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C9DF9" w14:textId="77777777" w:rsidR="00DE769F" w:rsidRPr="00FD1D6D" w:rsidRDefault="00DE769F" w:rsidP="00EC69D8">
      <w:pPr>
        <w:framePr w:hSpace="180" w:wrap="around" w:vAnchor="text" w:hAnchor="page" w:x="1059" w:y="-172"/>
        <w:tabs>
          <w:tab w:val="left" w:pos="-180"/>
        </w:tabs>
        <w:rPr>
          <w:rFonts w:ascii="Arial" w:hAnsi="Arial" w:cs="Arial"/>
        </w:rPr>
      </w:pPr>
      <w:r w:rsidRPr="00FD1D6D">
        <w:rPr>
          <w:rFonts w:ascii="Arial" w:hAnsi="Arial" w:cs="Arial"/>
          <w:noProof/>
          <w:lang w:val="en-US"/>
        </w:rPr>
        <w:drawing>
          <wp:inline distT="0" distB="0" distL="0" distR="0" wp14:anchorId="71B30F30" wp14:editId="7D5A955A">
            <wp:extent cx="132397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3975" cy="1200150"/>
                    </a:xfrm>
                    <a:prstGeom prst="rect">
                      <a:avLst/>
                    </a:prstGeom>
                    <a:noFill/>
                    <a:ln>
                      <a:noFill/>
                    </a:ln>
                  </pic:spPr>
                </pic:pic>
              </a:graphicData>
            </a:graphic>
          </wp:inline>
        </w:drawing>
      </w:r>
    </w:p>
    <w:p w14:paraId="04853FF6" w14:textId="77777777" w:rsidR="00DE769F" w:rsidRPr="00FD1D6D" w:rsidRDefault="00DE769F" w:rsidP="00EC69D8">
      <w:pPr>
        <w:pStyle w:val="Heading1"/>
        <w:tabs>
          <w:tab w:val="left" w:pos="-180"/>
        </w:tabs>
        <w:ind w:left="1440" w:firstLine="720"/>
        <w:rPr>
          <w:rFonts w:ascii="Arial" w:hAnsi="Arial" w:cs="Arial"/>
        </w:rPr>
      </w:pPr>
      <w:r w:rsidRPr="00FD1D6D">
        <w:rPr>
          <w:rFonts w:ascii="Arial" w:hAnsi="Arial" w:cs="Arial"/>
        </w:rPr>
        <w:t xml:space="preserve">               ГРАДСКА БИБЛИОТЕКА  ВРШАЦ</w:t>
      </w:r>
    </w:p>
    <w:p w14:paraId="06F3866E" w14:textId="77777777" w:rsidR="00DE769F" w:rsidRPr="00FD1D6D" w:rsidRDefault="00DE769F" w:rsidP="00EC69D8">
      <w:pPr>
        <w:pStyle w:val="Heading2"/>
        <w:tabs>
          <w:tab w:val="left" w:pos="-180"/>
        </w:tabs>
        <w:rPr>
          <w:rFonts w:ascii="Arial" w:hAnsi="Arial" w:cs="Arial"/>
        </w:rPr>
      </w:pPr>
      <w:r w:rsidRPr="00FD1D6D">
        <w:rPr>
          <w:rFonts w:ascii="Arial" w:hAnsi="Arial" w:cs="Arial"/>
        </w:rPr>
        <w:t>Вршац, Светосавски трг 2</w:t>
      </w:r>
    </w:p>
    <w:p w14:paraId="4778D711" w14:textId="77777777" w:rsidR="00DE769F" w:rsidRPr="00FD1D6D" w:rsidRDefault="00DE769F" w:rsidP="00EC69D8">
      <w:pPr>
        <w:pStyle w:val="Heading2"/>
        <w:tabs>
          <w:tab w:val="left" w:pos="-180"/>
        </w:tabs>
        <w:rPr>
          <w:rFonts w:ascii="Arial" w:hAnsi="Arial" w:cs="Arial"/>
        </w:rPr>
      </w:pPr>
      <w:r w:rsidRPr="00FD1D6D">
        <w:rPr>
          <w:rFonts w:ascii="Arial" w:hAnsi="Arial" w:cs="Arial"/>
        </w:rPr>
        <w:t>__________________________________________________________</w:t>
      </w:r>
    </w:p>
    <w:p w14:paraId="01DF8E5B" w14:textId="77777777" w:rsidR="00DE769F" w:rsidRPr="00FD1D6D" w:rsidRDefault="00DE769F" w:rsidP="00EC69D8">
      <w:pPr>
        <w:tabs>
          <w:tab w:val="left" w:pos="-180"/>
        </w:tabs>
        <w:jc w:val="center"/>
        <w:rPr>
          <w:rFonts w:ascii="Arial" w:hAnsi="Arial" w:cs="Arial"/>
          <w:b/>
          <w:bCs/>
          <w:lang w:val="ru-RU"/>
        </w:rPr>
      </w:pPr>
      <w:r w:rsidRPr="00FD1D6D">
        <w:rPr>
          <w:rFonts w:ascii="Arial" w:hAnsi="Arial" w:cs="Arial"/>
          <w:b/>
          <w:bCs/>
          <w:lang w:val="sr-Cyrl-CS"/>
        </w:rPr>
        <w:t>Тел./факс: (013) 8</w:t>
      </w:r>
      <w:r w:rsidRPr="00FD1D6D">
        <w:rPr>
          <w:rFonts w:ascii="Arial" w:hAnsi="Arial" w:cs="Arial"/>
          <w:b/>
          <w:bCs/>
          <w:lang w:val="ru-RU"/>
        </w:rPr>
        <w:t>32</w:t>
      </w:r>
      <w:r w:rsidRPr="00FD1D6D">
        <w:rPr>
          <w:rFonts w:ascii="Arial" w:hAnsi="Arial" w:cs="Arial"/>
          <w:b/>
          <w:bCs/>
          <w:lang w:val="sr-Cyrl-CS"/>
        </w:rPr>
        <w:t>-</w:t>
      </w:r>
      <w:r w:rsidRPr="00FD1D6D">
        <w:rPr>
          <w:rFonts w:ascii="Arial" w:hAnsi="Arial" w:cs="Arial"/>
          <w:b/>
          <w:bCs/>
          <w:lang w:val="ru-RU"/>
        </w:rPr>
        <w:t>955;   832-918</w:t>
      </w:r>
    </w:p>
    <w:p w14:paraId="7864F11A" w14:textId="77777777" w:rsidR="00DE769F" w:rsidRPr="00FD1D6D" w:rsidRDefault="00DE769F" w:rsidP="00EC69D8">
      <w:pPr>
        <w:tabs>
          <w:tab w:val="left" w:pos="-180"/>
        </w:tabs>
        <w:jc w:val="center"/>
        <w:rPr>
          <w:rFonts w:ascii="Arial" w:hAnsi="Arial" w:cs="Arial"/>
          <w:b/>
          <w:bCs/>
          <w:lang w:val="ru-RU"/>
        </w:rPr>
      </w:pPr>
      <w:r w:rsidRPr="00FD1D6D">
        <w:rPr>
          <w:rFonts w:ascii="Arial" w:hAnsi="Arial" w:cs="Arial"/>
          <w:b/>
          <w:bCs/>
          <w:lang w:val="sr-Cyrl-CS"/>
        </w:rPr>
        <w:t xml:space="preserve">     Текући рачун: </w:t>
      </w:r>
      <w:r w:rsidRPr="00FD1D6D">
        <w:rPr>
          <w:rFonts w:ascii="Arial" w:hAnsi="Arial" w:cs="Arial"/>
          <w:b/>
          <w:bCs/>
          <w:lang w:val="ru-RU"/>
        </w:rPr>
        <w:t>840-45664-03</w:t>
      </w:r>
    </w:p>
    <w:p w14:paraId="53826D8E" w14:textId="77777777" w:rsidR="00DE769F" w:rsidRPr="00FD1D6D" w:rsidRDefault="00DE769F" w:rsidP="00EC69D8">
      <w:pPr>
        <w:tabs>
          <w:tab w:val="left" w:pos="-180"/>
        </w:tabs>
        <w:jc w:val="center"/>
        <w:rPr>
          <w:rFonts w:ascii="Arial" w:hAnsi="Arial" w:cs="Arial"/>
          <w:b/>
          <w:bCs/>
          <w:lang w:val="en-US"/>
        </w:rPr>
      </w:pPr>
      <w:r w:rsidRPr="00FD1D6D">
        <w:rPr>
          <w:rFonts w:ascii="Arial" w:hAnsi="Arial" w:cs="Arial"/>
          <w:b/>
          <w:bCs/>
          <w:lang w:val="en-US"/>
        </w:rPr>
        <w:t xml:space="preserve">     e</w:t>
      </w:r>
      <w:r w:rsidRPr="00FD1D6D">
        <w:rPr>
          <w:rFonts w:ascii="Arial" w:hAnsi="Arial" w:cs="Arial"/>
          <w:b/>
          <w:bCs/>
          <w:lang w:val="sr-Cyrl-CS"/>
        </w:rPr>
        <w:t>-</w:t>
      </w:r>
      <w:r w:rsidRPr="00FD1D6D">
        <w:rPr>
          <w:rFonts w:ascii="Arial" w:hAnsi="Arial" w:cs="Arial"/>
          <w:b/>
          <w:bCs/>
          <w:lang w:val="en-US"/>
        </w:rPr>
        <w:t>mail</w:t>
      </w:r>
      <w:r w:rsidRPr="00FD1D6D">
        <w:rPr>
          <w:rFonts w:ascii="Arial" w:hAnsi="Arial" w:cs="Arial"/>
          <w:b/>
          <w:bCs/>
          <w:lang w:val="sr-Cyrl-CS"/>
        </w:rPr>
        <w:t>:</w:t>
      </w:r>
      <w:r w:rsidRPr="00FD1D6D">
        <w:rPr>
          <w:rFonts w:ascii="Arial" w:hAnsi="Arial" w:cs="Arial"/>
          <w:b/>
          <w:bCs/>
          <w:lang w:val="en-US"/>
        </w:rPr>
        <w:t xml:space="preserve">    bibliotekavrsac@open.telekom.rs</w:t>
      </w:r>
    </w:p>
    <w:p w14:paraId="4DB1BBC6" w14:textId="77777777" w:rsidR="00DE769F" w:rsidRPr="00FD1D6D" w:rsidRDefault="00DE769F" w:rsidP="00EC69D8">
      <w:pPr>
        <w:tabs>
          <w:tab w:val="left" w:pos="-180"/>
        </w:tabs>
        <w:ind w:left="2880" w:firstLine="720"/>
        <w:rPr>
          <w:rFonts w:ascii="Arial" w:hAnsi="Arial" w:cs="Arial"/>
          <w:b/>
          <w:bCs/>
          <w:lang w:val="ru-RU"/>
        </w:rPr>
      </w:pPr>
      <w:r w:rsidRPr="00FD1D6D">
        <w:rPr>
          <w:rFonts w:ascii="Arial" w:hAnsi="Arial" w:cs="Arial"/>
          <w:b/>
          <w:bCs/>
          <w:lang w:val="ru-RU"/>
        </w:rPr>
        <w:t xml:space="preserve">       </w:t>
      </w:r>
      <w:r w:rsidRPr="00FD1D6D">
        <w:rPr>
          <w:rFonts w:ascii="Arial" w:hAnsi="Arial" w:cs="Arial"/>
          <w:b/>
          <w:bCs/>
          <w:lang w:val="en-US"/>
        </w:rPr>
        <w:t xml:space="preserve">       www</w:t>
      </w:r>
      <w:r w:rsidRPr="00FD1D6D">
        <w:rPr>
          <w:rFonts w:ascii="Arial" w:hAnsi="Arial" w:cs="Arial"/>
          <w:b/>
          <w:bCs/>
          <w:lang w:val="sr-Cyrl-CS"/>
        </w:rPr>
        <w:t>.</w:t>
      </w:r>
      <w:r w:rsidRPr="00FD1D6D">
        <w:rPr>
          <w:rFonts w:ascii="Arial" w:hAnsi="Arial" w:cs="Arial"/>
          <w:b/>
          <w:bCs/>
          <w:lang w:val="en-US"/>
        </w:rPr>
        <w:t>bibliotekavrsac</w:t>
      </w:r>
      <w:r w:rsidRPr="00FD1D6D">
        <w:rPr>
          <w:rFonts w:ascii="Arial" w:hAnsi="Arial" w:cs="Arial"/>
          <w:b/>
          <w:bCs/>
          <w:lang w:val="sr-Cyrl-CS"/>
        </w:rPr>
        <w:t>.</w:t>
      </w:r>
      <w:r w:rsidRPr="00FD1D6D">
        <w:rPr>
          <w:rFonts w:ascii="Arial" w:hAnsi="Arial" w:cs="Arial"/>
          <w:b/>
          <w:bCs/>
          <w:lang w:val="en-US"/>
        </w:rPr>
        <w:t>org</w:t>
      </w:r>
      <w:r w:rsidRPr="00FD1D6D">
        <w:rPr>
          <w:rFonts w:ascii="Arial" w:hAnsi="Arial" w:cs="Arial"/>
          <w:b/>
          <w:bCs/>
          <w:lang w:val="sr-Cyrl-CS"/>
        </w:rPr>
        <w:t>.</w:t>
      </w:r>
      <w:r w:rsidRPr="00FD1D6D">
        <w:rPr>
          <w:rFonts w:ascii="Arial" w:hAnsi="Arial" w:cs="Arial"/>
          <w:b/>
          <w:bCs/>
          <w:lang w:val="en-US"/>
        </w:rPr>
        <w:t>rs</w:t>
      </w:r>
    </w:p>
    <w:p w14:paraId="367D76F1" w14:textId="77777777" w:rsidR="00DE769F" w:rsidRPr="00FD1D6D" w:rsidRDefault="00DE769F" w:rsidP="00EC69D8">
      <w:pPr>
        <w:tabs>
          <w:tab w:val="left" w:pos="-180"/>
        </w:tabs>
        <w:jc w:val="both"/>
        <w:rPr>
          <w:rFonts w:ascii="Arial" w:hAnsi="Arial" w:cs="Arial"/>
          <w:b/>
          <w:bCs/>
          <w:lang w:val="ru-RU"/>
        </w:rPr>
      </w:pPr>
    </w:p>
    <w:p w14:paraId="0648D77E" w14:textId="77777777" w:rsidR="00DE769F" w:rsidRPr="00FD1D6D" w:rsidRDefault="00DE769F" w:rsidP="00EC69D8">
      <w:pPr>
        <w:tabs>
          <w:tab w:val="left" w:pos="-180"/>
        </w:tabs>
        <w:jc w:val="both"/>
        <w:rPr>
          <w:rFonts w:ascii="Arial" w:hAnsi="Arial" w:cs="Arial"/>
          <w:b/>
          <w:bCs/>
          <w:lang w:val="ru-RU"/>
        </w:rPr>
      </w:pPr>
    </w:p>
    <w:p w14:paraId="337FAB61" w14:textId="77777777" w:rsidR="00DE769F" w:rsidRPr="00CC17E2" w:rsidRDefault="00DE769F" w:rsidP="00EC69D8">
      <w:pPr>
        <w:tabs>
          <w:tab w:val="left" w:pos="-180"/>
        </w:tabs>
        <w:jc w:val="both"/>
        <w:rPr>
          <w:rFonts w:ascii="Arial" w:hAnsi="Arial" w:cs="Arial"/>
          <w:b/>
          <w:bCs/>
          <w:lang w:val="sr-Cyrl-RS"/>
        </w:rPr>
      </w:pPr>
      <w:r w:rsidRPr="00FD1D6D">
        <w:rPr>
          <w:rFonts w:ascii="Arial" w:hAnsi="Arial" w:cs="Arial"/>
          <w:b/>
          <w:bCs/>
          <w:lang w:val="sr-Cyrl-CS"/>
        </w:rPr>
        <w:t>Број</w:t>
      </w:r>
      <w:r w:rsidRPr="00FD1D6D">
        <w:rPr>
          <w:rFonts w:ascii="Arial" w:hAnsi="Arial" w:cs="Arial"/>
          <w:b/>
          <w:bCs/>
        </w:rPr>
        <w:t xml:space="preserve">: </w:t>
      </w:r>
      <w:r w:rsidR="00192339">
        <w:rPr>
          <w:rFonts w:ascii="Arial" w:hAnsi="Arial" w:cs="Arial"/>
          <w:b/>
          <w:bCs/>
          <w:lang w:val="sr-Cyrl-RS"/>
        </w:rPr>
        <w:t>4-ЈН03</w:t>
      </w:r>
      <w:r w:rsidRPr="00FD1D6D">
        <w:rPr>
          <w:rFonts w:ascii="Arial" w:hAnsi="Arial" w:cs="Arial"/>
          <w:b/>
          <w:bCs/>
          <w:lang w:val="sr-Cyrl-RS"/>
        </w:rPr>
        <w:t>/</w:t>
      </w:r>
      <w:r w:rsidRPr="00FD1D6D">
        <w:rPr>
          <w:rFonts w:ascii="Arial" w:hAnsi="Arial" w:cs="Arial"/>
          <w:b/>
          <w:bCs/>
          <w:lang w:val="en-US"/>
        </w:rPr>
        <w:t>2</w:t>
      </w:r>
      <w:r w:rsidRPr="00FD1D6D">
        <w:rPr>
          <w:rFonts w:ascii="Arial" w:hAnsi="Arial" w:cs="Arial"/>
          <w:b/>
          <w:bCs/>
          <w:lang w:val="sr-Cyrl-RS"/>
        </w:rPr>
        <w:t>01</w:t>
      </w:r>
      <w:r w:rsidR="00CC17E2">
        <w:rPr>
          <w:rFonts w:ascii="Arial" w:hAnsi="Arial" w:cs="Arial"/>
          <w:b/>
          <w:bCs/>
          <w:lang w:val="sr-Cyrl-RS"/>
        </w:rPr>
        <w:t>6</w:t>
      </w:r>
    </w:p>
    <w:p w14:paraId="43DE8154" w14:textId="77777777" w:rsidR="00DE769F" w:rsidRPr="001E7434" w:rsidRDefault="00DE769F" w:rsidP="00EC69D8">
      <w:pPr>
        <w:tabs>
          <w:tab w:val="left" w:pos="-180"/>
        </w:tabs>
        <w:jc w:val="both"/>
        <w:rPr>
          <w:rFonts w:ascii="Arial" w:hAnsi="Arial" w:cs="Arial"/>
          <w:b/>
          <w:bCs/>
          <w:color w:val="FF0000"/>
          <w:lang w:val="en-US"/>
        </w:rPr>
      </w:pPr>
      <w:r w:rsidRPr="00FD1D6D">
        <w:rPr>
          <w:rFonts w:ascii="Arial" w:hAnsi="Arial" w:cs="Arial"/>
          <w:b/>
          <w:bCs/>
          <w:lang w:val="sr-Cyrl-CS"/>
        </w:rPr>
        <w:t xml:space="preserve">Датум: </w:t>
      </w:r>
      <w:r w:rsidR="00192339">
        <w:rPr>
          <w:rFonts w:ascii="Arial" w:hAnsi="Arial" w:cs="Arial"/>
          <w:b/>
          <w:bCs/>
          <w:lang w:val="sr-Cyrl-CS"/>
        </w:rPr>
        <w:t>09</w:t>
      </w:r>
      <w:r w:rsidRPr="00617FC5">
        <w:rPr>
          <w:rFonts w:ascii="Arial" w:hAnsi="Arial" w:cs="Arial"/>
          <w:b/>
          <w:bCs/>
          <w:lang w:val="sr-Cyrl-CS"/>
        </w:rPr>
        <w:t>.0</w:t>
      </w:r>
      <w:r w:rsidR="00192339">
        <w:rPr>
          <w:rFonts w:ascii="Arial" w:hAnsi="Arial" w:cs="Arial"/>
          <w:b/>
          <w:bCs/>
          <w:lang w:val="sr-Cyrl-RS"/>
        </w:rPr>
        <w:t>9</w:t>
      </w:r>
      <w:r w:rsidRPr="00617FC5">
        <w:rPr>
          <w:rFonts w:ascii="Arial" w:hAnsi="Arial" w:cs="Arial"/>
          <w:b/>
          <w:bCs/>
          <w:lang w:val="sr-Cyrl-CS"/>
        </w:rPr>
        <w:t>.201</w:t>
      </w:r>
      <w:r w:rsidR="00CC17E2" w:rsidRPr="00617FC5">
        <w:rPr>
          <w:rFonts w:ascii="Arial" w:hAnsi="Arial" w:cs="Arial"/>
          <w:b/>
          <w:bCs/>
          <w:lang w:val="sr-Cyrl-RS"/>
        </w:rPr>
        <w:t>6</w:t>
      </w:r>
      <w:r w:rsidRPr="00617FC5">
        <w:rPr>
          <w:rFonts w:ascii="Arial" w:hAnsi="Arial" w:cs="Arial"/>
          <w:b/>
          <w:bCs/>
          <w:lang w:val="sr-Cyrl-CS"/>
        </w:rPr>
        <w:t>.</w:t>
      </w:r>
    </w:p>
    <w:p w14:paraId="4A144C3B" w14:textId="77777777" w:rsidR="00DE769F" w:rsidRPr="00FD1D6D" w:rsidRDefault="00DE769F" w:rsidP="00EC69D8">
      <w:pPr>
        <w:tabs>
          <w:tab w:val="left" w:pos="-180"/>
        </w:tabs>
        <w:jc w:val="center"/>
        <w:rPr>
          <w:rFonts w:ascii="Arial" w:hAnsi="Arial" w:cs="Arial"/>
          <w:b/>
          <w:sz w:val="28"/>
          <w:szCs w:val="28"/>
        </w:rPr>
      </w:pPr>
    </w:p>
    <w:p w14:paraId="07BD4FAD" w14:textId="77777777" w:rsidR="00DE769F" w:rsidRPr="00FD1D6D" w:rsidRDefault="00DE769F" w:rsidP="00EC69D8">
      <w:pPr>
        <w:tabs>
          <w:tab w:val="left" w:pos="-180"/>
        </w:tabs>
        <w:jc w:val="center"/>
        <w:rPr>
          <w:rFonts w:ascii="Arial" w:hAnsi="Arial" w:cs="Arial"/>
          <w:b/>
          <w:sz w:val="28"/>
          <w:szCs w:val="28"/>
          <w:lang w:val="en-US"/>
        </w:rPr>
      </w:pPr>
    </w:p>
    <w:p w14:paraId="04A643F8" w14:textId="77777777" w:rsidR="00DE769F" w:rsidRPr="00FD1D6D" w:rsidRDefault="00DE769F" w:rsidP="00EC69D8">
      <w:pPr>
        <w:tabs>
          <w:tab w:val="left" w:pos="-180"/>
        </w:tabs>
        <w:ind w:right="26"/>
        <w:jc w:val="center"/>
        <w:rPr>
          <w:rFonts w:ascii="Arial" w:hAnsi="Arial" w:cs="Arial"/>
          <w:b/>
          <w:bCs/>
          <w:iCs/>
          <w:sz w:val="28"/>
          <w:szCs w:val="28"/>
          <w:lang w:val="ru-RU"/>
        </w:rPr>
      </w:pPr>
      <w:r w:rsidRPr="00FD1D6D">
        <w:rPr>
          <w:rFonts w:ascii="Arial" w:hAnsi="Arial" w:cs="Arial"/>
          <w:b/>
          <w:bCs/>
          <w:iCs/>
          <w:sz w:val="28"/>
          <w:szCs w:val="28"/>
          <w:lang w:val="ru-RU"/>
        </w:rPr>
        <w:t>КОНКУРСНА ДОКУМЕНТАЦИЈА</w:t>
      </w:r>
    </w:p>
    <w:p w14:paraId="798A2355" w14:textId="77777777" w:rsidR="00DE769F" w:rsidRPr="00FD1D6D" w:rsidRDefault="00DE769F" w:rsidP="00EC69D8">
      <w:pPr>
        <w:tabs>
          <w:tab w:val="left" w:pos="-180"/>
        </w:tabs>
        <w:ind w:right="26"/>
        <w:jc w:val="center"/>
        <w:rPr>
          <w:rFonts w:ascii="Arial" w:hAnsi="Arial" w:cs="Arial"/>
          <w:b/>
          <w:bCs/>
          <w:iCs/>
          <w:sz w:val="28"/>
          <w:szCs w:val="28"/>
          <w:lang w:val="ru-RU"/>
        </w:rPr>
      </w:pPr>
    </w:p>
    <w:p w14:paraId="437A7475" w14:textId="77777777" w:rsidR="00DE769F" w:rsidRPr="00FD1D6D" w:rsidRDefault="00DE769F" w:rsidP="00EC69D8">
      <w:pPr>
        <w:tabs>
          <w:tab w:val="left" w:pos="-180"/>
        </w:tabs>
        <w:ind w:right="26"/>
        <w:jc w:val="center"/>
        <w:rPr>
          <w:rFonts w:ascii="Arial" w:hAnsi="Arial" w:cs="Arial"/>
          <w:bCs/>
          <w:iCs/>
          <w:sz w:val="28"/>
          <w:szCs w:val="28"/>
          <w:lang w:val="ru-RU"/>
        </w:rPr>
      </w:pPr>
    </w:p>
    <w:p w14:paraId="4BD27AA7" w14:textId="77777777" w:rsidR="00DE769F" w:rsidRPr="00FD1D6D" w:rsidRDefault="00DE769F" w:rsidP="00EC69D8">
      <w:pPr>
        <w:tabs>
          <w:tab w:val="left" w:pos="-180"/>
        </w:tabs>
        <w:ind w:right="26"/>
        <w:jc w:val="center"/>
        <w:rPr>
          <w:rFonts w:ascii="Arial" w:hAnsi="Arial" w:cs="Arial"/>
          <w:bCs/>
          <w:sz w:val="32"/>
          <w:szCs w:val="32"/>
          <w:lang w:val="sr-Cyrl-RS"/>
        </w:rPr>
      </w:pPr>
      <w:r w:rsidRPr="00FD1D6D">
        <w:rPr>
          <w:rFonts w:ascii="Arial" w:hAnsi="Arial" w:cs="Arial"/>
          <w:bCs/>
          <w:sz w:val="32"/>
          <w:szCs w:val="32"/>
        </w:rPr>
        <w:t xml:space="preserve">Јавна набавка </w:t>
      </w:r>
      <w:r w:rsidRPr="00FD1D6D">
        <w:rPr>
          <w:rFonts w:ascii="Arial" w:hAnsi="Arial" w:cs="Arial"/>
          <w:bCs/>
          <w:sz w:val="32"/>
          <w:szCs w:val="32"/>
          <w:lang w:val="sr-Cyrl-RS"/>
        </w:rPr>
        <w:t>радова</w:t>
      </w:r>
      <w:r w:rsidRPr="00FD1D6D">
        <w:rPr>
          <w:rFonts w:ascii="Arial" w:hAnsi="Arial" w:cs="Arial"/>
          <w:bCs/>
          <w:sz w:val="32"/>
          <w:szCs w:val="32"/>
        </w:rPr>
        <w:t xml:space="preserve"> – </w:t>
      </w:r>
    </w:p>
    <w:p w14:paraId="64B843D0" w14:textId="77777777" w:rsidR="00DE769F" w:rsidRPr="00FD1D6D" w:rsidRDefault="005B29BD" w:rsidP="00EC69D8">
      <w:pPr>
        <w:tabs>
          <w:tab w:val="left" w:pos="-180"/>
        </w:tabs>
        <w:ind w:right="26"/>
        <w:jc w:val="center"/>
        <w:rPr>
          <w:rFonts w:ascii="Arial" w:hAnsi="Arial" w:cs="Arial"/>
          <w:bCs/>
          <w:sz w:val="32"/>
          <w:szCs w:val="32"/>
          <w:lang w:val="sr-Cyrl-RS"/>
        </w:rPr>
      </w:pPr>
      <w:r w:rsidRPr="00FD1D6D">
        <w:rPr>
          <w:rFonts w:ascii="Arial" w:hAnsi="Arial" w:cs="Arial"/>
          <w:bCs/>
          <w:sz w:val="32"/>
          <w:szCs w:val="32"/>
          <w:lang w:val="sr-Cyrl-RS"/>
        </w:rPr>
        <w:t xml:space="preserve">             </w:t>
      </w:r>
      <w:r w:rsidR="00DE769F" w:rsidRPr="00FD1D6D">
        <w:rPr>
          <w:rFonts w:ascii="Arial" w:hAnsi="Arial" w:cs="Arial"/>
          <w:bCs/>
          <w:sz w:val="32"/>
          <w:szCs w:val="32"/>
          <w:lang w:val="sr-Cyrl-RS"/>
        </w:rPr>
        <w:t>Реконструкција фасаде Градске библиотеке Вршац</w:t>
      </w:r>
      <w:r w:rsidR="00DE769F" w:rsidRPr="00FD1D6D">
        <w:rPr>
          <w:rFonts w:ascii="Arial" w:hAnsi="Arial" w:cs="Arial"/>
          <w:bCs/>
          <w:sz w:val="32"/>
          <w:szCs w:val="32"/>
          <w:lang w:val="sr-Cyrl-RS"/>
        </w:rPr>
        <w:tab/>
        <w:t xml:space="preserve"> </w:t>
      </w:r>
      <w:r w:rsidR="00DE769F" w:rsidRPr="00FD1D6D">
        <w:rPr>
          <w:rFonts w:ascii="Arial" w:hAnsi="Arial" w:cs="Arial"/>
          <w:bCs/>
          <w:sz w:val="32"/>
          <w:szCs w:val="32"/>
          <w:lang w:val="sr-Cyrl-RS"/>
        </w:rPr>
        <w:tab/>
      </w:r>
      <w:r w:rsidR="00DE769F" w:rsidRPr="00FD1D6D">
        <w:rPr>
          <w:rFonts w:ascii="Arial" w:hAnsi="Arial" w:cs="Arial"/>
          <w:bCs/>
          <w:sz w:val="32"/>
          <w:szCs w:val="32"/>
          <w:lang w:val="sr-Cyrl-RS"/>
        </w:rPr>
        <w:tab/>
      </w:r>
    </w:p>
    <w:p w14:paraId="0C0E7907" w14:textId="77777777" w:rsidR="00DE769F" w:rsidRPr="00FD1D6D" w:rsidRDefault="00DE769F" w:rsidP="00EC69D8">
      <w:pPr>
        <w:tabs>
          <w:tab w:val="left" w:pos="-180"/>
        </w:tabs>
        <w:ind w:right="26"/>
        <w:jc w:val="center"/>
        <w:rPr>
          <w:rFonts w:ascii="Arial" w:hAnsi="Arial" w:cs="Arial"/>
          <w:bCs/>
          <w:iCs/>
          <w:sz w:val="28"/>
          <w:szCs w:val="28"/>
        </w:rPr>
      </w:pPr>
    </w:p>
    <w:p w14:paraId="2245BBB1" w14:textId="77777777" w:rsidR="00DE769F" w:rsidRPr="00FD1D6D" w:rsidRDefault="00DE769F" w:rsidP="00EC69D8">
      <w:pPr>
        <w:tabs>
          <w:tab w:val="left" w:pos="-180"/>
        </w:tabs>
        <w:ind w:right="26"/>
        <w:jc w:val="center"/>
        <w:rPr>
          <w:rFonts w:ascii="Arial" w:hAnsi="Arial" w:cs="Arial"/>
          <w:bCs/>
          <w:iCs/>
          <w:sz w:val="28"/>
          <w:szCs w:val="28"/>
        </w:rPr>
      </w:pPr>
    </w:p>
    <w:p w14:paraId="683E26FA" w14:textId="77777777" w:rsidR="00DE769F" w:rsidRPr="00FD1D6D" w:rsidRDefault="00DE769F" w:rsidP="00EC69D8">
      <w:pPr>
        <w:tabs>
          <w:tab w:val="left" w:pos="-180"/>
        </w:tabs>
        <w:ind w:right="26"/>
        <w:jc w:val="center"/>
        <w:rPr>
          <w:rFonts w:ascii="Arial" w:hAnsi="Arial" w:cs="Arial"/>
          <w:b/>
          <w:bCs/>
          <w:sz w:val="28"/>
          <w:szCs w:val="28"/>
          <w:lang w:val="sr-Cyrl-CS"/>
        </w:rPr>
      </w:pPr>
      <w:r w:rsidRPr="00FD1D6D">
        <w:rPr>
          <w:rFonts w:ascii="Arial" w:hAnsi="Arial" w:cs="Arial"/>
          <w:b/>
          <w:bCs/>
          <w:sz w:val="28"/>
          <w:szCs w:val="28"/>
          <w:lang w:val="sr-Cyrl-CS"/>
        </w:rPr>
        <w:t>ЈАВНА НАБАВКА МАЛЕ ВРЕДНОСТИ</w:t>
      </w:r>
    </w:p>
    <w:p w14:paraId="336A2F12" w14:textId="77777777" w:rsidR="00DE769F" w:rsidRPr="00FD1D6D" w:rsidRDefault="00DE769F" w:rsidP="00EC69D8">
      <w:pPr>
        <w:tabs>
          <w:tab w:val="left" w:pos="-180"/>
        </w:tabs>
        <w:ind w:right="26"/>
        <w:jc w:val="center"/>
        <w:rPr>
          <w:rFonts w:ascii="Arial" w:hAnsi="Arial" w:cs="Arial"/>
          <w:b/>
          <w:bCs/>
          <w:sz w:val="28"/>
          <w:szCs w:val="28"/>
          <w:lang w:val="sr-Cyrl-CS"/>
        </w:rPr>
      </w:pPr>
    </w:p>
    <w:p w14:paraId="0B9C8EBF" w14:textId="77777777" w:rsidR="00DE769F" w:rsidRPr="00FD1D6D" w:rsidRDefault="00570382" w:rsidP="00EC69D8">
      <w:pPr>
        <w:tabs>
          <w:tab w:val="left" w:pos="-180"/>
        </w:tabs>
        <w:ind w:right="26"/>
        <w:jc w:val="center"/>
        <w:rPr>
          <w:rFonts w:ascii="Arial" w:hAnsi="Arial" w:cs="Arial"/>
          <w:b/>
          <w:bCs/>
          <w:sz w:val="28"/>
          <w:szCs w:val="28"/>
          <w:lang w:val="sr-Cyrl-RS"/>
        </w:rPr>
      </w:pPr>
      <w:r>
        <w:rPr>
          <w:rFonts w:ascii="Arial" w:hAnsi="Arial" w:cs="Arial"/>
          <w:b/>
          <w:bCs/>
          <w:sz w:val="28"/>
          <w:szCs w:val="28"/>
        </w:rPr>
        <w:t>ЈАВНА НАБАВКА бр. ЈН-0</w:t>
      </w:r>
      <w:r w:rsidR="00192339">
        <w:rPr>
          <w:rFonts w:ascii="Arial" w:hAnsi="Arial" w:cs="Arial"/>
          <w:b/>
          <w:bCs/>
          <w:sz w:val="28"/>
          <w:szCs w:val="28"/>
          <w:lang w:val="sr-Cyrl-RS"/>
        </w:rPr>
        <w:t>3</w:t>
      </w:r>
      <w:r w:rsidR="00DE769F" w:rsidRPr="00FD1D6D">
        <w:rPr>
          <w:rFonts w:ascii="Arial" w:hAnsi="Arial" w:cs="Arial"/>
          <w:b/>
          <w:bCs/>
          <w:sz w:val="28"/>
          <w:szCs w:val="28"/>
        </w:rPr>
        <w:t>/201</w:t>
      </w:r>
      <w:r w:rsidR="00CC17E2">
        <w:rPr>
          <w:rFonts w:ascii="Arial" w:hAnsi="Arial" w:cs="Arial"/>
          <w:b/>
          <w:bCs/>
          <w:sz w:val="28"/>
          <w:szCs w:val="28"/>
          <w:lang w:val="sr-Cyrl-RS"/>
        </w:rPr>
        <w:t>6</w:t>
      </w:r>
    </w:p>
    <w:p w14:paraId="101CFAA0" w14:textId="77777777" w:rsidR="00DE769F" w:rsidRPr="00FD1D6D" w:rsidRDefault="00DE769F" w:rsidP="00EC69D8">
      <w:pPr>
        <w:tabs>
          <w:tab w:val="left" w:pos="-180"/>
        </w:tabs>
        <w:ind w:right="26"/>
        <w:jc w:val="center"/>
        <w:rPr>
          <w:rFonts w:ascii="Arial" w:hAnsi="Arial" w:cs="Arial"/>
          <w:b/>
          <w:bCs/>
          <w:sz w:val="28"/>
          <w:szCs w:val="28"/>
          <w:lang w:val="sr-Cyrl-RS"/>
        </w:rPr>
      </w:pPr>
    </w:p>
    <w:p w14:paraId="42C7794F" w14:textId="77777777" w:rsidR="00DE769F" w:rsidRPr="00FD1D6D" w:rsidRDefault="00DE769F" w:rsidP="00EC69D8">
      <w:pPr>
        <w:tabs>
          <w:tab w:val="left" w:pos="-180"/>
        </w:tabs>
        <w:ind w:right="26"/>
        <w:jc w:val="center"/>
        <w:rPr>
          <w:rFonts w:ascii="Arial" w:hAnsi="Arial" w:cs="Arial"/>
          <w:b/>
          <w:bCs/>
          <w:sz w:val="28"/>
          <w:szCs w:val="28"/>
          <w:lang w:val="sr-Cyrl-RS"/>
        </w:rPr>
      </w:pPr>
    </w:p>
    <w:p w14:paraId="7985937A" w14:textId="77777777" w:rsidR="00DE769F" w:rsidRPr="00FD1D6D" w:rsidRDefault="00DE769F" w:rsidP="00EC69D8">
      <w:pPr>
        <w:tabs>
          <w:tab w:val="left" w:pos="-180"/>
        </w:tabs>
        <w:ind w:right="26"/>
        <w:jc w:val="center"/>
        <w:rPr>
          <w:rFonts w:ascii="Arial" w:hAnsi="Arial" w:cs="Arial"/>
          <w:b/>
          <w:bCs/>
          <w:sz w:val="28"/>
          <w:szCs w:val="28"/>
          <w:lang w:val="sr-Cyrl-RS"/>
        </w:rPr>
      </w:pPr>
    </w:p>
    <w:p w14:paraId="1477AFFA" w14:textId="77777777" w:rsidR="00DE769F" w:rsidRPr="00FD1D6D" w:rsidRDefault="00DE769F" w:rsidP="00EC69D8">
      <w:pPr>
        <w:tabs>
          <w:tab w:val="left" w:pos="-180"/>
        </w:tabs>
        <w:ind w:right="26"/>
        <w:jc w:val="center"/>
        <w:rPr>
          <w:rFonts w:ascii="Arial" w:hAnsi="Arial" w:cs="Arial"/>
          <w:b/>
          <w:bCs/>
          <w:sz w:val="28"/>
          <w:szCs w:val="28"/>
          <w:lang w:val="sr-Cyrl-RS"/>
        </w:rPr>
      </w:pPr>
    </w:p>
    <w:p w14:paraId="4EA6B8A6" w14:textId="77777777" w:rsidR="00DE769F" w:rsidRPr="00FD1D6D" w:rsidRDefault="00DE769F" w:rsidP="00EC69D8">
      <w:pPr>
        <w:tabs>
          <w:tab w:val="left" w:pos="-180"/>
        </w:tabs>
        <w:ind w:right="26"/>
        <w:jc w:val="center"/>
        <w:rPr>
          <w:rFonts w:ascii="Arial" w:hAnsi="Arial" w:cs="Arial"/>
          <w:b/>
          <w:bCs/>
          <w:sz w:val="28"/>
          <w:szCs w:val="28"/>
          <w:lang w:val="sr-Cyrl-RS"/>
        </w:rPr>
      </w:pPr>
    </w:p>
    <w:p w14:paraId="6D06A64C" w14:textId="77777777" w:rsidR="00DE769F" w:rsidRPr="00FD1D6D" w:rsidRDefault="00DE769F" w:rsidP="00EC69D8">
      <w:pPr>
        <w:tabs>
          <w:tab w:val="left" w:pos="-180"/>
        </w:tabs>
        <w:ind w:right="26"/>
        <w:jc w:val="center"/>
        <w:rPr>
          <w:rFonts w:ascii="Arial" w:hAnsi="Arial" w:cs="Arial"/>
          <w:b/>
          <w:bCs/>
          <w:sz w:val="28"/>
          <w:szCs w:val="28"/>
          <w:lang w:val="sr-Cyrl-RS"/>
        </w:rPr>
      </w:pPr>
    </w:p>
    <w:p w14:paraId="3326A453" w14:textId="77777777" w:rsidR="00DE769F" w:rsidRPr="00FD1D6D" w:rsidRDefault="00DE769F" w:rsidP="00EC69D8">
      <w:pPr>
        <w:tabs>
          <w:tab w:val="left" w:pos="-180"/>
        </w:tabs>
        <w:ind w:right="26"/>
        <w:jc w:val="center"/>
        <w:rPr>
          <w:rFonts w:ascii="Arial" w:hAnsi="Arial" w:cs="Arial"/>
          <w:b/>
          <w:bCs/>
          <w:sz w:val="28"/>
          <w:szCs w:val="28"/>
          <w:lang w:val="sr-Cyrl-RS"/>
        </w:rPr>
      </w:pPr>
    </w:p>
    <w:p w14:paraId="6C7AE196" w14:textId="77777777" w:rsidR="00DE769F" w:rsidRPr="00FD1D6D" w:rsidRDefault="00DE769F" w:rsidP="00EC69D8">
      <w:pPr>
        <w:tabs>
          <w:tab w:val="left" w:pos="-180"/>
        </w:tabs>
        <w:ind w:right="26"/>
        <w:jc w:val="center"/>
        <w:rPr>
          <w:rFonts w:ascii="Arial" w:hAnsi="Arial" w:cs="Arial"/>
          <w:b/>
          <w:bCs/>
          <w:sz w:val="28"/>
          <w:szCs w:val="28"/>
          <w:lang w:val="sr-Cyrl-RS"/>
        </w:rPr>
      </w:pPr>
    </w:p>
    <w:p w14:paraId="412D24BD" w14:textId="77777777" w:rsidR="00DE769F" w:rsidRPr="00FD1D6D" w:rsidRDefault="00DE769F" w:rsidP="00EC69D8">
      <w:pPr>
        <w:tabs>
          <w:tab w:val="left" w:pos="-180"/>
        </w:tabs>
        <w:ind w:right="26"/>
        <w:jc w:val="center"/>
        <w:rPr>
          <w:rFonts w:ascii="Arial" w:hAnsi="Arial" w:cs="Arial"/>
          <w:b/>
          <w:bCs/>
          <w:sz w:val="28"/>
          <w:szCs w:val="28"/>
          <w:lang w:val="sr-Cyrl-RS"/>
        </w:rPr>
      </w:pPr>
    </w:p>
    <w:p w14:paraId="7BE73A34" w14:textId="77777777" w:rsidR="00DE769F" w:rsidRPr="00FD1D6D" w:rsidRDefault="00DE769F" w:rsidP="00EC69D8">
      <w:pPr>
        <w:tabs>
          <w:tab w:val="left" w:pos="-180"/>
        </w:tabs>
        <w:ind w:right="26"/>
        <w:jc w:val="center"/>
        <w:rPr>
          <w:rFonts w:ascii="Arial" w:hAnsi="Arial" w:cs="Arial"/>
          <w:b/>
          <w:bCs/>
          <w:sz w:val="28"/>
          <w:szCs w:val="28"/>
          <w:lang w:val="sr-Cyrl-RS"/>
        </w:rPr>
      </w:pPr>
    </w:p>
    <w:p w14:paraId="70B0CB08" w14:textId="77777777" w:rsidR="00DE769F" w:rsidRPr="00FD1D6D" w:rsidRDefault="00DE769F" w:rsidP="00EC69D8">
      <w:pPr>
        <w:tabs>
          <w:tab w:val="left" w:pos="-180"/>
        </w:tabs>
        <w:ind w:right="26"/>
        <w:jc w:val="center"/>
        <w:rPr>
          <w:rFonts w:ascii="Arial" w:hAnsi="Arial" w:cs="Arial"/>
          <w:b/>
          <w:bCs/>
          <w:sz w:val="28"/>
          <w:szCs w:val="28"/>
          <w:lang w:val="en-US"/>
        </w:rPr>
      </w:pPr>
    </w:p>
    <w:p w14:paraId="4969F2B5" w14:textId="77777777" w:rsidR="00007918" w:rsidRPr="00FD1D6D" w:rsidRDefault="00007918" w:rsidP="00EC69D8">
      <w:pPr>
        <w:tabs>
          <w:tab w:val="left" w:pos="-180"/>
        </w:tabs>
        <w:ind w:right="26"/>
        <w:jc w:val="center"/>
        <w:rPr>
          <w:rFonts w:ascii="Arial" w:hAnsi="Arial" w:cs="Arial"/>
          <w:b/>
          <w:bCs/>
          <w:sz w:val="28"/>
          <w:szCs w:val="28"/>
          <w:lang w:val="en-US"/>
        </w:rPr>
      </w:pPr>
    </w:p>
    <w:p w14:paraId="0090ECE3" w14:textId="77777777" w:rsidR="00007918" w:rsidRPr="00FD1D6D" w:rsidRDefault="00007918" w:rsidP="00EC69D8">
      <w:pPr>
        <w:tabs>
          <w:tab w:val="left" w:pos="-180"/>
        </w:tabs>
        <w:ind w:right="26"/>
        <w:jc w:val="center"/>
        <w:rPr>
          <w:rFonts w:ascii="Arial" w:hAnsi="Arial" w:cs="Arial"/>
          <w:b/>
          <w:bCs/>
          <w:sz w:val="28"/>
          <w:szCs w:val="28"/>
          <w:lang w:val="en-US"/>
        </w:rPr>
      </w:pPr>
    </w:p>
    <w:p w14:paraId="52DC7FDA" w14:textId="77777777" w:rsidR="00DE769F" w:rsidRPr="00FD1D6D" w:rsidRDefault="00DE769F" w:rsidP="00EC69D8">
      <w:pPr>
        <w:tabs>
          <w:tab w:val="left" w:pos="-180"/>
        </w:tabs>
        <w:ind w:right="26"/>
        <w:jc w:val="center"/>
        <w:rPr>
          <w:rFonts w:ascii="Arial" w:hAnsi="Arial" w:cs="Arial"/>
          <w:b/>
          <w:bCs/>
          <w:sz w:val="28"/>
          <w:szCs w:val="28"/>
          <w:lang w:val="sr-Cyrl-RS"/>
        </w:rPr>
      </w:pPr>
    </w:p>
    <w:p w14:paraId="7021C1A9" w14:textId="77777777" w:rsidR="00DE769F" w:rsidRPr="00FD1D6D" w:rsidRDefault="00DE769F" w:rsidP="00EC69D8">
      <w:pPr>
        <w:tabs>
          <w:tab w:val="left" w:pos="-180"/>
        </w:tabs>
        <w:ind w:right="26"/>
        <w:jc w:val="center"/>
        <w:rPr>
          <w:rFonts w:ascii="Arial" w:hAnsi="Arial" w:cs="Arial"/>
          <w:b/>
          <w:bCs/>
          <w:sz w:val="28"/>
          <w:szCs w:val="28"/>
          <w:lang w:val="sr-Cyrl-RS"/>
        </w:rPr>
      </w:pPr>
    </w:p>
    <w:p w14:paraId="5A0F522D" w14:textId="77777777" w:rsidR="00DE769F" w:rsidRPr="00FD1D6D" w:rsidRDefault="00192339" w:rsidP="00EC69D8">
      <w:pPr>
        <w:tabs>
          <w:tab w:val="left" w:pos="-180"/>
        </w:tabs>
        <w:ind w:right="26"/>
        <w:jc w:val="center"/>
        <w:rPr>
          <w:rFonts w:ascii="Arial" w:hAnsi="Arial" w:cs="Arial"/>
          <w:b/>
          <w:bCs/>
          <w:sz w:val="28"/>
          <w:szCs w:val="28"/>
          <w:lang w:val="sr-Cyrl-RS"/>
        </w:rPr>
      </w:pPr>
      <w:r>
        <w:rPr>
          <w:rFonts w:ascii="Arial" w:hAnsi="Arial" w:cs="Arial"/>
          <w:b/>
          <w:bCs/>
          <w:sz w:val="28"/>
          <w:szCs w:val="28"/>
          <w:lang w:val="sr-Cyrl-RS"/>
        </w:rPr>
        <w:t>Септембар</w:t>
      </w:r>
      <w:r w:rsidR="00CC17E2">
        <w:rPr>
          <w:rFonts w:ascii="Arial" w:hAnsi="Arial" w:cs="Arial"/>
          <w:b/>
          <w:bCs/>
          <w:sz w:val="28"/>
          <w:szCs w:val="28"/>
          <w:lang w:val="sr-Cyrl-RS"/>
        </w:rPr>
        <w:t xml:space="preserve"> 2016</w:t>
      </w:r>
      <w:r w:rsidR="00DE769F" w:rsidRPr="00FD1D6D">
        <w:rPr>
          <w:rFonts w:ascii="Arial" w:hAnsi="Arial" w:cs="Arial"/>
          <w:b/>
          <w:bCs/>
          <w:sz w:val="28"/>
          <w:szCs w:val="28"/>
          <w:lang w:val="sr-Cyrl-RS"/>
        </w:rPr>
        <w:t>. године</w:t>
      </w:r>
    </w:p>
    <w:p w14:paraId="18D063D6" w14:textId="77777777" w:rsidR="00DE769F" w:rsidRPr="00FD1D6D" w:rsidRDefault="00DE769F" w:rsidP="00EC69D8">
      <w:pPr>
        <w:tabs>
          <w:tab w:val="left" w:pos="-180"/>
        </w:tabs>
        <w:ind w:right="26"/>
        <w:jc w:val="center"/>
        <w:rPr>
          <w:rFonts w:ascii="Arial" w:hAnsi="Arial" w:cs="Arial"/>
          <w:b/>
          <w:iCs/>
          <w:sz w:val="28"/>
          <w:szCs w:val="28"/>
          <w:lang w:val="sr-Cyrl-RS"/>
        </w:rPr>
      </w:pPr>
    </w:p>
    <w:p w14:paraId="0D92DA44" w14:textId="77777777" w:rsidR="00DE769F" w:rsidRPr="00FD1D6D" w:rsidRDefault="00DE769F" w:rsidP="00EC69D8">
      <w:pPr>
        <w:tabs>
          <w:tab w:val="left" w:pos="-180"/>
        </w:tabs>
        <w:ind w:right="26"/>
        <w:jc w:val="center"/>
        <w:rPr>
          <w:rFonts w:ascii="Arial" w:hAnsi="Arial" w:cs="Arial"/>
          <w:b/>
          <w:iCs/>
          <w:sz w:val="28"/>
          <w:szCs w:val="28"/>
          <w:lang w:val="sr-Cyrl-RS"/>
        </w:rPr>
      </w:pPr>
    </w:p>
    <w:p w14:paraId="55CC2E28" w14:textId="77777777" w:rsidR="00DE769F" w:rsidRPr="00FD1D6D" w:rsidRDefault="00DE769F" w:rsidP="00EC69D8">
      <w:pPr>
        <w:tabs>
          <w:tab w:val="left" w:pos="-180"/>
        </w:tabs>
        <w:ind w:right="26"/>
        <w:jc w:val="center"/>
        <w:rPr>
          <w:rFonts w:ascii="Arial" w:hAnsi="Arial" w:cs="Arial"/>
          <w:b/>
          <w:iCs/>
          <w:sz w:val="28"/>
          <w:szCs w:val="28"/>
          <w:lang w:val="sr-Cyrl-RS"/>
        </w:rPr>
      </w:pPr>
    </w:p>
    <w:p w14:paraId="15138B00" w14:textId="77777777" w:rsidR="00666454" w:rsidRPr="00FD1D6D" w:rsidRDefault="00666454" w:rsidP="00EC69D8">
      <w:pPr>
        <w:tabs>
          <w:tab w:val="left" w:pos="-180"/>
        </w:tabs>
        <w:ind w:right="26"/>
        <w:jc w:val="center"/>
        <w:rPr>
          <w:rFonts w:ascii="Arial" w:hAnsi="Arial" w:cs="Arial"/>
          <w:b/>
          <w:iCs/>
          <w:sz w:val="28"/>
          <w:szCs w:val="28"/>
          <w:lang w:val="sr-Cyrl-RS"/>
        </w:rPr>
      </w:pPr>
    </w:p>
    <w:p w14:paraId="29C84A01" w14:textId="77777777" w:rsidR="00DE769F" w:rsidRPr="00FD1D6D" w:rsidRDefault="00DE769F" w:rsidP="00EC69D8">
      <w:pPr>
        <w:tabs>
          <w:tab w:val="left" w:pos="-180"/>
        </w:tabs>
        <w:jc w:val="both"/>
        <w:rPr>
          <w:rFonts w:ascii="Arial" w:hAnsi="Arial" w:cs="Arial"/>
          <w:lang w:val="sr-Cyrl-RS"/>
        </w:rPr>
      </w:pPr>
      <w:r w:rsidRPr="00FD1D6D">
        <w:rPr>
          <w:rFonts w:ascii="Arial" w:eastAsia="TimesNewRomanPSMT" w:hAnsi="Arial" w:cs="Arial"/>
          <w:lang w:val="sr-Cyrl-RS"/>
        </w:rPr>
        <w:lastRenderedPageBreak/>
        <w:tab/>
      </w:r>
      <w:r w:rsidRPr="00FD1D6D">
        <w:rPr>
          <w:rFonts w:ascii="Arial" w:eastAsia="TimesNewRomanPSMT" w:hAnsi="Arial" w:cs="Arial"/>
          <w:sz w:val="22"/>
        </w:rPr>
        <w:t>На основу чл. 39. и 61. Закона о јавним набавкама („Сл. гласник РС” бр. 124/2012,</w:t>
      </w:r>
      <w:r w:rsidR="00CC17E2">
        <w:rPr>
          <w:rFonts w:ascii="Arial" w:eastAsia="TimesNewRomanPSMT" w:hAnsi="Arial" w:cs="Arial"/>
          <w:sz w:val="22"/>
          <w:lang w:val="sr-Cyrl-RS"/>
        </w:rPr>
        <w:t xml:space="preserve"> „Сл. гласник РС“ бр. 68/2015,</w:t>
      </w:r>
      <w:r w:rsidRPr="00FD1D6D">
        <w:rPr>
          <w:rFonts w:ascii="Arial" w:eastAsia="TimesNewRomanPSMT" w:hAnsi="Arial" w:cs="Arial"/>
          <w:sz w:val="22"/>
        </w:rPr>
        <w:t xml:space="preserve"> у даљем тексту: Закон),</w:t>
      </w:r>
      <w:r w:rsidR="00CC17E2">
        <w:rPr>
          <w:rFonts w:ascii="Arial" w:eastAsia="TimesNewRomanPSMT" w:hAnsi="Arial" w:cs="Arial"/>
          <w:sz w:val="22"/>
          <w:lang w:val="sr-Cyrl-RS"/>
        </w:rPr>
        <w:t xml:space="preserve"> </w:t>
      </w:r>
      <w:r w:rsidRPr="00FD1D6D">
        <w:rPr>
          <w:rFonts w:ascii="Arial" w:eastAsia="TimesNewRomanPSMT" w:hAnsi="Arial" w:cs="Arial"/>
          <w:sz w:val="22"/>
        </w:rPr>
        <w:t xml:space="preserve"> чл. 6. Правилника о обавезним елементима конкурсне документације у поступцима јавних набавки и начину доказивања испуњености услова („Сл. гласник РС” бр. 29/2013), </w:t>
      </w:r>
      <w:r w:rsidRPr="00FD1D6D">
        <w:rPr>
          <w:rFonts w:ascii="Arial" w:hAnsi="Arial" w:cs="Arial"/>
          <w:sz w:val="22"/>
        </w:rPr>
        <w:t>Одлуке о покретању поступка јавне набавке број</w:t>
      </w:r>
      <w:r w:rsidR="00CC17E2">
        <w:rPr>
          <w:rFonts w:ascii="Arial" w:hAnsi="Arial" w:cs="Arial"/>
          <w:sz w:val="22"/>
          <w:lang w:val="sr-Cyrl-RS"/>
        </w:rPr>
        <w:t xml:space="preserve"> </w:t>
      </w:r>
      <w:r w:rsidR="00192339">
        <w:rPr>
          <w:rFonts w:ascii="Arial" w:hAnsi="Arial" w:cs="Arial"/>
          <w:sz w:val="22"/>
          <w:lang w:val="sr-Cyrl-RS"/>
        </w:rPr>
        <w:t>ЈН-03/2016</w:t>
      </w:r>
      <w:r w:rsidRPr="00FD1D6D">
        <w:rPr>
          <w:rFonts w:ascii="Arial" w:hAnsi="Arial" w:cs="Arial"/>
          <w:sz w:val="22"/>
          <w:lang w:val="sr-Cyrl-RS"/>
        </w:rPr>
        <w:t xml:space="preserve"> заведене п</w:t>
      </w:r>
      <w:r w:rsidR="00CC17E2">
        <w:rPr>
          <w:rFonts w:ascii="Arial" w:hAnsi="Arial" w:cs="Arial"/>
          <w:sz w:val="22"/>
          <w:lang w:val="sr-Cyrl-RS"/>
        </w:rPr>
        <w:t>од деловодним бројем 1-</w:t>
      </w:r>
      <w:r w:rsidR="00192339">
        <w:rPr>
          <w:rFonts w:ascii="Arial" w:hAnsi="Arial" w:cs="Arial"/>
          <w:sz w:val="22"/>
          <w:lang w:val="sr-Cyrl-RS"/>
        </w:rPr>
        <w:t>ЈН03</w:t>
      </w:r>
      <w:r w:rsidR="00CC17E2">
        <w:rPr>
          <w:rFonts w:ascii="Arial" w:hAnsi="Arial" w:cs="Arial"/>
          <w:sz w:val="22"/>
          <w:lang w:val="sr-Cyrl-RS"/>
        </w:rPr>
        <w:t>/2016</w:t>
      </w:r>
      <w:r w:rsidRPr="00FD1D6D">
        <w:rPr>
          <w:rFonts w:ascii="Arial" w:hAnsi="Arial" w:cs="Arial"/>
          <w:sz w:val="22"/>
        </w:rPr>
        <w:t xml:space="preserve"> и Решења о </w:t>
      </w:r>
      <w:r w:rsidRPr="00FD1D6D">
        <w:rPr>
          <w:rFonts w:ascii="Arial" w:hAnsi="Arial" w:cs="Arial"/>
          <w:sz w:val="22"/>
          <w:lang w:val="sr-Cyrl-RS"/>
        </w:rPr>
        <w:t>образовању комисије за јавну наба</w:t>
      </w:r>
      <w:r w:rsidRPr="00FD1D6D">
        <w:rPr>
          <w:rFonts w:ascii="Arial" w:hAnsi="Arial" w:cs="Arial"/>
          <w:sz w:val="22"/>
          <w:lang w:val="sr-Cyrl-CS"/>
        </w:rPr>
        <w:t>в</w:t>
      </w:r>
      <w:r w:rsidR="00192339">
        <w:rPr>
          <w:rFonts w:ascii="Arial" w:hAnsi="Arial" w:cs="Arial"/>
          <w:sz w:val="22"/>
          <w:lang w:val="sr-Cyrl-RS"/>
        </w:rPr>
        <w:t>ку број 2-ЈН03</w:t>
      </w:r>
      <w:r w:rsidR="00CC17E2">
        <w:rPr>
          <w:rFonts w:ascii="Arial" w:hAnsi="Arial" w:cs="Arial"/>
          <w:sz w:val="22"/>
          <w:lang w:val="sr-Cyrl-RS"/>
        </w:rPr>
        <w:t>/2016</w:t>
      </w:r>
      <w:r w:rsidRPr="00FD1D6D">
        <w:rPr>
          <w:rFonts w:ascii="Arial" w:hAnsi="Arial" w:cs="Arial"/>
          <w:sz w:val="22"/>
        </w:rPr>
        <w:t>, припремљена је:</w:t>
      </w:r>
    </w:p>
    <w:p w14:paraId="03CBDB63" w14:textId="77777777" w:rsidR="00DE769F" w:rsidRPr="00FD1D6D" w:rsidRDefault="00DE769F" w:rsidP="00EC69D8">
      <w:pPr>
        <w:tabs>
          <w:tab w:val="left" w:pos="-180"/>
        </w:tabs>
        <w:ind w:firstLine="720"/>
        <w:jc w:val="both"/>
        <w:rPr>
          <w:rFonts w:ascii="Arial" w:eastAsia="TimesNewRomanPSMT" w:hAnsi="Arial" w:cs="Arial"/>
        </w:rPr>
      </w:pPr>
    </w:p>
    <w:p w14:paraId="3EAC2255" w14:textId="77777777" w:rsidR="00DE769F" w:rsidRPr="00FD1D6D" w:rsidRDefault="00DE769F" w:rsidP="00EC69D8">
      <w:pPr>
        <w:shd w:val="clear" w:color="auto" w:fill="C6D9F1"/>
        <w:tabs>
          <w:tab w:val="left" w:pos="-180"/>
        </w:tabs>
        <w:jc w:val="center"/>
        <w:rPr>
          <w:rFonts w:ascii="Arial" w:eastAsia="TimesNewRomanPS-BoldMT" w:hAnsi="Arial" w:cs="Arial"/>
          <w:b/>
          <w:bCs/>
          <w:lang w:val="ru-RU"/>
        </w:rPr>
      </w:pPr>
      <w:r w:rsidRPr="00FD1D6D">
        <w:rPr>
          <w:rFonts w:ascii="Arial" w:eastAsia="TimesNewRomanPS-BoldMT" w:hAnsi="Arial" w:cs="Arial"/>
          <w:b/>
          <w:bCs/>
        </w:rPr>
        <w:t>КОНКУРСНА ДОКУМЕНТАЦИЈА</w:t>
      </w:r>
    </w:p>
    <w:p w14:paraId="6CADE7A6" w14:textId="77777777" w:rsidR="00DE769F" w:rsidRPr="00FD1D6D" w:rsidRDefault="00DE769F" w:rsidP="00EC69D8">
      <w:pPr>
        <w:shd w:val="clear" w:color="auto" w:fill="C6D9F1"/>
        <w:tabs>
          <w:tab w:val="left" w:pos="-180"/>
        </w:tabs>
        <w:jc w:val="center"/>
        <w:rPr>
          <w:rFonts w:ascii="Arial" w:eastAsia="TimesNewRomanPS-BoldMT" w:hAnsi="Arial" w:cs="Arial"/>
          <w:b/>
          <w:bCs/>
          <w:lang w:val="ru-RU"/>
        </w:rPr>
      </w:pPr>
    </w:p>
    <w:p w14:paraId="669CC429" w14:textId="77777777" w:rsidR="00DE769F" w:rsidRPr="00FD1D6D" w:rsidRDefault="00DE769F" w:rsidP="00EC69D8">
      <w:pPr>
        <w:shd w:val="clear" w:color="auto" w:fill="C6D9F1"/>
        <w:tabs>
          <w:tab w:val="left" w:pos="-180"/>
        </w:tabs>
        <w:jc w:val="center"/>
        <w:rPr>
          <w:rFonts w:ascii="Arial" w:eastAsia="TimesNewRomanPS-BoldMT" w:hAnsi="Arial" w:cs="Arial"/>
          <w:b/>
          <w:bCs/>
        </w:rPr>
      </w:pPr>
      <w:r w:rsidRPr="00FD1D6D">
        <w:rPr>
          <w:rFonts w:ascii="Arial" w:eastAsia="TimesNewRomanPS-BoldMT" w:hAnsi="Arial" w:cs="Arial"/>
          <w:b/>
          <w:bCs/>
        </w:rPr>
        <w:t xml:space="preserve">за јавну набавку мале вредности – </w:t>
      </w:r>
      <w:r w:rsidRPr="00FD1D6D">
        <w:rPr>
          <w:rFonts w:ascii="Arial" w:eastAsia="TimesNewRomanPS-BoldMT" w:hAnsi="Arial" w:cs="Arial"/>
          <w:b/>
          <w:bCs/>
          <w:lang w:val="sr-Cyrl-RS"/>
        </w:rPr>
        <w:t xml:space="preserve">радови – </w:t>
      </w:r>
      <w:r w:rsidRPr="00FD1D6D">
        <w:rPr>
          <w:rFonts w:ascii="Arial" w:hAnsi="Arial" w:cs="Arial"/>
          <w:b/>
          <w:bCs/>
          <w:szCs w:val="32"/>
          <w:lang w:val="sr-Cyrl-RS"/>
        </w:rPr>
        <w:t>Реконструкција фасаде Градске библиотеке Вршац</w:t>
      </w:r>
      <w:r w:rsidRPr="00FD1D6D">
        <w:rPr>
          <w:rFonts w:ascii="Arial" w:eastAsia="TimesNewRomanPS-BoldMT" w:hAnsi="Arial" w:cs="Arial"/>
          <w:b/>
          <w:bCs/>
          <w:lang w:val="sr-Cyrl-RS"/>
        </w:rPr>
        <w:t xml:space="preserve">, за </w:t>
      </w:r>
      <w:r w:rsidRPr="00FD1D6D">
        <w:rPr>
          <w:rFonts w:ascii="Arial" w:eastAsia="TimesNewRomanPS-BoldMT" w:hAnsi="Arial" w:cs="Arial"/>
          <w:b/>
          <w:bCs/>
        </w:rPr>
        <w:t xml:space="preserve"> </w:t>
      </w:r>
    </w:p>
    <w:p w14:paraId="271E58A6" w14:textId="77777777" w:rsidR="00DE769F" w:rsidRPr="00FD1D6D" w:rsidRDefault="00DE769F" w:rsidP="00EC69D8">
      <w:pPr>
        <w:shd w:val="clear" w:color="auto" w:fill="C6D9F1"/>
        <w:tabs>
          <w:tab w:val="left" w:pos="-180"/>
        </w:tabs>
        <w:jc w:val="center"/>
        <w:rPr>
          <w:rFonts w:ascii="Arial" w:eastAsia="TimesNewRomanPS-BoldMT" w:hAnsi="Arial" w:cs="Arial"/>
          <w:b/>
          <w:bCs/>
          <w:lang w:val="sr-Cyrl-RS"/>
        </w:rPr>
      </w:pPr>
      <w:r w:rsidRPr="00FD1D6D">
        <w:rPr>
          <w:rFonts w:ascii="Arial" w:eastAsia="TimesNewRomanPS-BoldMT" w:hAnsi="Arial" w:cs="Arial"/>
          <w:b/>
          <w:bCs/>
        </w:rPr>
        <w:t xml:space="preserve">ЈН бр. </w:t>
      </w:r>
      <w:r w:rsidR="00192339">
        <w:rPr>
          <w:rFonts w:ascii="Arial" w:eastAsia="TimesNewRomanPS-BoldMT" w:hAnsi="Arial" w:cs="Arial"/>
          <w:b/>
          <w:bCs/>
          <w:lang w:val="sr-Cyrl-RS"/>
        </w:rPr>
        <w:t>ЈН-03/2016</w:t>
      </w:r>
    </w:p>
    <w:p w14:paraId="523BA687" w14:textId="77777777" w:rsidR="00DE769F" w:rsidRPr="00FD1D6D" w:rsidRDefault="00DE769F" w:rsidP="00EC69D8">
      <w:pPr>
        <w:shd w:val="clear" w:color="auto" w:fill="C6D9F1"/>
        <w:tabs>
          <w:tab w:val="left" w:pos="-180"/>
        </w:tabs>
        <w:jc w:val="center"/>
        <w:rPr>
          <w:rFonts w:ascii="Arial" w:eastAsia="TimesNewRomanPS-BoldMT" w:hAnsi="Arial" w:cs="Arial"/>
          <w:b/>
          <w:bCs/>
        </w:rPr>
      </w:pPr>
    </w:p>
    <w:p w14:paraId="55707B28" w14:textId="77777777" w:rsidR="00DE769F" w:rsidRPr="00FD1D6D" w:rsidRDefault="00DE769F" w:rsidP="00EC69D8">
      <w:pPr>
        <w:tabs>
          <w:tab w:val="left" w:pos="-180"/>
        </w:tabs>
        <w:jc w:val="both"/>
        <w:rPr>
          <w:rFonts w:ascii="Arial" w:eastAsia="TimesNewRomanPS-BoldMT" w:hAnsi="Arial" w:cs="Arial"/>
          <w:b/>
          <w:bCs/>
          <w:color w:val="FF0000"/>
          <w:sz w:val="22"/>
        </w:rPr>
      </w:pPr>
    </w:p>
    <w:p w14:paraId="57319FDF" w14:textId="77777777" w:rsidR="00DE769F" w:rsidRPr="00FD1D6D" w:rsidRDefault="00666454" w:rsidP="00EC69D8">
      <w:pPr>
        <w:tabs>
          <w:tab w:val="left" w:pos="-180"/>
        </w:tabs>
        <w:jc w:val="both"/>
        <w:rPr>
          <w:rFonts w:ascii="Arial" w:eastAsia="TimesNewRomanPSMT" w:hAnsi="Arial" w:cs="Arial"/>
          <w:sz w:val="22"/>
          <w:lang w:val="sr-Cyrl-RS"/>
        </w:rPr>
      </w:pPr>
      <w:r w:rsidRPr="00FD1D6D">
        <w:rPr>
          <w:rFonts w:ascii="Arial" w:eastAsia="TimesNewRomanPSMT" w:hAnsi="Arial" w:cs="Arial"/>
          <w:sz w:val="22"/>
        </w:rPr>
        <w:t>Конкурсна документација садржи:</w:t>
      </w:r>
    </w:p>
    <w:p w14:paraId="25CF0EE5" w14:textId="77777777" w:rsidR="00DE769F" w:rsidRPr="00FD1D6D" w:rsidRDefault="00DE769F" w:rsidP="00EC69D8">
      <w:pPr>
        <w:tabs>
          <w:tab w:val="left" w:pos="-180"/>
        </w:tabs>
        <w:jc w:val="both"/>
        <w:rPr>
          <w:rFonts w:ascii="Arial" w:eastAsia="TimesNewRomanPSMT" w:hAnsi="Arial" w:cs="Arial"/>
        </w:rPr>
      </w:pPr>
    </w:p>
    <w:tbl>
      <w:tblPr>
        <w:tblW w:w="10383" w:type="dxa"/>
        <w:tblInd w:w="-15" w:type="dxa"/>
        <w:tblLayout w:type="fixed"/>
        <w:tblLook w:val="0000" w:firstRow="0" w:lastRow="0" w:firstColumn="0" w:lastColumn="0" w:noHBand="0" w:noVBand="0"/>
      </w:tblPr>
      <w:tblGrid>
        <w:gridCol w:w="1553"/>
        <w:gridCol w:w="7030"/>
        <w:gridCol w:w="1800"/>
      </w:tblGrid>
      <w:tr w:rsidR="00DE769F" w:rsidRPr="00FD1D6D" w14:paraId="2D88A2C6" w14:textId="77777777" w:rsidTr="00666454">
        <w:tc>
          <w:tcPr>
            <w:tcW w:w="1553" w:type="dxa"/>
            <w:tcBorders>
              <w:top w:val="single" w:sz="4" w:space="0" w:color="000000"/>
              <w:left w:val="single" w:sz="4" w:space="0" w:color="000000"/>
              <w:bottom w:val="single" w:sz="4" w:space="0" w:color="000000"/>
            </w:tcBorders>
            <w:vAlign w:val="center"/>
          </w:tcPr>
          <w:p w14:paraId="137B3BB7" w14:textId="77777777" w:rsidR="00DE769F" w:rsidRPr="00FD1D6D" w:rsidRDefault="00DE769F" w:rsidP="00666454">
            <w:pPr>
              <w:tabs>
                <w:tab w:val="left" w:pos="-180"/>
              </w:tabs>
              <w:jc w:val="center"/>
              <w:rPr>
                <w:rFonts w:ascii="Arial" w:eastAsia="TimesNewRomanPSMT" w:hAnsi="Arial" w:cs="Arial"/>
                <w:b/>
                <w:i/>
                <w:sz w:val="20"/>
                <w:szCs w:val="20"/>
                <w:lang w:val="en-US"/>
              </w:rPr>
            </w:pPr>
            <w:r w:rsidRPr="00FD1D6D">
              <w:rPr>
                <w:rFonts w:ascii="Arial" w:eastAsia="TimesNewRomanPSMT" w:hAnsi="Arial" w:cs="Arial"/>
                <w:b/>
                <w:i/>
                <w:sz w:val="20"/>
                <w:szCs w:val="20"/>
                <w:lang w:val="sr-Cyrl-CS"/>
              </w:rPr>
              <w:t>Поглавље</w:t>
            </w:r>
          </w:p>
        </w:tc>
        <w:tc>
          <w:tcPr>
            <w:tcW w:w="7030" w:type="dxa"/>
            <w:tcBorders>
              <w:top w:val="single" w:sz="4" w:space="0" w:color="000000"/>
              <w:left w:val="single" w:sz="4" w:space="0" w:color="000000"/>
              <w:bottom w:val="single" w:sz="4" w:space="0" w:color="000000"/>
            </w:tcBorders>
            <w:vAlign w:val="center"/>
          </w:tcPr>
          <w:p w14:paraId="79AE8AC2" w14:textId="77777777" w:rsidR="00DE769F" w:rsidRPr="00FD1D6D" w:rsidRDefault="00666454" w:rsidP="00666454">
            <w:pPr>
              <w:tabs>
                <w:tab w:val="left" w:pos="-180"/>
              </w:tabs>
              <w:jc w:val="center"/>
              <w:rPr>
                <w:rFonts w:ascii="Arial" w:eastAsia="TimesNewRomanPSMT" w:hAnsi="Arial" w:cs="Arial"/>
                <w:b/>
                <w:i/>
                <w:sz w:val="20"/>
                <w:szCs w:val="20"/>
                <w:lang w:val="sr-Cyrl-RS"/>
              </w:rPr>
            </w:pPr>
            <w:r w:rsidRPr="00FD1D6D">
              <w:rPr>
                <w:rFonts w:ascii="Arial" w:eastAsia="TimesNewRomanPSMT" w:hAnsi="Arial" w:cs="Arial"/>
                <w:b/>
                <w:i/>
                <w:sz w:val="20"/>
                <w:szCs w:val="20"/>
                <w:lang w:val="sr-Cyrl-RS"/>
              </w:rPr>
              <w:t>НАЗИВ ПОГЛАВЉА</w:t>
            </w:r>
          </w:p>
          <w:p w14:paraId="380E25EB" w14:textId="77777777" w:rsidR="00666454" w:rsidRPr="00FD1D6D" w:rsidRDefault="00666454" w:rsidP="00666454">
            <w:pPr>
              <w:tabs>
                <w:tab w:val="left" w:pos="-180"/>
              </w:tabs>
              <w:jc w:val="center"/>
              <w:rPr>
                <w:rFonts w:ascii="Arial" w:eastAsia="TimesNewRomanPSMT" w:hAnsi="Arial" w:cs="Arial"/>
                <w:b/>
                <w:i/>
                <w:sz w:val="20"/>
                <w:szCs w:val="20"/>
                <w:lang w:val="sr-Cyrl-RS"/>
              </w:rPr>
            </w:pPr>
          </w:p>
        </w:tc>
        <w:tc>
          <w:tcPr>
            <w:tcW w:w="1800" w:type="dxa"/>
            <w:tcBorders>
              <w:top w:val="single" w:sz="4" w:space="0" w:color="000000"/>
              <w:left w:val="single" w:sz="4" w:space="0" w:color="000000"/>
              <w:bottom w:val="single" w:sz="4" w:space="0" w:color="000000"/>
              <w:right w:val="single" w:sz="4" w:space="0" w:color="000000"/>
            </w:tcBorders>
            <w:vAlign w:val="center"/>
          </w:tcPr>
          <w:p w14:paraId="11D18283" w14:textId="77777777" w:rsidR="00DE769F" w:rsidRPr="00FD1D6D" w:rsidRDefault="00DE769F" w:rsidP="00666454">
            <w:pPr>
              <w:tabs>
                <w:tab w:val="left" w:pos="-180"/>
              </w:tabs>
              <w:jc w:val="center"/>
              <w:rPr>
                <w:rFonts w:ascii="Arial" w:hAnsi="Arial" w:cs="Arial"/>
                <w:bCs/>
                <w:iCs/>
                <w:sz w:val="20"/>
                <w:szCs w:val="20"/>
              </w:rPr>
            </w:pPr>
            <w:r w:rsidRPr="00FD1D6D">
              <w:rPr>
                <w:rFonts w:ascii="Arial" w:eastAsia="TimesNewRomanPSMT" w:hAnsi="Arial" w:cs="Arial"/>
                <w:b/>
                <w:i/>
                <w:sz w:val="20"/>
                <w:szCs w:val="20"/>
                <w:lang w:val="en-US"/>
              </w:rPr>
              <w:t>Страна</w:t>
            </w:r>
          </w:p>
        </w:tc>
      </w:tr>
      <w:tr w:rsidR="00DE769F" w:rsidRPr="00FD1D6D" w14:paraId="103E34A0" w14:textId="77777777" w:rsidTr="00666454">
        <w:tc>
          <w:tcPr>
            <w:tcW w:w="1553" w:type="dxa"/>
            <w:tcBorders>
              <w:top w:val="single" w:sz="4" w:space="0" w:color="000000"/>
              <w:left w:val="single" w:sz="4" w:space="0" w:color="000000"/>
              <w:bottom w:val="single" w:sz="4" w:space="0" w:color="000000"/>
            </w:tcBorders>
            <w:vAlign w:val="center"/>
          </w:tcPr>
          <w:p w14:paraId="6DD94ED5"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hAnsi="Arial" w:cs="Arial"/>
                <w:bCs/>
                <w:iCs/>
                <w:sz w:val="20"/>
                <w:szCs w:val="20"/>
              </w:rPr>
              <w:t>I</w:t>
            </w:r>
          </w:p>
        </w:tc>
        <w:tc>
          <w:tcPr>
            <w:tcW w:w="7030" w:type="dxa"/>
            <w:tcBorders>
              <w:top w:val="single" w:sz="4" w:space="0" w:color="000000"/>
              <w:left w:val="single" w:sz="4" w:space="0" w:color="000000"/>
              <w:bottom w:val="single" w:sz="4" w:space="0" w:color="000000"/>
            </w:tcBorders>
            <w:vAlign w:val="center"/>
          </w:tcPr>
          <w:p w14:paraId="44B23777"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Општи подаци о јавној набавци</w:t>
            </w:r>
          </w:p>
        </w:tc>
        <w:tc>
          <w:tcPr>
            <w:tcW w:w="1800" w:type="dxa"/>
            <w:tcBorders>
              <w:top w:val="single" w:sz="4" w:space="0" w:color="000000"/>
              <w:left w:val="single" w:sz="4" w:space="0" w:color="000000"/>
              <w:bottom w:val="single" w:sz="4" w:space="0" w:color="000000"/>
              <w:right w:val="single" w:sz="4" w:space="0" w:color="000000"/>
            </w:tcBorders>
            <w:vAlign w:val="center"/>
          </w:tcPr>
          <w:p w14:paraId="0406B444" w14:textId="77777777" w:rsidR="00DE769F" w:rsidRPr="00FD1D6D" w:rsidRDefault="00DE769F" w:rsidP="00666454">
            <w:pPr>
              <w:tabs>
                <w:tab w:val="left" w:pos="-180"/>
              </w:tabs>
              <w:snapToGrid w:val="0"/>
              <w:jc w:val="center"/>
              <w:rPr>
                <w:rFonts w:ascii="Arial" w:hAnsi="Arial" w:cs="Arial"/>
                <w:bCs/>
                <w:iCs/>
                <w:sz w:val="20"/>
                <w:szCs w:val="20"/>
              </w:rPr>
            </w:pPr>
            <w:r w:rsidRPr="00FD1D6D">
              <w:rPr>
                <w:rFonts w:ascii="Arial" w:eastAsia="TimesNewRomanPSMT" w:hAnsi="Arial" w:cs="Arial"/>
                <w:sz w:val="20"/>
                <w:szCs w:val="20"/>
                <w:lang w:val="sr-Cyrl-RS"/>
              </w:rPr>
              <w:t>3</w:t>
            </w:r>
          </w:p>
        </w:tc>
      </w:tr>
      <w:tr w:rsidR="00DE769F" w:rsidRPr="00FD1D6D" w14:paraId="1CFC2AF2" w14:textId="77777777" w:rsidTr="00666454">
        <w:tc>
          <w:tcPr>
            <w:tcW w:w="1553" w:type="dxa"/>
            <w:tcBorders>
              <w:top w:val="single" w:sz="4" w:space="0" w:color="000000"/>
              <w:left w:val="single" w:sz="4" w:space="0" w:color="000000"/>
              <w:bottom w:val="single" w:sz="4" w:space="0" w:color="000000"/>
            </w:tcBorders>
            <w:vAlign w:val="center"/>
          </w:tcPr>
          <w:p w14:paraId="3D75A023"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hAnsi="Arial" w:cs="Arial"/>
                <w:bCs/>
                <w:iCs/>
                <w:sz w:val="20"/>
                <w:szCs w:val="20"/>
              </w:rPr>
              <w:t>II</w:t>
            </w:r>
          </w:p>
        </w:tc>
        <w:tc>
          <w:tcPr>
            <w:tcW w:w="7030" w:type="dxa"/>
            <w:tcBorders>
              <w:top w:val="single" w:sz="4" w:space="0" w:color="000000"/>
              <w:left w:val="single" w:sz="4" w:space="0" w:color="000000"/>
              <w:bottom w:val="single" w:sz="4" w:space="0" w:color="000000"/>
            </w:tcBorders>
            <w:vAlign w:val="center"/>
          </w:tcPr>
          <w:p w14:paraId="648D3987"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Подаци о предмету јавне набавке</w:t>
            </w:r>
          </w:p>
        </w:tc>
        <w:tc>
          <w:tcPr>
            <w:tcW w:w="1800" w:type="dxa"/>
            <w:tcBorders>
              <w:top w:val="single" w:sz="4" w:space="0" w:color="000000"/>
              <w:left w:val="single" w:sz="4" w:space="0" w:color="000000"/>
              <w:bottom w:val="single" w:sz="4" w:space="0" w:color="000000"/>
              <w:right w:val="single" w:sz="4" w:space="0" w:color="000000"/>
            </w:tcBorders>
            <w:vAlign w:val="center"/>
          </w:tcPr>
          <w:p w14:paraId="18E4CF94" w14:textId="77777777" w:rsidR="00DE769F" w:rsidRPr="00FD1D6D" w:rsidRDefault="004D7720"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4</w:t>
            </w:r>
          </w:p>
        </w:tc>
      </w:tr>
      <w:tr w:rsidR="00DE769F" w:rsidRPr="00FD1D6D" w14:paraId="55FF1CF9" w14:textId="77777777" w:rsidTr="00666454">
        <w:tc>
          <w:tcPr>
            <w:tcW w:w="1553" w:type="dxa"/>
            <w:tcBorders>
              <w:top w:val="single" w:sz="4" w:space="0" w:color="000000"/>
              <w:left w:val="single" w:sz="4" w:space="0" w:color="000000"/>
              <w:bottom w:val="single" w:sz="4" w:space="0" w:color="000000"/>
            </w:tcBorders>
            <w:vAlign w:val="center"/>
          </w:tcPr>
          <w:p w14:paraId="11085903"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084B8C6E"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5556FE40"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0564B020"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02C56B0F"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en-US"/>
              </w:rPr>
              <w:t>III</w:t>
            </w:r>
          </w:p>
        </w:tc>
        <w:tc>
          <w:tcPr>
            <w:tcW w:w="7030" w:type="dxa"/>
            <w:tcBorders>
              <w:top w:val="single" w:sz="4" w:space="0" w:color="000000"/>
              <w:left w:val="single" w:sz="4" w:space="0" w:color="000000"/>
              <w:bottom w:val="single" w:sz="4" w:space="0" w:color="000000"/>
            </w:tcBorders>
            <w:vAlign w:val="center"/>
          </w:tcPr>
          <w:p w14:paraId="6AA8D119"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sidRPr="00FD1D6D">
              <w:rPr>
                <w:rFonts w:ascii="Arial" w:eastAsia="TimesNewRomanPSMT" w:hAnsi="Arial" w:cs="Arial"/>
                <w:sz w:val="20"/>
                <w:szCs w:val="20"/>
                <w:lang w:val="sr-Cyrl-CS"/>
              </w:rPr>
              <w:t>о</w:t>
            </w:r>
            <w:r w:rsidRPr="00FD1D6D">
              <w:rPr>
                <w:rFonts w:ascii="Arial" w:eastAsia="TimesNewRomanPSMT" w:hAnsi="Arial" w:cs="Arial"/>
                <w:sz w:val="20"/>
                <w:szCs w:val="20"/>
                <w:lang w:val="sr-Cyrl-RS"/>
              </w:rPr>
              <w:t>руке добара, евентуалне додатне услуге и сл.</w:t>
            </w:r>
          </w:p>
        </w:tc>
        <w:tc>
          <w:tcPr>
            <w:tcW w:w="1800" w:type="dxa"/>
            <w:tcBorders>
              <w:top w:val="single" w:sz="4" w:space="0" w:color="000000"/>
              <w:left w:val="single" w:sz="4" w:space="0" w:color="000000"/>
              <w:bottom w:val="single" w:sz="4" w:space="0" w:color="000000"/>
              <w:right w:val="single" w:sz="4" w:space="0" w:color="000000"/>
            </w:tcBorders>
            <w:vAlign w:val="center"/>
          </w:tcPr>
          <w:p w14:paraId="696AA431"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3B29E32A"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50FC834B"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0245C791"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4A05A7B1" w14:textId="77777777" w:rsidR="00DE769F" w:rsidRPr="00FD1D6D" w:rsidRDefault="004D7720"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5</w:t>
            </w:r>
          </w:p>
        </w:tc>
      </w:tr>
      <w:tr w:rsidR="00DE769F" w:rsidRPr="00FD1D6D" w14:paraId="018FD257" w14:textId="77777777" w:rsidTr="00666454">
        <w:tc>
          <w:tcPr>
            <w:tcW w:w="1553" w:type="dxa"/>
            <w:tcBorders>
              <w:top w:val="single" w:sz="4" w:space="0" w:color="000000"/>
              <w:left w:val="single" w:sz="4" w:space="0" w:color="000000"/>
              <w:bottom w:val="single" w:sz="4" w:space="0" w:color="000000"/>
            </w:tcBorders>
            <w:vAlign w:val="center"/>
          </w:tcPr>
          <w:p w14:paraId="37076DF9"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3312CA6A"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72EC1FFE"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Latn-CS"/>
              </w:rPr>
              <w:t>I</w:t>
            </w:r>
            <w:r w:rsidRPr="00FD1D6D">
              <w:rPr>
                <w:rFonts w:ascii="Arial" w:eastAsia="TimesNewRomanPSMT" w:hAnsi="Arial" w:cs="Arial"/>
                <w:sz w:val="20"/>
                <w:szCs w:val="20"/>
                <w:lang w:val="en-US"/>
              </w:rPr>
              <w:t>V</w:t>
            </w:r>
          </w:p>
        </w:tc>
        <w:tc>
          <w:tcPr>
            <w:tcW w:w="7030" w:type="dxa"/>
            <w:tcBorders>
              <w:top w:val="single" w:sz="4" w:space="0" w:color="000000"/>
              <w:left w:val="single" w:sz="4" w:space="0" w:color="000000"/>
              <w:bottom w:val="single" w:sz="4" w:space="0" w:color="000000"/>
            </w:tcBorders>
            <w:vAlign w:val="center"/>
          </w:tcPr>
          <w:p w14:paraId="67944B28" w14:textId="77777777" w:rsidR="004D7720" w:rsidRPr="00FD1D6D" w:rsidRDefault="004D7720"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Упутство понуђачима како да сачине понуду</w:t>
            </w:r>
          </w:p>
          <w:p w14:paraId="3F142F59"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tc>
        <w:tc>
          <w:tcPr>
            <w:tcW w:w="1800" w:type="dxa"/>
            <w:tcBorders>
              <w:top w:val="single" w:sz="4" w:space="0" w:color="000000"/>
              <w:left w:val="single" w:sz="4" w:space="0" w:color="000000"/>
              <w:bottom w:val="single" w:sz="4" w:space="0" w:color="000000"/>
              <w:right w:val="single" w:sz="4" w:space="0" w:color="000000"/>
            </w:tcBorders>
            <w:vAlign w:val="center"/>
          </w:tcPr>
          <w:p w14:paraId="04693FCE"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54C1667A"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1A852958" w14:textId="77777777" w:rsidR="00DE769F" w:rsidRPr="00FD1D6D" w:rsidRDefault="004D7720"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7</w:t>
            </w:r>
          </w:p>
        </w:tc>
      </w:tr>
      <w:tr w:rsidR="00DE769F" w:rsidRPr="00FD1D6D" w14:paraId="5249E5E3" w14:textId="77777777" w:rsidTr="00666454">
        <w:trPr>
          <w:trHeight w:val="521"/>
        </w:trPr>
        <w:tc>
          <w:tcPr>
            <w:tcW w:w="1553" w:type="dxa"/>
            <w:tcBorders>
              <w:top w:val="single" w:sz="4" w:space="0" w:color="000000"/>
              <w:left w:val="single" w:sz="4" w:space="0" w:color="000000"/>
              <w:bottom w:val="single" w:sz="4" w:space="0" w:color="000000"/>
            </w:tcBorders>
            <w:vAlign w:val="center"/>
          </w:tcPr>
          <w:p w14:paraId="0584FE05"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5A11B1F3"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73E49C16"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en-US"/>
              </w:rPr>
              <w:t>V</w:t>
            </w:r>
          </w:p>
        </w:tc>
        <w:tc>
          <w:tcPr>
            <w:tcW w:w="7030" w:type="dxa"/>
            <w:tcBorders>
              <w:top w:val="single" w:sz="4" w:space="0" w:color="000000"/>
              <w:left w:val="single" w:sz="4" w:space="0" w:color="000000"/>
              <w:bottom w:val="single" w:sz="4" w:space="0" w:color="000000"/>
            </w:tcBorders>
            <w:vAlign w:val="center"/>
          </w:tcPr>
          <w:p w14:paraId="2444ECA8" w14:textId="77777777" w:rsidR="00DE769F" w:rsidRPr="00FD1D6D" w:rsidRDefault="004D7720" w:rsidP="00666454">
            <w:pPr>
              <w:tabs>
                <w:tab w:val="left" w:pos="-180"/>
              </w:tabs>
              <w:snapToGrid w:val="0"/>
              <w:jc w:val="center"/>
              <w:rPr>
                <w:rFonts w:ascii="Arial" w:eastAsia="TimesNewRomanPSMT" w:hAnsi="Arial" w:cs="Arial"/>
                <w:sz w:val="20"/>
                <w:szCs w:val="20"/>
                <w:lang w:val="ru-RU"/>
              </w:rPr>
            </w:pPr>
            <w:r w:rsidRPr="00FD1D6D">
              <w:rPr>
                <w:rFonts w:ascii="Arial" w:eastAsia="TimesNewRomanPSMT" w:hAnsi="Arial" w:cs="Arial"/>
                <w:sz w:val="20"/>
                <w:szCs w:val="20"/>
                <w:lang w:val="sr-Cyrl-RS"/>
              </w:rPr>
              <w:t>Услови за учешће у поступку јавне набавке из чл. 75. и 76. Закона и упутство како се доказује испуњеност тих услова</w:t>
            </w:r>
          </w:p>
        </w:tc>
        <w:tc>
          <w:tcPr>
            <w:tcW w:w="1800" w:type="dxa"/>
            <w:tcBorders>
              <w:top w:val="single" w:sz="4" w:space="0" w:color="000000"/>
              <w:left w:val="single" w:sz="4" w:space="0" w:color="000000"/>
              <w:bottom w:val="single" w:sz="4" w:space="0" w:color="000000"/>
              <w:right w:val="single" w:sz="4" w:space="0" w:color="000000"/>
            </w:tcBorders>
            <w:vAlign w:val="center"/>
          </w:tcPr>
          <w:p w14:paraId="0337BBD5"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0C2D82D8" w14:textId="77777777" w:rsidR="00DE769F" w:rsidRPr="00FD1D6D" w:rsidRDefault="00DE769F" w:rsidP="00666454">
            <w:pPr>
              <w:tabs>
                <w:tab w:val="left" w:pos="-180"/>
              </w:tabs>
              <w:snapToGrid w:val="0"/>
              <w:jc w:val="center"/>
              <w:rPr>
                <w:rFonts w:ascii="Arial" w:eastAsia="TimesNewRomanPSMT" w:hAnsi="Arial" w:cs="Arial"/>
                <w:sz w:val="20"/>
                <w:szCs w:val="20"/>
                <w:lang w:val="sr-Cyrl-RS"/>
              </w:rPr>
            </w:pPr>
          </w:p>
          <w:p w14:paraId="49014F3E" w14:textId="77777777" w:rsidR="00DE769F" w:rsidRPr="00FD1D6D" w:rsidRDefault="00DE769F" w:rsidP="00666454">
            <w:pPr>
              <w:tabs>
                <w:tab w:val="left" w:pos="-180"/>
              </w:tabs>
              <w:snapToGrid w:val="0"/>
              <w:jc w:val="center"/>
              <w:rPr>
                <w:rFonts w:ascii="Arial" w:eastAsia="TimesNewRomanPSMT" w:hAnsi="Arial" w:cs="Arial"/>
                <w:sz w:val="20"/>
                <w:szCs w:val="20"/>
                <w:lang w:val="en-US"/>
              </w:rPr>
            </w:pPr>
            <w:r w:rsidRPr="00FD1D6D">
              <w:rPr>
                <w:rFonts w:ascii="Arial" w:eastAsia="TimesNewRomanPSMT" w:hAnsi="Arial" w:cs="Arial"/>
                <w:sz w:val="20"/>
                <w:szCs w:val="20"/>
                <w:lang w:val="sr-Cyrl-RS"/>
              </w:rPr>
              <w:t>1</w:t>
            </w:r>
            <w:r w:rsidR="00B0260D">
              <w:rPr>
                <w:rFonts w:ascii="Arial" w:eastAsia="TimesNewRomanPSMT" w:hAnsi="Arial" w:cs="Arial"/>
                <w:sz w:val="20"/>
                <w:szCs w:val="20"/>
                <w:lang w:val="sr-Cyrl-RS"/>
              </w:rPr>
              <w:t>4</w:t>
            </w:r>
          </w:p>
        </w:tc>
      </w:tr>
      <w:tr w:rsidR="00666454" w:rsidRPr="00FD1D6D" w14:paraId="0A38E929" w14:textId="77777777" w:rsidTr="00666454">
        <w:trPr>
          <w:trHeight w:val="521"/>
        </w:trPr>
        <w:tc>
          <w:tcPr>
            <w:tcW w:w="1553" w:type="dxa"/>
            <w:tcBorders>
              <w:top w:val="single" w:sz="4" w:space="0" w:color="000000"/>
              <w:left w:val="single" w:sz="4" w:space="0" w:color="000000"/>
              <w:bottom w:val="single" w:sz="4" w:space="0" w:color="000000"/>
            </w:tcBorders>
            <w:vAlign w:val="center"/>
          </w:tcPr>
          <w:p w14:paraId="7805275A" w14:textId="77777777" w:rsidR="00666454" w:rsidRPr="00FD1D6D" w:rsidRDefault="00666454" w:rsidP="00666454">
            <w:pPr>
              <w:tabs>
                <w:tab w:val="left" w:pos="-180"/>
              </w:tabs>
              <w:snapToGrid w:val="0"/>
              <w:jc w:val="center"/>
              <w:rPr>
                <w:rFonts w:ascii="Arial" w:eastAsia="TimesNewRomanPSMT" w:hAnsi="Arial" w:cs="Arial"/>
                <w:b/>
                <w:i/>
                <w:sz w:val="20"/>
                <w:szCs w:val="20"/>
                <w:lang w:val="sr-Cyrl-RS"/>
              </w:rPr>
            </w:pPr>
            <w:r w:rsidRPr="00FD1D6D">
              <w:rPr>
                <w:rFonts w:ascii="Arial" w:eastAsia="TimesNewRomanPSMT" w:hAnsi="Arial" w:cs="Arial"/>
                <w:b/>
                <w:i/>
                <w:sz w:val="20"/>
                <w:szCs w:val="20"/>
                <w:lang w:val="sr-Cyrl-RS"/>
              </w:rPr>
              <w:t>Број обрасца</w:t>
            </w:r>
          </w:p>
        </w:tc>
        <w:tc>
          <w:tcPr>
            <w:tcW w:w="7030" w:type="dxa"/>
            <w:tcBorders>
              <w:top w:val="single" w:sz="4" w:space="0" w:color="000000"/>
              <w:left w:val="single" w:sz="4" w:space="0" w:color="000000"/>
              <w:bottom w:val="single" w:sz="4" w:space="0" w:color="000000"/>
            </w:tcBorders>
            <w:vAlign w:val="center"/>
          </w:tcPr>
          <w:p w14:paraId="78C3AB7E" w14:textId="77777777" w:rsidR="00666454" w:rsidRPr="00FD1D6D" w:rsidRDefault="00666454" w:rsidP="00666454">
            <w:pPr>
              <w:tabs>
                <w:tab w:val="left" w:pos="-180"/>
              </w:tabs>
              <w:snapToGrid w:val="0"/>
              <w:jc w:val="center"/>
              <w:rPr>
                <w:rFonts w:ascii="Arial" w:eastAsia="TimesNewRomanPSMT" w:hAnsi="Arial" w:cs="Arial"/>
                <w:b/>
                <w:sz w:val="20"/>
                <w:szCs w:val="20"/>
                <w:lang w:val="sr-Cyrl-RS"/>
              </w:rPr>
            </w:pPr>
            <w:r w:rsidRPr="00FD1D6D">
              <w:rPr>
                <w:rFonts w:ascii="Arial" w:eastAsia="TimesNewRomanPSMT" w:hAnsi="Arial" w:cs="Arial"/>
                <w:b/>
                <w:sz w:val="20"/>
                <w:szCs w:val="20"/>
                <w:lang w:val="sr-Cyrl-RS"/>
              </w:rPr>
              <w:t>ОБРАСЦИ</w:t>
            </w:r>
          </w:p>
        </w:tc>
        <w:tc>
          <w:tcPr>
            <w:tcW w:w="1800" w:type="dxa"/>
            <w:tcBorders>
              <w:top w:val="single" w:sz="4" w:space="0" w:color="000000"/>
              <w:left w:val="single" w:sz="4" w:space="0" w:color="000000"/>
              <w:bottom w:val="single" w:sz="4" w:space="0" w:color="000000"/>
              <w:right w:val="single" w:sz="4" w:space="0" w:color="000000"/>
            </w:tcBorders>
            <w:vAlign w:val="center"/>
          </w:tcPr>
          <w:p w14:paraId="0596EE19"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17</w:t>
            </w:r>
          </w:p>
        </w:tc>
      </w:tr>
      <w:tr w:rsidR="00666454" w:rsidRPr="00FD1D6D" w14:paraId="54C26F65" w14:textId="77777777" w:rsidTr="00666454">
        <w:tc>
          <w:tcPr>
            <w:tcW w:w="1553" w:type="dxa"/>
            <w:tcBorders>
              <w:top w:val="single" w:sz="4" w:space="0" w:color="000000"/>
              <w:left w:val="single" w:sz="4" w:space="0" w:color="000000"/>
              <w:bottom w:val="single" w:sz="4" w:space="0" w:color="000000"/>
            </w:tcBorders>
            <w:vAlign w:val="center"/>
          </w:tcPr>
          <w:p w14:paraId="44558696"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vAlign w:val="center"/>
          </w:tcPr>
          <w:p w14:paraId="20190747"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r w:rsidRPr="00FD1D6D">
              <w:rPr>
                <w:rFonts w:ascii="Arial" w:hAnsi="Arial" w:cs="Arial"/>
              </w:rPr>
              <w:t>Изјава о начину наступања у поступку</w:t>
            </w:r>
          </w:p>
        </w:tc>
        <w:tc>
          <w:tcPr>
            <w:tcW w:w="1800" w:type="dxa"/>
            <w:tcBorders>
              <w:top w:val="single" w:sz="4" w:space="0" w:color="000000"/>
              <w:left w:val="single" w:sz="4" w:space="0" w:color="000000"/>
              <w:bottom w:val="single" w:sz="4" w:space="0" w:color="000000"/>
              <w:right w:val="single" w:sz="4" w:space="0" w:color="000000"/>
            </w:tcBorders>
            <w:vAlign w:val="center"/>
          </w:tcPr>
          <w:p w14:paraId="7B390003"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19</w:t>
            </w:r>
          </w:p>
        </w:tc>
      </w:tr>
      <w:tr w:rsidR="00666454" w:rsidRPr="00FD1D6D" w14:paraId="50F82CF1" w14:textId="77777777" w:rsidTr="00CC17E2">
        <w:tc>
          <w:tcPr>
            <w:tcW w:w="1553" w:type="dxa"/>
            <w:tcBorders>
              <w:top w:val="single" w:sz="4" w:space="0" w:color="000000"/>
              <w:left w:val="single" w:sz="4" w:space="0" w:color="000000"/>
              <w:bottom w:val="single" w:sz="4" w:space="0" w:color="000000"/>
            </w:tcBorders>
            <w:vAlign w:val="center"/>
          </w:tcPr>
          <w:p w14:paraId="42385CB8"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0749CF52" w14:textId="77777777" w:rsidR="00666454" w:rsidRPr="00FD1D6D" w:rsidRDefault="00666454" w:rsidP="00CC17E2">
            <w:pPr>
              <w:widowControl w:val="0"/>
              <w:autoSpaceDE w:val="0"/>
              <w:autoSpaceDN w:val="0"/>
              <w:adjustRightInd w:val="0"/>
              <w:spacing w:line="260" w:lineRule="exact"/>
              <w:rPr>
                <w:rFonts w:ascii="Arial" w:hAnsi="Arial" w:cs="Arial"/>
              </w:rPr>
            </w:pPr>
            <w:r w:rsidRPr="00FD1D6D">
              <w:rPr>
                <w:rFonts w:ascii="Arial" w:hAnsi="Arial" w:cs="Arial"/>
              </w:rPr>
              <w:t>Подаци о понуђачу</w:t>
            </w:r>
          </w:p>
        </w:tc>
        <w:tc>
          <w:tcPr>
            <w:tcW w:w="1800" w:type="dxa"/>
            <w:tcBorders>
              <w:top w:val="single" w:sz="4" w:space="0" w:color="000000"/>
              <w:left w:val="single" w:sz="4" w:space="0" w:color="000000"/>
              <w:bottom w:val="single" w:sz="4" w:space="0" w:color="000000"/>
              <w:right w:val="single" w:sz="4" w:space="0" w:color="000000"/>
            </w:tcBorders>
            <w:vAlign w:val="center"/>
          </w:tcPr>
          <w:p w14:paraId="35A3336A"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20</w:t>
            </w:r>
          </w:p>
        </w:tc>
      </w:tr>
      <w:tr w:rsidR="00666454" w:rsidRPr="00FD1D6D" w14:paraId="4FE08E07" w14:textId="77777777" w:rsidTr="00CC17E2">
        <w:tc>
          <w:tcPr>
            <w:tcW w:w="1553" w:type="dxa"/>
            <w:tcBorders>
              <w:top w:val="single" w:sz="4" w:space="0" w:color="000000"/>
              <w:left w:val="single" w:sz="4" w:space="0" w:color="000000"/>
              <w:bottom w:val="single" w:sz="4" w:space="0" w:color="000000"/>
            </w:tcBorders>
            <w:vAlign w:val="center"/>
          </w:tcPr>
          <w:p w14:paraId="5BE105AC"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62A37571" w14:textId="77777777" w:rsidR="00666454" w:rsidRPr="00FD1D6D" w:rsidRDefault="00666454" w:rsidP="00CC17E2">
            <w:pPr>
              <w:widowControl w:val="0"/>
              <w:autoSpaceDE w:val="0"/>
              <w:autoSpaceDN w:val="0"/>
              <w:adjustRightInd w:val="0"/>
              <w:spacing w:line="258" w:lineRule="exact"/>
              <w:rPr>
                <w:rFonts w:ascii="Arial" w:hAnsi="Arial" w:cs="Arial"/>
              </w:rPr>
            </w:pPr>
            <w:r w:rsidRPr="00FD1D6D">
              <w:rPr>
                <w:rFonts w:ascii="Arial" w:hAnsi="Arial" w:cs="Arial"/>
              </w:rPr>
              <w:t>Подаци о члану групе – носилац посла</w:t>
            </w:r>
          </w:p>
        </w:tc>
        <w:tc>
          <w:tcPr>
            <w:tcW w:w="1800" w:type="dxa"/>
            <w:tcBorders>
              <w:top w:val="single" w:sz="4" w:space="0" w:color="000000"/>
              <w:left w:val="single" w:sz="4" w:space="0" w:color="000000"/>
              <w:bottom w:val="single" w:sz="4" w:space="0" w:color="000000"/>
              <w:right w:val="single" w:sz="4" w:space="0" w:color="000000"/>
            </w:tcBorders>
            <w:vAlign w:val="center"/>
          </w:tcPr>
          <w:p w14:paraId="33DD67B6"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21</w:t>
            </w:r>
          </w:p>
        </w:tc>
      </w:tr>
      <w:tr w:rsidR="00666454" w:rsidRPr="00FD1D6D" w14:paraId="0F7691AA" w14:textId="77777777" w:rsidTr="00CC17E2">
        <w:tc>
          <w:tcPr>
            <w:tcW w:w="1553" w:type="dxa"/>
            <w:tcBorders>
              <w:top w:val="single" w:sz="4" w:space="0" w:color="000000"/>
              <w:left w:val="single" w:sz="4" w:space="0" w:color="000000"/>
              <w:bottom w:val="single" w:sz="4" w:space="0" w:color="000000"/>
            </w:tcBorders>
            <w:vAlign w:val="center"/>
          </w:tcPr>
          <w:p w14:paraId="74B5855F"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72CA7DC0" w14:textId="77777777" w:rsidR="00666454" w:rsidRPr="00FD1D6D" w:rsidRDefault="00666454" w:rsidP="00CC17E2">
            <w:pPr>
              <w:widowControl w:val="0"/>
              <w:autoSpaceDE w:val="0"/>
              <w:autoSpaceDN w:val="0"/>
              <w:adjustRightInd w:val="0"/>
              <w:spacing w:line="258" w:lineRule="exact"/>
              <w:rPr>
                <w:rFonts w:ascii="Arial" w:hAnsi="Arial" w:cs="Arial"/>
              </w:rPr>
            </w:pPr>
            <w:r w:rsidRPr="00FD1D6D">
              <w:rPr>
                <w:rFonts w:ascii="Arial" w:hAnsi="Arial" w:cs="Arial"/>
              </w:rPr>
              <w:t>Подаци о члану групе</w:t>
            </w:r>
          </w:p>
        </w:tc>
        <w:tc>
          <w:tcPr>
            <w:tcW w:w="1800" w:type="dxa"/>
            <w:tcBorders>
              <w:top w:val="single" w:sz="4" w:space="0" w:color="000000"/>
              <w:left w:val="single" w:sz="4" w:space="0" w:color="000000"/>
              <w:bottom w:val="single" w:sz="4" w:space="0" w:color="000000"/>
              <w:right w:val="single" w:sz="4" w:space="0" w:color="000000"/>
            </w:tcBorders>
            <w:vAlign w:val="center"/>
          </w:tcPr>
          <w:p w14:paraId="5D4732D9"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22</w:t>
            </w:r>
          </w:p>
        </w:tc>
      </w:tr>
      <w:tr w:rsidR="00666454" w:rsidRPr="00FD1D6D" w14:paraId="17FC0B67" w14:textId="77777777" w:rsidTr="00CC17E2">
        <w:tc>
          <w:tcPr>
            <w:tcW w:w="1553" w:type="dxa"/>
            <w:tcBorders>
              <w:top w:val="single" w:sz="4" w:space="0" w:color="000000"/>
              <w:left w:val="single" w:sz="4" w:space="0" w:color="000000"/>
              <w:bottom w:val="single" w:sz="4" w:space="0" w:color="000000"/>
            </w:tcBorders>
            <w:vAlign w:val="center"/>
          </w:tcPr>
          <w:p w14:paraId="52BEF0A3"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02227ACE" w14:textId="77777777" w:rsidR="00666454" w:rsidRPr="00FD1D6D" w:rsidRDefault="00666454" w:rsidP="00CC17E2">
            <w:pPr>
              <w:widowControl w:val="0"/>
              <w:autoSpaceDE w:val="0"/>
              <w:autoSpaceDN w:val="0"/>
              <w:adjustRightInd w:val="0"/>
              <w:spacing w:line="258" w:lineRule="exact"/>
              <w:rPr>
                <w:rFonts w:ascii="Arial" w:hAnsi="Arial" w:cs="Arial"/>
              </w:rPr>
            </w:pPr>
            <w:r w:rsidRPr="00FD1D6D">
              <w:rPr>
                <w:rFonts w:ascii="Arial" w:hAnsi="Arial" w:cs="Arial"/>
              </w:rPr>
              <w:t>Подаци о подизвођачу</w:t>
            </w:r>
          </w:p>
        </w:tc>
        <w:tc>
          <w:tcPr>
            <w:tcW w:w="1800" w:type="dxa"/>
            <w:tcBorders>
              <w:top w:val="single" w:sz="4" w:space="0" w:color="000000"/>
              <w:left w:val="single" w:sz="4" w:space="0" w:color="000000"/>
              <w:bottom w:val="single" w:sz="4" w:space="0" w:color="000000"/>
              <w:right w:val="single" w:sz="4" w:space="0" w:color="000000"/>
            </w:tcBorders>
            <w:vAlign w:val="center"/>
          </w:tcPr>
          <w:p w14:paraId="7FCDDF4A"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23</w:t>
            </w:r>
          </w:p>
        </w:tc>
      </w:tr>
      <w:tr w:rsidR="00666454" w:rsidRPr="00FD1D6D" w14:paraId="62C3BE95" w14:textId="77777777" w:rsidTr="00CC17E2">
        <w:tc>
          <w:tcPr>
            <w:tcW w:w="1553" w:type="dxa"/>
            <w:tcBorders>
              <w:top w:val="single" w:sz="4" w:space="0" w:color="000000"/>
              <w:left w:val="single" w:sz="4" w:space="0" w:color="000000"/>
              <w:bottom w:val="single" w:sz="4" w:space="0" w:color="000000"/>
            </w:tcBorders>
            <w:vAlign w:val="center"/>
          </w:tcPr>
          <w:p w14:paraId="3B4E4004" w14:textId="77777777" w:rsidR="00666454" w:rsidRPr="00FD1D6D" w:rsidRDefault="00666454" w:rsidP="00CC17E2">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43FAABE0" w14:textId="77777777" w:rsidR="00666454" w:rsidRPr="00FD1D6D" w:rsidRDefault="00666454" w:rsidP="00CC17E2">
            <w:pPr>
              <w:widowControl w:val="0"/>
              <w:autoSpaceDE w:val="0"/>
              <w:autoSpaceDN w:val="0"/>
              <w:adjustRightInd w:val="0"/>
              <w:spacing w:line="260" w:lineRule="exact"/>
              <w:rPr>
                <w:rFonts w:ascii="Arial" w:hAnsi="Arial" w:cs="Arial"/>
              </w:rPr>
            </w:pPr>
            <w:r w:rsidRPr="00FD1D6D">
              <w:rPr>
                <w:rFonts w:ascii="Arial" w:hAnsi="Arial" w:cs="Arial"/>
              </w:rPr>
              <w:t>Изјава понуђача да не наступа са подизвођачем</w:t>
            </w:r>
          </w:p>
        </w:tc>
        <w:tc>
          <w:tcPr>
            <w:tcW w:w="1800" w:type="dxa"/>
            <w:tcBorders>
              <w:top w:val="single" w:sz="4" w:space="0" w:color="000000"/>
              <w:left w:val="single" w:sz="4" w:space="0" w:color="000000"/>
              <w:bottom w:val="single" w:sz="4" w:space="0" w:color="000000"/>
              <w:right w:val="single" w:sz="4" w:space="0" w:color="000000"/>
            </w:tcBorders>
            <w:vAlign w:val="center"/>
          </w:tcPr>
          <w:p w14:paraId="02A082BA" w14:textId="77777777" w:rsidR="00666454" w:rsidRPr="00FD1D6D" w:rsidRDefault="00B0260D" w:rsidP="00CC17E2">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24</w:t>
            </w:r>
          </w:p>
        </w:tc>
      </w:tr>
      <w:tr w:rsidR="00666454" w:rsidRPr="00FD1D6D" w14:paraId="105D27B7" w14:textId="77777777" w:rsidTr="00CC17E2">
        <w:tc>
          <w:tcPr>
            <w:tcW w:w="1553" w:type="dxa"/>
            <w:tcBorders>
              <w:top w:val="single" w:sz="4" w:space="0" w:color="000000"/>
              <w:left w:val="single" w:sz="4" w:space="0" w:color="000000"/>
              <w:bottom w:val="single" w:sz="4" w:space="0" w:color="000000"/>
            </w:tcBorders>
            <w:vAlign w:val="center"/>
          </w:tcPr>
          <w:p w14:paraId="0A734FFF" w14:textId="77777777" w:rsidR="00666454" w:rsidRPr="00FD1D6D" w:rsidRDefault="00666454" w:rsidP="00CC17E2">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1</w:t>
            </w:r>
          </w:p>
        </w:tc>
        <w:tc>
          <w:tcPr>
            <w:tcW w:w="7030" w:type="dxa"/>
            <w:tcBorders>
              <w:top w:val="single" w:sz="4" w:space="0" w:color="000000"/>
              <w:left w:val="single" w:sz="4" w:space="0" w:color="000000"/>
              <w:bottom w:val="single" w:sz="4" w:space="0" w:color="000000"/>
            </w:tcBorders>
          </w:tcPr>
          <w:p w14:paraId="04D0A968" w14:textId="77777777" w:rsidR="00666454" w:rsidRPr="00FD1D6D" w:rsidRDefault="00666454" w:rsidP="00CC17E2">
            <w:pPr>
              <w:widowControl w:val="0"/>
              <w:autoSpaceDE w:val="0"/>
              <w:autoSpaceDN w:val="0"/>
              <w:adjustRightInd w:val="0"/>
              <w:spacing w:line="258" w:lineRule="exact"/>
              <w:rPr>
                <w:rFonts w:ascii="Arial" w:hAnsi="Arial" w:cs="Arial"/>
              </w:rPr>
            </w:pPr>
            <w:r w:rsidRPr="00FD1D6D">
              <w:rPr>
                <w:rFonts w:ascii="Arial" w:hAnsi="Arial" w:cs="Arial"/>
              </w:rPr>
              <w:t>Изјава о независној понуди</w:t>
            </w:r>
          </w:p>
        </w:tc>
        <w:tc>
          <w:tcPr>
            <w:tcW w:w="1800" w:type="dxa"/>
            <w:tcBorders>
              <w:top w:val="single" w:sz="4" w:space="0" w:color="000000"/>
              <w:left w:val="single" w:sz="4" w:space="0" w:color="000000"/>
              <w:bottom w:val="single" w:sz="4" w:space="0" w:color="000000"/>
              <w:right w:val="single" w:sz="4" w:space="0" w:color="000000"/>
            </w:tcBorders>
            <w:vAlign w:val="center"/>
          </w:tcPr>
          <w:p w14:paraId="53FF9DFF" w14:textId="77777777" w:rsidR="00666454" w:rsidRPr="00FD1D6D" w:rsidRDefault="00B0260D" w:rsidP="00CC17E2">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25</w:t>
            </w:r>
          </w:p>
        </w:tc>
      </w:tr>
      <w:tr w:rsidR="00666454" w:rsidRPr="00FD1D6D" w14:paraId="39360969" w14:textId="77777777" w:rsidTr="00CC17E2">
        <w:tc>
          <w:tcPr>
            <w:tcW w:w="1553" w:type="dxa"/>
            <w:tcBorders>
              <w:top w:val="single" w:sz="4" w:space="0" w:color="000000"/>
              <w:left w:val="single" w:sz="4" w:space="0" w:color="000000"/>
              <w:bottom w:val="single" w:sz="4" w:space="0" w:color="000000"/>
            </w:tcBorders>
            <w:vAlign w:val="center"/>
          </w:tcPr>
          <w:p w14:paraId="60C9566B" w14:textId="77777777" w:rsidR="00666454" w:rsidRPr="00FD1D6D" w:rsidRDefault="00666454" w:rsidP="00CC17E2">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2</w:t>
            </w:r>
          </w:p>
        </w:tc>
        <w:tc>
          <w:tcPr>
            <w:tcW w:w="7030" w:type="dxa"/>
            <w:tcBorders>
              <w:top w:val="single" w:sz="4" w:space="0" w:color="000000"/>
              <w:left w:val="single" w:sz="4" w:space="0" w:color="000000"/>
              <w:bottom w:val="single" w:sz="4" w:space="0" w:color="000000"/>
            </w:tcBorders>
          </w:tcPr>
          <w:p w14:paraId="270536E4" w14:textId="77777777" w:rsidR="00666454" w:rsidRPr="00FD1D6D" w:rsidRDefault="00666454" w:rsidP="00CC17E2">
            <w:pPr>
              <w:widowControl w:val="0"/>
              <w:autoSpaceDE w:val="0"/>
              <w:autoSpaceDN w:val="0"/>
              <w:adjustRightInd w:val="0"/>
              <w:spacing w:line="255" w:lineRule="exact"/>
              <w:rPr>
                <w:rFonts w:ascii="Arial" w:hAnsi="Arial" w:cs="Arial"/>
              </w:rPr>
            </w:pPr>
            <w:r w:rsidRPr="00FD1D6D">
              <w:rPr>
                <w:rFonts w:ascii="Arial" w:hAnsi="Arial" w:cs="Arial"/>
              </w:rPr>
              <w:t>Изјава о финансијском обезбеђењу</w:t>
            </w:r>
          </w:p>
        </w:tc>
        <w:tc>
          <w:tcPr>
            <w:tcW w:w="1800" w:type="dxa"/>
            <w:tcBorders>
              <w:top w:val="single" w:sz="4" w:space="0" w:color="000000"/>
              <w:left w:val="single" w:sz="4" w:space="0" w:color="000000"/>
              <w:bottom w:val="single" w:sz="4" w:space="0" w:color="000000"/>
              <w:right w:val="single" w:sz="4" w:space="0" w:color="000000"/>
            </w:tcBorders>
            <w:vAlign w:val="center"/>
          </w:tcPr>
          <w:p w14:paraId="0E179183" w14:textId="77777777" w:rsidR="00666454" w:rsidRPr="00FD1D6D" w:rsidRDefault="00B0260D" w:rsidP="00CC17E2">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26</w:t>
            </w:r>
          </w:p>
        </w:tc>
      </w:tr>
      <w:tr w:rsidR="00666454" w:rsidRPr="00FD1D6D" w14:paraId="7C7347BC" w14:textId="77777777" w:rsidTr="00CC17E2">
        <w:tc>
          <w:tcPr>
            <w:tcW w:w="1553" w:type="dxa"/>
            <w:tcBorders>
              <w:top w:val="single" w:sz="4" w:space="0" w:color="000000"/>
              <w:left w:val="single" w:sz="4" w:space="0" w:color="000000"/>
              <w:bottom w:val="single" w:sz="4" w:space="0" w:color="000000"/>
            </w:tcBorders>
            <w:vAlign w:val="center"/>
          </w:tcPr>
          <w:p w14:paraId="6913CB2C" w14:textId="77777777" w:rsidR="00666454" w:rsidRPr="00FD1D6D" w:rsidRDefault="00666454" w:rsidP="00CC17E2">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3</w:t>
            </w:r>
          </w:p>
        </w:tc>
        <w:tc>
          <w:tcPr>
            <w:tcW w:w="7030" w:type="dxa"/>
            <w:tcBorders>
              <w:top w:val="single" w:sz="4" w:space="0" w:color="000000"/>
              <w:left w:val="single" w:sz="4" w:space="0" w:color="000000"/>
              <w:bottom w:val="single" w:sz="4" w:space="0" w:color="000000"/>
            </w:tcBorders>
          </w:tcPr>
          <w:p w14:paraId="37664282" w14:textId="77777777" w:rsidR="00666454" w:rsidRPr="00FD1D6D" w:rsidRDefault="00666454" w:rsidP="00CC17E2">
            <w:pPr>
              <w:widowControl w:val="0"/>
              <w:autoSpaceDE w:val="0"/>
              <w:autoSpaceDN w:val="0"/>
              <w:adjustRightInd w:val="0"/>
              <w:spacing w:line="255" w:lineRule="exact"/>
              <w:rPr>
                <w:rFonts w:ascii="Arial" w:hAnsi="Arial" w:cs="Arial"/>
              </w:rPr>
            </w:pPr>
            <w:r w:rsidRPr="00FD1D6D">
              <w:rPr>
                <w:rFonts w:ascii="Arial" w:hAnsi="Arial" w:cs="Arial"/>
              </w:rPr>
              <w:t>Образац трошкова понуде</w:t>
            </w:r>
          </w:p>
        </w:tc>
        <w:tc>
          <w:tcPr>
            <w:tcW w:w="1800" w:type="dxa"/>
            <w:tcBorders>
              <w:top w:val="single" w:sz="4" w:space="0" w:color="000000"/>
              <w:left w:val="single" w:sz="4" w:space="0" w:color="000000"/>
              <w:bottom w:val="single" w:sz="4" w:space="0" w:color="000000"/>
              <w:right w:val="single" w:sz="4" w:space="0" w:color="000000"/>
            </w:tcBorders>
            <w:vAlign w:val="center"/>
          </w:tcPr>
          <w:p w14:paraId="691241CD" w14:textId="77777777" w:rsidR="00666454" w:rsidRPr="00FD1D6D" w:rsidRDefault="00B0260D" w:rsidP="00CC17E2">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27</w:t>
            </w:r>
          </w:p>
        </w:tc>
      </w:tr>
      <w:tr w:rsidR="00666454" w:rsidRPr="00FD1D6D" w14:paraId="153C412D" w14:textId="77777777" w:rsidTr="00CC17E2">
        <w:tc>
          <w:tcPr>
            <w:tcW w:w="1553" w:type="dxa"/>
            <w:tcBorders>
              <w:top w:val="single" w:sz="4" w:space="0" w:color="000000"/>
              <w:left w:val="single" w:sz="4" w:space="0" w:color="000000"/>
              <w:bottom w:val="single" w:sz="4" w:space="0" w:color="000000"/>
            </w:tcBorders>
            <w:vAlign w:val="center"/>
          </w:tcPr>
          <w:p w14:paraId="6D93F792"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4</w:t>
            </w:r>
          </w:p>
        </w:tc>
        <w:tc>
          <w:tcPr>
            <w:tcW w:w="7030" w:type="dxa"/>
            <w:tcBorders>
              <w:top w:val="single" w:sz="4" w:space="0" w:color="000000"/>
              <w:left w:val="single" w:sz="4" w:space="0" w:color="000000"/>
              <w:bottom w:val="single" w:sz="4" w:space="0" w:color="000000"/>
            </w:tcBorders>
          </w:tcPr>
          <w:p w14:paraId="608D9B0A" w14:textId="77777777" w:rsidR="00666454" w:rsidRPr="002571CE" w:rsidRDefault="002571CE" w:rsidP="00CC17E2">
            <w:pPr>
              <w:widowControl w:val="0"/>
              <w:autoSpaceDE w:val="0"/>
              <w:autoSpaceDN w:val="0"/>
              <w:adjustRightInd w:val="0"/>
              <w:spacing w:line="255" w:lineRule="exact"/>
              <w:rPr>
                <w:rFonts w:ascii="Arial" w:hAnsi="Arial" w:cs="Arial"/>
                <w:lang w:val="sr-Cyrl-RS"/>
              </w:rPr>
            </w:pPr>
            <w:r>
              <w:rPr>
                <w:rFonts w:ascii="Arial" w:hAnsi="Arial" w:cs="Arial"/>
                <w:lang w:val="sr-Cyrl-RS"/>
              </w:rPr>
              <w:t>Изјава о поседовању вибростола за</w:t>
            </w:r>
            <w:r w:rsidR="00FC6E1A">
              <w:rPr>
                <w:rFonts w:ascii="Arial" w:hAnsi="Arial" w:cs="Arial"/>
                <w:lang w:val="sr-Cyrl-RS"/>
              </w:rPr>
              <w:t xml:space="preserve"> одливање бетонских елемената у калупу</w:t>
            </w:r>
          </w:p>
        </w:tc>
        <w:tc>
          <w:tcPr>
            <w:tcW w:w="1800" w:type="dxa"/>
            <w:tcBorders>
              <w:top w:val="single" w:sz="4" w:space="0" w:color="000000"/>
              <w:left w:val="single" w:sz="4" w:space="0" w:color="000000"/>
              <w:bottom w:val="single" w:sz="4" w:space="0" w:color="000000"/>
              <w:right w:val="single" w:sz="4" w:space="0" w:color="000000"/>
            </w:tcBorders>
            <w:vAlign w:val="center"/>
          </w:tcPr>
          <w:p w14:paraId="3381CA57"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28</w:t>
            </w:r>
          </w:p>
        </w:tc>
      </w:tr>
      <w:tr w:rsidR="00666454" w:rsidRPr="00FD1D6D" w14:paraId="53E9EACF" w14:textId="77777777" w:rsidTr="00CC17E2">
        <w:tc>
          <w:tcPr>
            <w:tcW w:w="1553" w:type="dxa"/>
            <w:tcBorders>
              <w:top w:val="single" w:sz="4" w:space="0" w:color="000000"/>
              <w:left w:val="single" w:sz="4" w:space="0" w:color="000000"/>
              <w:bottom w:val="single" w:sz="4" w:space="0" w:color="000000"/>
            </w:tcBorders>
            <w:vAlign w:val="center"/>
          </w:tcPr>
          <w:p w14:paraId="439D1F75"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r w:rsidRPr="00FD1D6D">
              <w:rPr>
                <w:rFonts w:ascii="Arial" w:eastAsia="TimesNewRomanPSMT" w:hAnsi="Arial" w:cs="Arial"/>
                <w:sz w:val="20"/>
                <w:szCs w:val="20"/>
                <w:lang w:val="sr-Cyrl-RS"/>
              </w:rPr>
              <w:t>5</w:t>
            </w:r>
          </w:p>
        </w:tc>
        <w:tc>
          <w:tcPr>
            <w:tcW w:w="7030" w:type="dxa"/>
            <w:tcBorders>
              <w:top w:val="single" w:sz="4" w:space="0" w:color="000000"/>
              <w:left w:val="single" w:sz="4" w:space="0" w:color="000000"/>
              <w:bottom w:val="single" w:sz="4" w:space="0" w:color="000000"/>
            </w:tcBorders>
          </w:tcPr>
          <w:p w14:paraId="7DCCA99C" w14:textId="77777777" w:rsidR="00666454" w:rsidRPr="00FC6E1A" w:rsidRDefault="00FC6E1A" w:rsidP="00CC17E2">
            <w:pPr>
              <w:widowControl w:val="0"/>
              <w:autoSpaceDE w:val="0"/>
              <w:autoSpaceDN w:val="0"/>
              <w:adjustRightInd w:val="0"/>
              <w:spacing w:line="255" w:lineRule="exact"/>
              <w:rPr>
                <w:rFonts w:ascii="Arial" w:hAnsi="Arial" w:cs="Arial"/>
                <w:lang w:val="sr-Cyrl-RS"/>
              </w:rPr>
            </w:pPr>
            <w:r>
              <w:rPr>
                <w:rFonts w:ascii="Arial" w:hAnsi="Arial" w:cs="Arial"/>
                <w:lang w:val="sr-Cyrl-RS"/>
              </w:rPr>
              <w:t>Изјава о оспособљености два радника специјализована за извођење фасадне пластике</w:t>
            </w:r>
          </w:p>
        </w:tc>
        <w:tc>
          <w:tcPr>
            <w:tcW w:w="1800" w:type="dxa"/>
            <w:tcBorders>
              <w:top w:val="single" w:sz="4" w:space="0" w:color="000000"/>
              <w:left w:val="single" w:sz="4" w:space="0" w:color="000000"/>
              <w:bottom w:val="single" w:sz="4" w:space="0" w:color="000000"/>
              <w:right w:val="single" w:sz="4" w:space="0" w:color="000000"/>
            </w:tcBorders>
            <w:vAlign w:val="center"/>
          </w:tcPr>
          <w:p w14:paraId="2F93CB45" w14:textId="77777777" w:rsidR="00666454" w:rsidRPr="00FD1D6D" w:rsidRDefault="00B0260D"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29</w:t>
            </w:r>
          </w:p>
        </w:tc>
      </w:tr>
      <w:tr w:rsidR="00666454" w:rsidRPr="00FD1D6D" w14:paraId="301E4E03" w14:textId="77777777" w:rsidTr="00CC17E2">
        <w:tc>
          <w:tcPr>
            <w:tcW w:w="1553" w:type="dxa"/>
            <w:tcBorders>
              <w:top w:val="single" w:sz="4" w:space="0" w:color="000000"/>
              <w:left w:val="single" w:sz="4" w:space="0" w:color="000000"/>
              <w:bottom w:val="single" w:sz="4" w:space="0" w:color="000000"/>
            </w:tcBorders>
            <w:vAlign w:val="center"/>
          </w:tcPr>
          <w:p w14:paraId="4FE1F1BF" w14:textId="77777777" w:rsidR="00666454" w:rsidRPr="00FD1D6D" w:rsidRDefault="00FC6E1A"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6</w:t>
            </w:r>
          </w:p>
        </w:tc>
        <w:tc>
          <w:tcPr>
            <w:tcW w:w="7030" w:type="dxa"/>
            <w:tcBorders>
              <w:top w:val="single" w:sz="4" w:space="0" w:color="000000"/>
              <w:left w:val="single" w:sz="4" w:space="0" w:color="000000"/>
              <w:bottom w:val="single" w:sz="4" w:space="0" w:color="000000"/>
            </w:tcBorders>
          </w:tcPr>
          <w:p w14:paraId="2A041177" w14:textId="77777777" w:rsidR="00666454" w:rsidRPr="00FD1D6D" w:rsidRDefault="00666454" w:rsidP="00CC17E2">
            <w:pPr>
              <w:widowControl w:val="0"/>
              <w:autoSpaceDE w:val="0"/>
              <w:autoSpaceDN w:val="0"/>
              <w:adjustRightInd w:val="0"/>
              <w:spacing w:line="258" w:lineRule="exact"/>
              <w:rPr>
                <w:rFonts w:ascii="Arial" w:hAnsi="Arial" w:cs="Arial"/>
              </w:rPr>
            </w:pPr>
            <w:r w:rsidRPr="00FD1D6D">
              <w:rPr>
                <w:rFonts w:ascii="Arial" w:hAnsi="Arial" w:cs="Arial"/>
              </w:rPr>
              <w:t>Списак радова које ће изводити подизвођач</w:t>
            </w:r>
          </w:p>
        </w:tc>
        <w:tc>
          <w:tcPr>
            <w:tcW w:w="1800" w:type="dxa"/>
            <w:tcBorders>
              <w:top w:val="single" w:sz="4" w:space="0" w:color="000000"/>
              <w:left w:val="single" w:sz="4" w:space="0" w:color="000000"/>
              <w:bottom w:val="single" w:sz="4" w:space="0" w:color="000000"/>
              <w:right w:val="single" w:sz="4" w:space="0" w:color="000000"/>
            </w:tcBorders>
            <w:vAlign w:val="center"/>
          </w:tcPr>
          <w:p w14:paraId="791EDD57" w14:textId="77777777" w:rsidR="00666454" w:rsidRPr="00FD1D6D" w:rsidRDefault="00FC6E1A"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30</w:t>
            </w:r>
          </w:p>
        </w:tc>
      </w:tr>
      <w:tr w:rsidR="00666454" w:rsidRPr="00FD1D6D" w14:paraId="20DDAB48" w14:textId="77777777" w:rsidTr="00CC17E2">
        <w:tc>
          <w:tcPr>
            <w:tcW w:w="1553" w:type="dxa"/>
            <w:tcBorders>
              <w:top w:val="single" w:sz="4" w:space="0" w:color="000000"/>
              <w:left w:val="single" w:sz="4" w:space="0" w:color="000000"/>
              <w:bottom w:val="single" w:sz="4" w:space="0" w:color="000000"/>
            </w:tcBorders>
            <w:vAlign w:val="center"/>
          </w:tcPr>
          <w:p w14:paraId="15A3A93A" w14:textId="77777777" w:rsidR="00666454" w:rsidRPr="00FD1D6D" w:rsidRDefault="00FC6E1A"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7</w:t>
            </w:r>
          </w:p>
        </w:tc>
        <w:tc>
          <w:tcPr>
            <w:tcW w:w="7030" w:type="dxa"/>
            <w:tcBorders>
              <w:top w:val="single" w:sz="4" w:space="0" w:color="000000"/>
              <w:left w:val="single" w:sz="4" w:space="0" w:color="000000"/>
              <w:bottom w:val="single" w:sz="4" w:space="0" w:color="000000"/>
            </w:tcBorders>
          </w:tcPr>
          <w:p w14:paraId="429FCB45" w14:textId="77777777" w:rsidR="00666454" w:rsidRPr="00FD1D6D" w:rsidRDefault="00666454" w:rsidP="00CC17E2">
            <w:pPr>
              <w:widowControl w:val="0"/>
              <w:autoSpaceDE w:val="0"/>
              <w:autoSpaceDN w:val="0"/>
              <w:adjustRightInd w:val="0"/>
              <w:spacing w:line="255" w:lineRule="exact"/>
              <w:rPr>
                <w:rFonts w:ascii="Arial" w:hAnsi="Arial" w:cs="Arial"/>
              </w:rPr>
            </w:pPr>
            <w:r w:rsidRPr="00FD1D6D">
              <w:rPr>
                <w:rFonts w:ascii="Arial" w:hAnsi="Arial" w:cs="Arial"/>
              </w:rPr>
              <w:t>Образац понуде са спецификацијом</w:t>
            </w:r>
          </w:p>
        </w:tc>
        <w:tc>
          <w:tcPr>
            <w:tcW w:w="1800" w:type="dxa"/>
            <w:tcBorders>
              <w:top w:val="single" w:sz="4" w:space="0" w:color="000000"/>
              <w:left w:val="single" w:sz="4" w:space="0" w:color="000000"/>
              <w:bottom w:val="single" w:sz="4" w:space="0" w:color="000000"/>
              <w:right w:val="single" w:sz="4" w:space="0" w:color="000000"/>
            </w:tcBorders>
            <w:vAlign w:val="center"/>
          </w:tcPr>
          <w:p w14:paraId="0745EE8F" w14:textId="77777777" w:rsidR="00666454" w:rsidRPr="00FD1D6D" w:rsidRDefault="00FC6E1A"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31</w:t>
            </w:r>
          </w:p>
        </w:tc>
      </w:tr>
      <w:tr w:rsidR="00B0260D" w:rsidRPr="00FD1D6D" w14:paraId="55CE7A49" w14:textId="77777777" w:rsidTr="00CC17E2">
        <w:tc>
          <w:tcPr>
            <w:tcW w:w="1553" w:type="dxa"/>
            <w:tcBorders>
              <w:top w:val="single" w:sz="4" w:space="0" w:color="000000"/>
              <w:left w:val="single" w:sz="4" w:space="0" w:color="000000"/>
              <w:bottom w:val="single" w:sz="4" w:space="0" w:color="000000"/>
            </w:tcBorders>
            <w:vAlign w:val="center"/>
          </w:tcPr>
          <w:p w14:paraId="7300BFFF" w14:textId="77777777" w:rsidR="00B0260D" w:rsidRPr="00FD1D6D" w:rsidRDefault="00B0260D"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7ED2877A" w14:textId="77777777" w:rsidR="00B0260D" w:rsidRPr="00B0260D" w:rsidRDefault="00B0260D" w:rsidP="00CC17E2">
            <w:pPr>
              <w:widowControl w:val="0"/>
              <w:autoSpaceDE w:val="0"/>
              <w:autoSpaceDN w:val="0"/>
              <w:adjustRightInd w:val="0"/>
              <w:spacing w:line="255" w:lineRule="exact"/>
              <w:rPr>
                <w:rFonts w:ascii="Arial" w:hAnsi="Arial" w:cs="Arial"/>
                <w:lang w:val="sr-Cyrl-RS"/>
              </w:rPr>
            </w:pPr>
            <w:r>
              <w:rPr>
                <w:rFonts w:ascii="Arial" w:hAnsi="Arial" w:cs="Arial"/>
                <w:lang w:val="sr-Cyrl-RS"/>
              </w:rPr>
              <w:t>Подаци о понуди</w:t>
            </w:r>
          </w:p>
        </w:tc>
        <w:tc>
          <w:tcPr>
            <w:tcW w:w="1800" w:type="dxa"/>
            <w:tcBorders>
              <w:top w:val="single" w:sz="4" w:space="0" w:color="000000"/>
              <w:left w:val="single" w:sz="4" w:space="0" w:color="000000"/>
              <w:bottom w:val="single" w:sz="4" w:space="0" w:color="000000"/>
              <w:right w:val="single" w:sz="4" w:space="0" w:color="000000"/>
            </w:tcBorders>
            <w:vAlign w:val="center"/>
          </w:tcPr>
          <w:p w14:paraId="6DA45E9C" w14:textId="77777777" w:rsidR="00B0260D" w:rsidRDefault="00FC6E1A"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40</w:t>
            </w:r>
          </w:p>
        </w:tc>
      </w:tr>
      <w:tr w:rsidR="00666454" w:rsidRPr="00FD1D6D" w14:paraId="3BF94587" w14:textId="77777777" w:rsidTr="00CC17E2">
        <w:tc>
          <w:tcPr>
            <w:tcW w:w="1553" w:type="dxa"/>
            <w:tcBorders>
              <w:top w:val="single" w:sz="4" w:space="0" w:color="000000"/>
              <w:left w:val="single" w:sz="4" w:space="0" w:color="000000"/>
              <w:bottom w:val="single" w:sz="4" w:space="0" w:color="000000"/>
            </w:tcBorders>
            <w:vAlign w:val="center"/>
          </w:tcPr>
          <w:p w14:paraId="6D3626D9" w14:textId="77777777" w:rsidR="00666454" w:rsidRPr="00FD1D6D" w:rsidRDefault="00666454" w:rsidP="00666454">
            <w:pPr>
              <w:tabs>
                <w:tab w:val="left" w:pos="-180"/>
              </w:tabs>
              <w:snapToGrid w:val="0"/>
              <w:jc w:val="center"/>
              <w:rPr>
                <w:rFonts w:ascii="Arial" w:eastAsia="TimesNewRomanPSMT" w:hAnsi="Arial" w:cs="Arial"/>
                <w:sz w:val="20"/>
                <w:szCs w:val="20"/>
                <w:lang w:val="sr-Cyrl-RS"/>
              </w:rPr>
            </w:pPr>
          </w:p>
        </w:tc>
        <w:tc>
          <w:tcPr>
            <w:tcW w:w="7030" w:type="dxa"/>
            <w:tcBorders>
              <w:top w:val="single" w:sz="4" w:space="0" w:color="000000"/>
              <w:left w:val="single" w:sz="4" w:space="0" w:color="000000"/>
              <w:bottom w:val="single" w:sz="4" w:space="0" w:color="000000"/>
            </w:tcBorders>
          </w:tcPr>
          <w:p w14:paraId="517D34FD" w14:textId="77777777" w:rsidR="00666454" w:rsidRPr="00FD1D6D" w:rsidRDefault="00666454" w:rsidP="00CC17E2">
            <w:pPr>
              <w:widowControl w:val="0"/>
              <w:autoSpaceDE w:val="0"/>
              <w:autoSpaceDN w:val="0"/>
              <w:adjustRightInd w:val="0"/>
              <w:spacing w:line="255" w:lineRule="exact"/>
              <w:rPr>
                <w:rFonts w:ascii="Arial" w:hAnsi="Arial" w:cs="Arial"/>
              </w:rPr>
            </w:pPr>
            <w:r w:rsidRPr="00FD1D6D">
              <w:rPr>
                <w:rFonts w:ascii="Arial" w:hAnsi="Arial" w:cs="Arial"/>
              </w:rPr>
              <w:t>Модел Уговора</w:t>
            </w:r>
          </w:p>
        </w:tc>
        <w:tc>
          <w:tcPr>
            <w:tcW w:w="1800" w:type="dxa"/>
            <w:tcBorders>
              <w:top w:val="single" w:sz="4" w:space="0" w:color="000000"/>
              <w:left w:val="single" w:sz="4" w:space="0" w:color="000000"/>
              <w:bottom w:val="single" w:sz="4" w:space="0" w:color="000000"/>
              <w:right w:val="single" w:sz="4" w:space="0" w:color="000000"/>
            </w:tcBorders>
            <w:vAlign w:val="center"/>
          </w:tcPr>
          <w:p w14:paraId="4B66A5F3" w14:textId="77777777" w:rsidR="00666454" w:rsidRPr="009C3158" w:rsidRDefault="00FC6E1A" w:rsidP="00666454">
            <w:pPr>
              <w:tabs>
                <w:tab w:val="left" w:pos="-180"/>
              </w:tabs>
              <w:snapToGrid w:val="0"/>
              <w:jc w:val="center"/>
              <w:rPr>
                <w:rFonts w:ascii="Arial" w:eastAsia="TimesNewRomanPSMT" w:hAnsi="Arial" w:cs="Arial"/>
                <w:sz w:val="20"/>
                <w:szCs w:val="20"/>
                <w:lang w:val="sr-Cyrl-RS"/>
              </w:rPr>
            </w:pPr>
            <w:r>
              <w:rPr>
                <w:rFonts w:ascii="Arial" w:eastAsia="TimesNewRomanPSMT" w:hAnsi="Arial" w:cs="Arial"/>
                <w:sz w:val="20"/>
                <w:szCs w:val="20"/>
                <w:lang w:val="sr-Cyrl-RS"/>
              </w:rPr>
              <w:t>48</w:t>
            </w:r>
          </w:p>
        </w:tc>
      </w:tr>
    </w:tbl>
    <w:p w14:paraId="64ED153F" w14:textId="77777777" w:rsidR="00DE769F" w:rsidRPr="00FD1D6D" w:rsidRDefault="00DE769F" w:rsidP="00EC69D8">
      <w:pPr>
        <w:tabs>
          <w:tab w:val="left" w:pos="-180"/>
        </w:tabs>
        <w:jc w:val="both"/>
        <w:rPr>
          <w:rFonts w:ascii="Arial" w:eastAsia="TimesNewRomanPSMT" w:hAnsi="Arial" w:cs="Arial"/>
          <w:lang w:val="sr-Cyrl-RS"/>
        </w:rPr>
      </w:pPr>
    </w:p>
    <w:p w14:paraId="7654FD7B" w14:textId="77777777" w:rsidR="00DE769F" w:rsidRPr="00FD1D6D" w:rsidRDefault="00DE769F" w:rsidP="00EC69D8">
      <w:pPr>
        <w:tabs>
          <w:tab w:val="left" w:pos="-180"/>
        </w:tabs>
        <w:jc w:val="center"/>
        <w:rPr>
          <w:rFonts w:ascii="Arial" w:hAnsi="Arial" w:cs="Arial"/>
          <w:b/>
          <w:sz w:val="28"/>
          <w:szCs w:val="28"/>
          <w:lang w:val="en-US"/>
        </w:rPr>
      </w:pPr>
    </w:p>
    <w:p w14:paraId="358D5198" w14:textId="77777777" w:rsidR="00DE769F" w:rsidRPr="00FD1D6D" w:rsidRDefault="00DE769F" w:rsidP="00EC69D8">
      <w:pPr>
        <w:tabs>
          <w:tab w:val="left" w:pos="-180"/>
        </w:tabs>
        <w:jc w:val="center"/>
        <w:rPr>
          <w:rFonts w:ascii="Arial" w:hAnsi="Arial" w:cs="Arial"/>
          <w:b/>
          <w:sz w:val="28"/>
          <w:szCs w:val="28"/>
          <w:lang w:val="sr-Cyrl-RS"/>
        </w:rPr>
      </w:pPr>
    </w:p>
    <w:p w14:paraId="097FFC14" w14:textId="77777777" w:rsidR="00DE769F" w:rsidRPr="00FD1D6D" w:rsidRDefault="00DE769F" w:rsidP="00EC69D8">
      <w:pPr>
        <w:tabs>
          <w:tab w:val="left" w:pos="-180"/>
        </w:tabs>
        <w:jc w:val="center"/>
        <w:rPr>
          <w:rFonts w:ascii="Arial" w:hAnsi="Arial" w:cs="Arial"/>
          <w:b/>
          <w:sz w:val="28"/>
          <w:szCs w:val="28"/>
          <w:lang w:val="sr-Cyrl-RS"/>
        </w:rPr>
      </w:pPr>
    </w:p>
    <w:p w14:paraId="0DF6462A" w14:textId="77777777" w:rsidR="00DE769F" w:rsidRPr="00FD1D6D" w:rsidRDefault="00DE769F" w:rsidP="00EC69D8">
      <w:pPr>
        <w:tabs>
          <w:tab w:val="left" w:pos="-180"/>
        </w:tabs>
        <w:ind w:right="26"/>
        <w:jc w:val="center"/>
        <w:rPr>
          <w:rFonts w:ascii="Arial" w:hAnsi="Arial" w:cs="Arial"/>
          <w:b/>
          <w:bCs/>
          <w:iCs/>
          <w:sz w:val="28"/>
          <w:szCs w:val="28"/>
        </w:rPr>
      </w:pPr>
      <w:r w:rsidRPr="00FD1D6D">
        <w:rPr>
          <w:rFonts w:ascii="Arial" w:hAnsi="Arial" w:cs="Arial"/>
          <w:b/>
          <w:bCs/>
          <w:iCs/>
          <w:sz w:val="28"/>
          <w:szCs w:val="28"/>
        </w:rPr>
        <w:t>I</w:t>
      </w:r>
      <w:r w:rsidRPr="00FD1D6D">
        <w:rPr>
          <w:rFonts w:ascii="Arial" w:hAnsi="Arial" w:cs="Arial"/>
          <w:b/>
          <w:bCs/>
          <w:iCs/>
          <w:sz w:val="28"/>
          <w:szCs w:val="28"/>
          <w:lang w:val="ru-RU"/>
        </w:rPr>
        <w:t xml:space="preserve">   </w:t>
      </w:r>
      <w:r w:rsidRPr="00FD1D6D">
        <w:rPr>
          <w:rFonts w:ascii="Arial" w:hAnsi="Arial" w:cs="Arial"/>
          <w:b/>
          <w:bCs/>
          <w:iCs/>
          <w:sz w:val="28"/>
          <w:szCs w:val="28"/>
        </w:rPr>
        <w:t>ОПШТИ ПОДАЦИ О ЈАВНОЈ НАБАВЦИ</w:t>
      </w:r>
    </w:p>
    <w:p w14:paraId="3BEE63E5" w14:textId="77777777" w:rsidR="00DE769F" w:rsidRPr="00FD1D6D" w:rsidRDefault="00DE769F" w:rsidP="00EC69D8">
      <w:pPr>
        <w:tabs>
          <w:tab w:val="left" w:pos="-180"/>
        </w:tabs>
        <w:ind w:right="26"/>
        <w:jc w:val="center"/>
        <w:rPr>
          <w:rFonts w:ascii="Arial" w:hAnsi="Arial" w:cs="Arial"/>
          <w:b/>
          <w:bCs/>
          <w:iCs/>
          <w:sz w:val="28"/>
          <w:szCs w:val="28"/>
        </w:rPr>
      </w:pPr>
    </w:p>
    <w:p w14:paraId="437B093B" w14:textId="77777777" w:rsidR="00DE769F" w:rsidRPr="00FD1D6D" w:rsidRDefault="00DE769F" w:rsidP="00EC69D8">
      <w:pPr>
        <w:tabs>
          <w:tab w:val="left" w:pos="-180"/>
        </w:tabs>
        <w:ind w:right="26"/>
        <w:jc w:val="center"/>
        <w:rPr>
          <w:rFonts w:ascii="Arial" w:hAnsi="Arial" w:cs="Arial"/>
          <w:b/>
          <w:bCs/>
          <w:iCs/>
          <w:sz w:val="28"/>
          <w:szCs w:val="28"/>
        </w:rPr>
      </w:pPr>
    </w:p>
    <w:p w14:paraId="621DE962" w14:textId="77777777" w:rsidR="00DE769F" w:rsidRPr="00FD1D6D" w:rsidRDefault="00DE769F" w:rsidP="00EC69D8">
      <w:pPr>
        <w:tabs>
          <w:tab w:val="left" w:pos="-180"/>
        </w:tabs>
        <w:ind w:right="26"/>
        <w:jc w:val="both"/>
        <w:rPr>
          <w:rFonts w:ascii="Arial" w:hAnsi="Arial" w:cs="Arial"/>
          <w:bCs/>
          <w:iCs/>
        </w:rPr>
      </w:pPr>
    </w:p>
    <w:p w14:paraId="308F4359" w14:textId="77777777" w:rsidR="00DE769F" w:rsidRPr="00FD1D6D" w:rsidRDefault="00DE769F" w:rsidP="00EC69D8">
      <w:pPr>
        <w:tabs>
          <w:tab w:val="left" w:pos="-180"/>
        </w:tabs>
        <w:ind w:right="26"/>
        <w:jc w:val="both"/>
        <w:rPr>
          <w:rFonts w:ascii="Arial" w:hAnsi="Arial" w:cs="Arial"/>
          <w:sz w:val="22"/>
          <w:szCs w:val="22"/>
        </w:rPr>
      </w:pPr>
      <w:r w:rsidRPr="00FD1D6D">
        <w:rPr>
          <w:rFonts w:ascii="Arial" w:hAnsi="Arial" w:cs="Arial"/>
          <w:bCs/>
          <w:sz w:val="22"/>
          <w:szCs w:val="22"/>
        </w:rPr>
        <w:t>1.1. Подаци о наручиоцу</w:t>
      </w:r>
    </w:p>
    <w:p w14:paraId="031772A5" w14:textId="77777777" w:rsidR="00DE769F" w:rsidRPr="00FD1D6D" w:rsidRDefault="00DE769F" w:rsidP="00EC69D8">
      <w:pPr>
        <w:tabs>
          <w:tab w:val="left" w:pos="-180"/>
        </w:tabs>
        <w:ind w:right="26"/>
        <w:jc w:val="both"/>
        <w:rPr>
          <w:rFonts w:ascii="Arial" w:hAnsi="Arial" w:cs="Arial"/>
          <w:sz w:val="22"/>
          <w:szCs w:val="22"/>
          <w:lang w:val="sr-Cyrl-CS"/>
        </w:rPr>
      </w:pPr>
      <w:r w:rsidRPr="00FD1D6D">
        <w:rPr>
          <w:rFonts w:ascii="Arial" w:hAnsi="Arial" w:cs="Arial"/>
          <w:sz w:val="22"/>
          <w:szCs w:val="22"/>
        </w:rPr>
        <w:t>Наручилац: Градска библиотека Вршац</w:t>
      </w:r>
      <w:r w:rsidRPr="00FD1D6D">
        <w:rPr>
          <w:rFonts w:ascii="Arial" w:hAnsi="Arial" w:cs="Arial"/>
          <w:iCs/>
          <w:sz w:val="22"/>
          <w:szCs w:val="22"/>
        </w:rPr>
        <w:t xml:space="preserve"> </w:t>
      </w:r>
    </w:p>
    <w:p w14:paraId="3595D818" w14:textId="77777777" w:rsidR="00DE769F" w:rsidRPr="00FD1D6D" w:rsidRDefault="00DE769F" w:rsidP="00EC69D8">
      <w:pPr>
        <w:tabs>
          <w:tab w:val="left" w:pos="-180"/>
        </w:tabs>
        <w:ind w:right="26"/>
        <w:jc w:val="both"/>
        <w:rPr>
          <w:rFonts w:ascii="Arial" w:hAnsi="Arial" w:cs="Arial"/>
          <w:sz w:val="22"/>
          <w:szCs w:val="22"/>
          <w:lang w:val="sr-Cyrl-CS"/>
        </w:rPr>
      </w:pPr>
      <w:r w:rsidRPr="00FD1D6D">
        <w:rPr>
          <w:rFonts w:ascii="Arial" w:hAnsi="Arial" w:cs="Arial"/>
          <w:sz w:val="22"/>
          <w:szCs w:val="22"/>
          <w:lang w:val="sr-Cyrl-CS"/>
        </w:rPr>
        <w:t>Адреса:</w:t>
      </w:r>
      <w:r w:rsidRPr="00FD1D6D">
        <w:rPr>
          <w:rFonts w:ascii="Arial" w:hAnsi="Arial" w:cs="Arial"/>
          <w:iCs/>
          <w:sz w:val="22"/>
          <w:szCs w:val="22"/>
          <w:lang w:val="sr-Cyrl-CS"/>
        </w:rPr>
        <w:t xml:space="preserve"> Светосавски трг 2, Вршац, 26300 </w:t>
      </w:r>
    </w:p>
    <w:p w14:paraId="508FD461" w14:textId="77777777" w:rsidR="00DE769F" w:rsidRPr="00FD1D6D" w:rsidRDefault="00DE769F" w:rsidP="00EC69D8">
      <w:pPr>
        <w:tabs>
          <w:tab w:val="left" w:pos="-180"/>
        </w:tabs>
        <w:ind w:right="26"/>
        <w:jc w:val="both"/>
        <w:rPr>
          <w:rFonts w:ascii="Arial" w:hAnsi="Arial" w:cs="Arial"/>
          <w:sz w:val="22"/>
          <w:szCs w:val="22"/>
        </w:rPr>
      </w:pPr>
      <w:r w:rsidRPr="00FD1D6D">
        <w:rPr>
          <w:rFonts w:ascii="Arial" w:hAnsi="Arial" w:cs="Arial"/>
          <w:sz w:val="22"/>
          <w:szCs w:val="22"/>
          <w:lang w:val="sr-Cyrl-CS"/>
        </w:rPr>
        <w:t>Интернет страница:</w:t>
      </w:r>
      <w:r w:rsidRPr="00FD1D6D">
        <w:rPr>
          <w:rFonts w:ascii="Arial" w:hAnsi="Arial" w:cs="Arial"/>
          <w:sz w:val="22"/>
          <w:szCs w:val="22"/>
        </w:rPr>
        <w:t xml:space="preserve"> www.bibliotekavrsac.org.rs</w:t>
      </w:r>
      <w:r w:rsidRPr="00FD1D6D">
        <w:rPr>
          <w:rFonts w:ascii="Arial" w:hAnsi="Arial" w:cs="Arial"/>
          <w:iCs/>
          <w:sz w:val="22"/>
          <w:szCs w:val="22"/>
        </w:rPr>
        <w:t xml:space="preserve"> </w:t>
      </w:r>
    </w:p>
    <w:p w14:paraId="38D37EE8" w14:textId="77777777" w:rsidR="00DE769F" w:rsidRPr="00FD1D6D" w:rsidRDefault="00DE769F" w:rsidP="00EC69D8">
      <w:pPr>
        <w:tabs>
          <w:tab w:val="left" w:pos="-180"/>
        </w:tabs>
        <w:ind w:right="26"/>
        <w:jc w:val="both"/>
        <w:rPr>
          <w:rFonts w:ascii="Arial" w:hAnsi="Arial" w:cs="Arial"/>
          <w:sz w:val="22"/>
          <w:szCs w:val="22"/>
        </w:rPr>
      </w:pPr>
    </w:p>
    <w:p w14:paraId="24B852D0" w14:textId="77777777" w:rsidR="00DE769F" w:rsidRPr="00FD1D6D" w:rsidRDefault="00DE769F" w:rsidP="00EC69D8">
      <w:pPr>
        <w:tabs>
          <w:tab w:val="left" w:pos="-180"/>
        </w:tabs>
        <w:ind w:right="26"/>
        <w:jc w:val="both"/>
        <w:rPr>
          <w:rFonts w:ascii="Arial" w:hAnsi="Arial" w:cs="Arial"/>
          <w:sz w:val="22"/>
          <w:szCs w:val="22"/>
        </w:rPr>
      </w:pPr>
    </w:p>
    <w:p w14:paraId="4E4DC8CF" w14:textId="77777777" w:rsidR="00DE769F" w:rsidRPr="00FD1D6D" w:rsidRDefault="00DE769F" w:rsidP="00EC69D8">
      <w:pPr>
        <w:tabs>
          <w:tab w:val="left" w:pos="-180"/>
        </w:tabs>
        <w:ind w:right="26"/>
        <w:jc w:val="both"/>
        <w:rPr>
          <w:rFonts w:ascii="Arial" w:hAnsi="Arial" w:cs="Arial"/>
          <w:sz w:val="22"/>
          <w:szCs w:val="22"/>
        </w:rPr>
      </w:pPr>
      <w:r w:rsidRPr="00FD1D6D">
        <w:rPr>
          <w:rFonts w:ascii="Arial" w:hAnsi="Arial" w:cs="Arial"/>
          <w:bCs/>
          <w:sz w:val="22"/>
          <w:szCs w:val="22"/>
        </w:rPr>
        <w:t>1.2. Врста поступка јавне набавке</w:t>
      </w:r>
    </w:p>
    <w:p w14:paraId="191D7F79" w14:textId="77777777" w:rsidR="00DE769F" w:rsidRPr="00FD1D6D" w:rsidRDefault="00DE769F" w:rsidP="00EC69D8">
      <w:pPr>
        <w:tabs>
          <w:tab w:val="left" w:pos="-180"/>
        </w:tabs>
        <w:ind w:right="26"/>
        <w:jc w:val="both"/>
        <w:rPr>
          <w:rFonts w:ascii="Arial" w:hAnsi="Arial" w:cs="Arial"/>
          <w:sz w:val="22"/>
          <w:szCs w:val="22"/>
        </w:rPr>
      </w:pPr>
      <w:r w:rsidRPr="00FD1D6D">
        <w:rPr>
          <w:rFonts w:ascii="Arial" w:hAnsi="Arial" w:cs="Arial"/>
          <w:sz w:val="22"/>
          <w:szCs w:val="22"/>
        </w:rPr>
        <w:t xml:space="preserve">Предметна јавна набавка се спроводи у </w:t>
      </w:r>
      <w:r w:rsidRPr="00FD1D6D">
        <w:rPr>
          <w:rFonts w:ascii="Arial" w:hAnsi="Arial" w:cs="Arial"/>
          <w:sz w:val="22"/>
          <w:szCs w:val="22"/>
          <w:lang w:val="sr-Cyrl-CS"/>
        </w:rPr>
        <w:t xml:space="preserve">поступку јавне набавке мале вредности, </w:t>
      </w:r>
      <w:r w:rsidRPr="00FD1D6D">
        <w:rPr>
          <w:rFonts w:ascii="Arial" w:hAnsi="Arial" w:cs="Arial"/>
          <w:sz w:val="22"/>
          <w:szCs w:val="22"/>
        </w:rPr>
        <w:t xml:space="preserve">у складу са Законом и подзаконским актима којима се уређују јавне набавке. </w:t>
      </w:r>
    </w:p>
    <w:p w14:paraId="1BB0095E" w14:textId="77777777" w:rsidR="00DE769F" w:rsidRPr="00FD1D6D" w:rsidRDefault="00DE769F" w:rsidP="00EC69D8">
      <w:pPr>
        <w:tabs>
          <w:tab w:val="left" w:pos="-180"/>
        </w:tabs>
        <w:ind w:right="26"/>
        <w:jc w:val="both"/>
        <w:rPr>
          <w:rFonts w:ascii="Arial" w:hAnsi="Arial" w:cs="Arial"/>
          <w:sz w:val="22"/>
          <w:szCs w:val="22"/>
        </w:rPr>
      </w:pPr>
    </w:p>
    <w:p w14:paraId="4B642EC5" w14:textId="77777777" w:rsidR="00DE769F" w:rsidRPr="00FD1D6D" w:rsidRDefault="00DE769F" w:rsidP="00EC69D8">
      <w:pPr>
        <w:tabs>
          <w:tab w:val="left" w:pos="-180"/>
        </w:tabs>
        <w:ind w:right="26"/>
        <w:jc w:val="both"/>
        <w:rPr>
          <w:rFonts w:ascii="Arial" w:hAnsi="Arial" w:cs="Arial"/>
          <w:sz w:val="22"/>
          <w:szCs w:val="22"/>
        </w:rPr>
      </w:pPr>
    </w:p>
    <w:p w14:paraId="5D630A51" w14:textId="77777777" w:rsidR="00DE769F" w:rsidRPr="00FD1D6D" w:rsidRDefault="00DE769F" w:rsidP="00EC69D8">
      <w:pPr>
        <w:tabs>
          <w:tab w:val="left" w:pos="-180"/>
        </w:tabs>
        <w:ind w:right="26"/>
        <w:jc w:val="both"/>
        <w:rPr>
          <w:rFonts w:ascii="Arial" w:hAnsi="Arial" w:cs="Arial"/>
          <w:sz w:val="22"/>
          <w:szCs w:val="22"/>
        </w:rPr>
      </w:pPr>
      <w:r w:rsidRPr="00FD1D6D">
        <w:rPr>
          <w:rFonts w:ascii="Arial" w:hAnsi="Arial" w:cs="Arial"/>
          <w:bCs/>
          <w:sz w:val="22"/>
          <w:szCs w:val="22"/>
        </w:rPr>
        <w:t>1.3. Предмет јавне набавке</w:t>
      </w:r>
    </w:p>
    <w:p w14:paraId="3B8F9B98" w14:textId="77777777" w:rsidR="00DE769F" w:rsidRPr="00FD1D6D" w:rsidRDefault="00DE769F" w:rsidP="00EC69D8">
      <w:pPr>
        <w:tabs>
          <w:tab w:val="left" w:pos="-180"/>
        </w:tabs>
        <w:ind w:right="26"/>
        <w:jc w:val="both"/>
        <w:rPr>
          <w:rFonts w:ascii="Arial" w:hAnsi="Arial" w:cs="Arial"/>
          <w:bCs/>
          <w:sz w:val="22"/>
          <w:szCs w:val="22"/>
          <w:lang w:val="sr-Cyrl-RS"/>
        </w:rPr>
      </w:pPr>
      <w:r w:rsidRPr="00FD1D6D">
        <w:rPr>
          <w:rFonts w:ascii="Arial" w:hAnsi="Arial" w:cs="Arial"/>
          <w:sz w:val="22"/>
          <w:szCs w:val="22"/>
        </w:rPr>
        <w:t>Предмет јавне набавке бр</w:t>
      </w:r>
      <w:r w:rsidRPr="00FD1D6D">
        <w:rPr>
          <w:rFonts w:ascii="Arial" w:hAnsi="Arial" w:cs="Arial"/>
          <w:sz w:val="22"/>
          <w:szCs w:val="22"/>
          <w:lang w:val="ru-RU"/>
        </w:rPr>
        <w:t>.</w:t>
      </w:r>
      <w:r w:rsidRPr="00FD1D6D">
        <w:rPr>
          <w:rFonts w:ascii="Arial" w:hAnsi="Arial" w:cs="Arial"/>
          <w:sz w:val="22"/>
          <w:szCs w:val="22"/>
        </w:rPr>
        <w:t xml:space="preserve"> </w:t>
      </w:r>
      <w:r w:rsidR="00192339">
        <w:rPr>
          <w:rFonts w:ascii="Arial" w:hAnsi="Arial" w:cs="Arial"/>
          <w:bCs/>
          <w:sz w:val="22"/>
          <w:szCs w:val="22"/>
        </w:rPr>
        <w:t>ЈН-03/2016</w:t>
      </w:r>
      <w:r w:rsidRPr="00FD1D6D">
        <w:rPr>
          <w:rFonts w:ascii="Arial" w:hAnsi="Arial" w:cs="Arial"/>
          <w:bCs/>
          <w:sz w:val="22"/>
          <w:szCs w:val="22"/>
        </w:rPr>
        <w:t xml:space="preserve"> </w:t>
      </w:r>
      <w:r w:rsidRPr="00FD1D6D">
        <w:rPr>
          <w:rFonts w:ascii="Arial" w:hAnsi="Arial" w:cs="Arial"/>
          <w:sz w:val="22"/>
          <w:szCs w:val="22"/>
        </w:rPr>
        <w:t xml:space="preserve">су </w:t>
      </w:r>
      <w:r w:rsidRPr="00FD1D6D">
        <w:rPr>
          <w:rFonts w:ascii="Arial" w:hAnsi="Arial" w:cs="Arial"/>
          <w:sz w:val="22"/>
          <w:szCs w:val="22"/>
          <w:lang w:val="sr-Cyrl-RS"/>
        </w:rPr>
        <w:t>радови</w:t>
      </w:r>
      <w:r w:rsidRPr="00FD1D6D">
        <w:rPr>
          <w:rFonts w:ascii="Arial" w:hAnsi="Arial" w:cs="Arial"/>
          <w:sz w:val="22"/>
          <w:szCs w:val="22"/>
        </w:rPr>
        <w:t xml:space="preserve"> – </w:t>
      </w:r>
      <w:r w:rsidRPr="00FD1D6D">
        <w:rPr>
          <w:rFonts w:ascii="Arial" w:hAnsi="Arial" w:cs="Arial"/>
          <w:bCs/>
          <w:sz w:val="22"/>
          <w:szCs w:val="22"/>
          <w:lang w:val="sr-Cyrl-RS"/>
        </w:rPr>
        <w:t>Реконструкција фасаде Градске библиотеке Вршац</w:t>
      </w:r>
    </w:p>
    <w:p w14:paraId="0F50EBB7" w14:textId="77777777" w:rsidR="004C1596" w:rsidRPr="00FD1D6D" w:rsidRDefault="004C1596" w:rsidP="00EC69D8">
      <w:pPr>
        <w:tabs>
          <w:tab w:val="left" w:pos="-180"/>
        </w:tabs>
        <w:ind w:right="26"/>
        <w:jc w:val="both"/>
        <w:rPr>
          <w:rFonts w:ascii="Arial" w:hAnsi="Arial" w:cs="Arial"/>
          <w:bCs/>
          <w:sz w:val="22"/>
          <w:szCs w:val="22"/>
          <w:lang w:val="sr-Cyrl-RS"/>
        </w:rPr>
      </w:pPr>
    </w:p>
    <w:p w14:paraId="2E6F88A0" w14:textId="77777777" w:rsidR="004C1596" w:rsidRPr="00FD1D6D" w:rsidRDefault="004C1596" w:rsidP="003D7CB7">
      <w:pPr>
        <w:widowControl w:val="0"/>
        <w:numPr>
          <w:ilvl w:val="1"/>
          <w:numId w:val="7"/>
        </w:numPr>
        <w:tabs>
          <w:tab w:val="left" w:pos="-180"/>
        </w:tabs>
        <w:overflowPunct w:val="0"/>
        <w:autoSpaceDE w:val="0"/>
        <w:autoSpaceDN w:val="0"/>
        <w:adjustRightInd w:val="0"/>
        <w:ind w:left="450"/>
        <w:jc w:val="both"/>
        <w:rPr>
          <w:rFonts w:ascii="Arial" w:hAnsi="Arial" w:cs="Arial"/>
          <w:bCs/>
          <w:sz w:val="22"/>
          <w:szCs w:val="22"/>
        </w:rPr>
      </w:pPr>
      <w:r w:rsidRPr="00FD1D6D">
        <w:rPr>
          <w:rFonts w:ascii="Arial" w:hAnsi="Arial" w:cs="Arial"/>
          <w:bCs/>
          <w:sz w:val="22"/>
          <w:szCs w:val="22"/>
        </w:rPr>
        <w:t xml:space="preserve">Поступак јавне набавке спроводи се ради закључења Уговора. </w:t>
      </w:r>
    </w:p>
    <w:p w14:paraId="07D91DFF" w14:textId="77777777" w:rsidR="004C1596" w:rsidRPr="00FD1D6D" w:rsidRDefault="004C1596" w:rsidP="003D7CB7">
      <w:pPr>
        <w:widowControl w:val="0"/>
        <w:numPr>
          <w:ilvl w:val="1"/>
          <w:numId w:val="7"/>
        </w:numPr>
        <w:tabs>
          <w:tab w:val="left" w:pos="-180"/>
        </w:tabs>
        <w:overflowPunct w:val="0"/>
        <w:autoSpaceDE w:val="0"/>
        <w:autoSpaceDN w:val="0"/>
        <w:adjustRightInd w:val="0"/>
        <w:ind w:left="450"/>
        <w:jc w:val="both"/>
        <w:rPr>
          <w:rFonts w:ascii="Arial" w:hAnsi="Arial" w:cs="Arial"/>
          <w:bCs/>
          <w:sz w:val="22"/>
          <w:szCs w:val="22"/>
        </w:rPr>
      </w:pPr>
      <w:r w:rsidRPr="00FD1D6D">
        <w:rPr>
          <w:rFonts w:ascii="Arial" w:hAnsi="Arial" w:cs="Arial"/>
          <w:bCs/>
          <w:sz w:val="22"/>
          <w:szCs w:val="22"/>
        </w:rPr>
        <w:t xml:space="preserve">Преузимање конкурсне документације </w:t>
      </w:r>
    </w:p>
    <w:p w14:paraId="2F607822" w14:textId="77777777" w:rsidR="004C1596" w:rsidRPr="00FD1D6D" w:rsidRDefault="004C1596" w:rsidP="00EC69D8">
      <w:pPr>
        <w:widowControl w:val="0"/>
        <w:tabs>
          <w:tab w:val="left" w:pos="-180"/>
        </w:tabs>
        <w:autoSpaceDE w:val="0"/>
        <w:autoSpaceDN w:val="0"/>
        <w:adjustRightInd w:val="0"/>
        <w:spacing w:line="361" w:lineRule="exact"/>
        <w:rPr>
          <w:rFonts w:ascii="Arial" w:hAnsi="Arial" w:cs="Arial"/>
          <w:sz w:val="22"/>
          <w:szCs w:val="22"/>
        </w:rPr>
      </w:pPr>
    </w:p>
    <w:p w14:paraId="22ED888B"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Конкурсна документација се може преузети преко Портала јавних набавки или интернет странице наручиоца.</w:t>
      </w:r>
    </w:p>
    <w:p w14:paraId="0D9C0E52" w14:textId="77777777" w:rsidR="004C1596" w:rsidRPr="00FD1D6D" w:rsidRDefault="004C1596" w:rsidP="00EC69D8">
      <w:pPr>
        <w:widowControl w:val="0"/>
        <w:tabs>
          <w:tab w:val="left" w:pos="-180"/>
        </w:tabs>
        <w:autoSpaceDE w:val="0"/>
        <w:autoSpaceDN w:val="0"/>
        <w:adjustRightInd w:val="0"/>
        <w:spacing w:line="100" w:lineRule="exact"/>
        <w:rPr>
          <w:rFonts w:ascii="Arial" w:hAnsi="Arial" w:cs="Arial"/>
          <w:sz w:val="22"/>
          <w:szCs w:val="22"/>
        </w:rPr>
      </w:pPr>
    </w:p>
    <w:p w14:paraId="36DE20C1" w14:textId="77777777" w:rsidR="003D7CB7" w:rsidRPr="00FD1D6D" w:rsidRDefault="003D7CB7"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lang w:val="sr-Cyrl-RS"/>
        </w:rPr>
      </w:pPr>
    </w:p>
    <w:p w14:paraId="029B521A" w14:textId="77777777" w:rsidR="004C1596" w:rsidRPr="00FD1D6D" w:rsidRDefault="004C1596" w:rsidP="00EC69D8">
      <w:pPr>
        <w:widowControl w:val="0"/>
        <w:tabs>
          <w:tab w:val="left" w:pos="-180"/>
        </w:tabs>
        <w:autoSpaceDE w:val="0"/>
        <w:autoSpaceDN w:val="0"/>
        <w:adjustRightInd w:val="0"/>
        <w:spacing w:line="109" w:lineRule="exact"/>
        <w:rPr>
          <w:rFonts w:ascii="Arial" w:hAnsi="Arial" w:cs="Arial"/>
          <w:sz w:val="22"/>
          <w:szCs w:val="22"/>
        </w:rPr>
      </w:pPr>
    </w:p>
    <w:p w14:paraId="1BA95596" w14:textId="77777777" w:rsidR="004C1596" w:rsidRPr="00FD1D6D" w:rsidRDefault="004C1596" w:rsidP="003D7CB7">
      <w:pPr>
        <w:widowControl w:val="0"/>
        <w:numPr>
          <w:ilvl w:val="1"/>
          <w:numId w:val="7"/>
        </w:numPr>
        <w:tabs>
          <w:tab w:val="left" w:pos="-180"/>
        </w:tabs>
        <w:autoSpaceDE w:val="0"/>
        <w:autoSpaceDN w:val="0"/>
        <w:adjustRightInd w:val="0"/>
        <w:ind w:left="90"/>
        <w:rPr>
          <w:rFonts w:ascii="Arial" w:hAnsi="Arial" w:cs="Arial"/>
          <w:sz w:val="22"/>
          <w:szCs w:val="22"/>
        </w:rPr>
      </w:pPr>
      <w:r w:rsidRPr="00FD1D6D">
        <w:rPr>
          <w:rFonts w:ascii="Arial" w:hAnsi="Arial" w:cs="Arial"/>
          <w:bCs/>
          <w:sz w:val="22"/>
          <w:szCs w:val="22"/>
        </w:rPr>
        <w:t>Пријем понуда и рок за подношење понуда</w:t>
      </w:r>
    </w:p>
    <w:p w14:paraId="4A45206E"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58F9EAA2" w14:textId="77777777" w:rsidR="004C1596" w:rsidRPr="00FD1D6D" w:rsidRDefault="004C1596" w:rsidP="00EC69D8">
      <w:pPr>
        <w:widowControl w:val="0"/>
        <w:tabs>
          <w:tab w:val="left" w:pos="-180"/>
        </w:tabs>
        <w:autoSpaceDE w:val="0"/>
        <w:autoSpaceDN w:val="0"/>
        <w:adjustRightInd w:val="0"/>
        <w:spacing w:line="271" w:lineRule="exact"/>
        <w:rPr>
          <w:rFonts w:ascii="Arial" w:hAnsi="Arial" w:cs="Arial"/>
          <w:sz w:val="22"/>
          <w:szCs w:val="22"/>
        </w:rPr>
      </w:pPr>
    </w:p>
    <w:p w14:paraId="06AB3E6B" w14:textId="77777777" w:rsidR="004C1596" w:rsidRPr="00FD1D6D" w:rsidRDefault="004C1596"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Понуђач подноси понуду у писаном облику на српском језику у затвореној коверти или кутији, затворене на начин да се приликом отварања понуде може са сигурношћу утврдити да се први пут отвара.</w:t>
      </w:r>
    </w:p>
    <w:p w14:paraId="7286421F" w14:textId="77777777" w:rsidR="004C1596" w:rsidRPr="00FD1D6D" w:rsidRDefault="004C1596" w:rsidP="00EC69D8">
      <w:pPr>
        <w:widowControl w:val="0"/>
        <w:tabs>
          <w:tab w:val="left" w:pos="-180"/>
        </w:tabs>
        <w:autoSpaceDE w:val="0"/>
        <w:autoSpaceDN w:val="0"/>
        <w:adjustRightInd w:val="0"/>
        <w:spacing w:line="148" w:lineRule="exact"/>
        <w:rPr>
          <w:rFonts w:ascii="Arial" w:hAnsi="Arial" w:cs="Arial"/>
          <w:sz w:val="22"/>
          <w:szCs w:val="22"/>
        </w:rPr>
      </w:pPr>
    </w:p>
    <w:p w14:paraId="23A38265" w14:textId="77777777" w:rsidR="004C1596" w:rsidRPr="00FD1D6D" w:rsidRDefault="004C1596" w:rsidP="00EC69D8">
      <w:pPr>
        <w:widowControl w:val="0"/>
        <w:tabs>
          <w:tab w:val="left" w:pos="-180"/>
        </w:tabs>
        <w:overflowPunct w:val="0"/>
        <w:autoSpaceDE w:val="0"/>
        <w:autoSpaceDN w:val="0"/>
        <w:adjustRightInd w:val="0"/>
        <w:spacing w:line="250" w:lineRule="auto"/>
        <w:ind w:firstLine="720"/>
        <w:jc w:val="both"/>
        <w:rPr>
          <w:rFonts w:ascii="Arial" w:hAnsi="Arial" w:cs="Arial"/>
          <w:sz w:val="22"/>
          <w:szCs w:val="22"/>
        </w:rPr>
      </w:pPr>
      <w:r w:rsidRPr="00FD1D6D">
        <w:rPr>
          <w:rFonts w:ascii="Arial" w:hAnsi="Arial" w:cs="Arial"/>
          <w:sz w:val="22"/>
          <w:szCs w:val="22"/>
        </w:rPr>
        <w:t>Наручилац ће приликом пријема понуда на коверти односно кутији у којој се понуда налази обележити време пријема и евидентирати број и датум понуде према редоследу приспећа.</w:t>
      </w:r>
    </w:p>
    <w:p w14:paraId="52CE1C28" w14:textId="77777777" w:rsidR="004C1596" w:rsidRPr="00FD1D6D" w:rsidRDefault="004C1596" w:rsidP="00EC69D8">
      <w:pPr>
        <w:widowControl w:val="0"/>
        <w:tabs>
          <w:tab w:val="left" w:pos="-180"/>
        </w:tabs>
        <w:autoSpaceDE w:val="0"/>
        <w:autoSpaceDN w:val="0"/>
        <w:adjustRightInd w:val="0"/>
        <w:spacing w:line="150" w:lineRule="exact"/>
        <w:rPr>
          <w:rFonts w:ascii="Arial" w:hAnsi="Arial" w:cs="Arial"/>
          <w:sz w:val="22"/>
          <w:szCs w:val="22"/>
        </w:rPr>
      </w:pPr>
    </w:p>
    <w:p w14:paraId="481AFE9A"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lang w:val="sr-Cyrl-RS"/>
        </w:rPr>
      </w:pPr>
      <w:r w:rsidRPr="00FD1D6D">
        <w:rPr>
          <w:rFonts w:ascii="Arial" w:hAnsi="Arial" w:cs="Arial"/>
          <w:sz w:val="22"/>
          <w:szCs w:val="22"/>
        </w:rPr>
        <w:t>Уколико је понуда достављена непосредно наручилац ће предати понуђачу потврду о пријему понуде.</w:t>
      </w:r>
    </w:p>
    <w:p w14:paraId="4EA62C24" w14:textId="77777777" w:rsidR="003D7CB7" w:rsidRPr="00FD1D6D" w:rsidRDefault="003D7CB7"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lang w:val="sr-Cyrl-RS"/>
        </w:rPr>
      </w:pPr>
    </w:p>
    <w:p w14:paraId="57F844E2" w14:textId="77777777" w:rsidR="004C1596" w:rsidRPr="00FD1D6D" w:rsidRDefault="004C1596" w:rsidP="00EC69D8">
      <w:pPr>
        <w:widowControl w:val="0"/>
        <w:tabs>
          <w:tab w:val="left" w:pos="-180"/>
        </w:tabs>
        <w:autoSpaceDE w:val="0"/>
        <w:autoSpaceDN w:val="0"/>
        <w:adjustRightInd w:val="0"/>
        <w:spacing w:line="107" w:lineRule="exact"/>
        <w:rPr>
          <w:rFonts w:ascii="Arial" w:hAnsi="Arial" w:cs="Arial"/>
          <w:sz w:val="22"/>
          <w:szCs w:val="22"/>
        </w:rPr>
      </w:pPr>
    </w:p>
    <w:p w14:paraId="6A7769D7" w14:textId="77777777" w:rsidR="004C1596" w:rsidRPr="00FD1D6D" w:rsidRDefault="004C1596" w:rsidP="00EC69D8">
      <w:pPr>
        <w:widowControl w:val="0"/>
        <w:tabs>
          <w:tab w:val="left" w:pos="-180"/>
        </w:tabs>
        <w:autoSpaceDE w:val="0"/>
        <w:autoSpaceDN w:val="0"/>
        <w:adjustRightInd w:val="0"/>
        <w:ind w:left="1440"/>
        <w:rPr>
          <w:rFonts w:ascii="Arial" w:hAnsi="Arial" w:cs="Arial"/>
          <w:b/>
          <w:bCs/>
          <w:sz w:val="22"/>
          <w:szCs w:val="22"/>
          <w:lang w:val="sr-Cyrl-RS"/>
        </w:rPr>
      </w:pPr>
      <w:r w:rsidRPr="00FD1D6D">
        <w:rPr>
          <w:rFonts w:ascii="Arial" w:hAnsi="Arial" w:cs="Arial"/>
          <w:b/>
          <w:bCs/>
          <w:sz w:val="22"/>
          <w:szCs w:val="22"/>
        </w:rPr>
        <w:t xml:space="preserve">Рок за подношење понуда је </w:t>
      </w:r>
      <w:r w:rsidR="00192339">
        <w:rPr>
          <w:rFonts w:ascii="Arial" w:hAnsi="Arial" w:cs="Arial"/>
          <w:b/>
          <w:bCs/>
          <w:sz w:val="22"/>
          <w:szCs w:val="22"/>
          <w:lang w:val="sr-Cyrl-RS"/>
        </w:rPr>
        <w:t>19</w:t>
      </w:r>
      <w:r w:rsidR="00570382">
        <w:rPr>
          <w:rFonts w:ascii="Arial" w:hAnsi="Arial" w:cs="Arial"/>
          <w:b/>
          <w:bCs/>
          <w:sz w:val="22"/>
          <w:szCs w:val="22"/>
          <w:lang w:val="sr-Cyrl-RS"/>
        </w:rPr>
        <w:t>.09</w:t>
      </w:r>
      <w:r w:rsidRPr="00617FC5">
        <w:rPr>
          <w:rFonts w:ascii="Arial" w:hAnsi="Arial" w:cs="Arial"/>
          <w:b/>
          <w:bCs/>
          <w:sz w:val="22"/>
          <w:szCs w:val="22"/>
          <w:lang w:val="sr-Cyrl-RS"/>
        </w:rPr>
        <w:t>.</w:t>
      </w:r>
      <w:r w:rsidR="00CC17E2" w:rsidRPr="00617FC5">
        <w:rPr>
          <w:rFonts w:ascii="Arial" w:hAnsi="Arial" w:cs="Arial"/>
          <w:b/>
          <w:bCs/>
          <w:sz w:val="22"/>
          <w:szCs w:val="22"/>
        </w:rPr>
        <w:t>201</w:t>
      </w:r>
      <w:r w:rsidR="00CC17E2" w:rsidRPr="00617FC5">
        <w:rPr>
          <w:rFonts w:ascii="Arial" w:hAnsi="Arial" w:cs="Arial"/>
          <w:b/>
          <w:bCs/>
          <w:sz w:val="22"/>
          <w:szCs w:val="22"/>
          <w:lang w:val="sr-Cyrl-RS"/>
        </w:rPr>
        <w:t>6</w:t>
      </w:r>
      <w:r w:rsidRPr="00617FC5">
        <w:rPr>
          <w:rFonts w:ascii="Arial" w:hAnsi="Arial" w:cs="Arial"/>
          <w:b/>
          <w:bCs/>
          <w:sz w:val="22"/>
          <w:szCs w:val="22"/>
        </w:rPr>
        <w:t xml:space="preserve">. </w:t>
      </w:r>
      <w:r w:rsidR="0051545A">
        <w:rPr>
          <w:rFonts w:ascii="Arial" w:hAnsi="Arial" w:cs="Arial"/>
          <w:b/>
          <w:bCs/>
          <w:sz w:val="22"/>
          <w:szCs w:val="22"/>
        </w:rPr>
        <w:t xml:space="preserve">године </w:t>
      </w:r>
      <w:r w:rsidR="0051545A">
        <w:rPr>
          <w:rFonts w:ascii="Arial" w:hAnsi="Arial" w:cs="Arial"/>
          <w:b/>
          <w:bCs/>
          <w:sz w:val="22"/>
          <w:szCs w:val="22"/>
          <w:lang w:val="sr-Cyrl-RS"/>
        </w:rPr>
        <w:t>до</w:t>
      </w:r>
      <w:r w:rsidRPr="00FD1D6D">
        <w:rPr>
          <w:rFonts w:ascii="Arial" w:hAnsi="Arial" w:cs="Arial"/>
          <w:b/>
          <w:bCs/>
          <w:sz w:val="22"/>
          <w:szCs w:val="22"/>
        </w:rPr>
        <w:t xml:space="preserve"> 1</w:t>
      </w:r>
      <w:r w:rsidR="00570382">
        <w:rPr>
          <w:rFonts w:ascii="Arial" w:hAnsi="Arial" w:cs="Arial"/>
          <w:b/>
          <w:bCs/>
          <w:sz w:val="22"/>
          <w:szCs w:val="22"/>
          <w:lang w:val="sr-Cyrl-RS"/>
        </w:rPr>
        <w:t>2</w:t>
      </w:r>
      <w:r w:rsidRPr="00FD1D6D">
        <w:rPr>
          <w:rFonts w:ascii="Arial" w:hAnsi="Arial" w:cs="Arial"/>
          <w:b/>
          <w:bCs/>
          <w:sz w:val="22"/>
          <w:szCs w:val="22"/>
        </w:rPr>
        <w:t>:00 часова.</w:t>
      </w:r>
    </w:p>
    <w:p w14:paraId="022451D9" w14:textId="77777777" w:rsidR="004C1596" w:rsidRPr="00FD1D6D" w:rsidRDefault="004C1596" w:rsidP="00EC69D8">
      <w:pPr>
        <w:widowControl w:val="0"/>
        <w:tabs>
          <w:tab w:val="left" w:pos="-180"/>
        </w:tabs>
        <w:autoSpaceDE w:val="0"/>
        <w:autoSpaceDN w:val="0"/>
        <w:adjustRightInd w:val="0"/>
        <w:ind w:left="1440"/>
        <w:rPr>
          <w:rFonts w:ascii="Arial" w:hAnsi="Arial" w:cs="Arial"/>
          <w:b/>
          <w:bCs/>
          <w:sz w:val="22"/>
          <w:szCs w:val="22"/>
          <w:lang w:val="sr-Cyrl-RS"/>
        </w:rPr>
      </w:pPr>
    </w:p>
    <w:p w14:paraId="4664A528" w14:textId="77777777" w:rsidR="004C1596" w:rsidRPr="00FD1D6D" w:rsidRDefault="004C1596" w:rsidP="00EC69D8">
      <w:pPr>
        <w:widowControl w:val="0"/>
        <w:tabs>
          <w:tab w:val="left" w:pos="-180"/>
        </w:tabs>
        <w:overflowPunct w:val="0"/>
        <w:autoSpaceDE w:val="0"/>
        <w:autoSpaceDN w:val="0"/>
        <w:adjustRightInd w:val="0"/>
        <w:ind w:left="720"/>
        <w:jc w:val="both"/>
        <w:rPr>
          <w:rFonts w:ascii="Arial" w:hAnsi="Arial" w:cs="Arial"/>
          <w:b/>
          <w:bCs/>
          <w:sz w:val="22"/>
          <w:szCs w:val="22"/>
          <w:lang w:val="sr-Cyrl-RS"/>
        </w:rPr>
      </w:pPr>
    </w:p>
    <w:p w14:paraId="1E20D9A2" w14:textId="77777777" w:rsidR="004C1596" w:rsidRPr="00FD1D6D" w:rsidRDefault="004C1596" w:rsidP="003D7CB7">
      <w:pPr>
        <w:widowControl w:val="0"/>
        <w:numPr>
          <w:ilvl w:val="1"/>
          <w:numId w:val="7"/>
        </w:numPr>
        <w:tabs>
          <w:tab w:val="left" w:pos="-180"/>
        </w:tabs>
        <w:overflowPunct w:val="0"/>
        <w:autoSpaceDE w:val="0"/>
        <w:autoSpaceDN w:val="0"/>
        <w:adjustRightInd w:val="0"/>
        <w:ind w:left="360"/>
        <w:jc w:val="both"/>
        <w:rPr>
          <w:rFonts w:ascii="Arial" w:hAnsi="Arial" w:cs="Arial"/>
          <w:bCs/>
          <w:sz w:val="22"/>
          <w:szCs w:val="22"/>
        </w:rPr>
      </w:pPr>
      <w:r w:rsidRPr="00FD1D6D">
        <w:rPr>
          <w:rFonts w:ascii="Arial" w:hAnsi="Arial" w:cs="Arial"/>
          <w:bCs/>
          <w:sz w:val="22"/>
          <w:szCs w:val="22"/>
        </w:rPr>
        <w:t xml:space="preserve">Подношење понуде </w:t>
      </w:r>
    </w:p>
    <w:p w14:paraId="6D49EE1F" w14:textId="77777777" w:rsidR="004C1596" w:rsidRPr="00FD1D6D" w:rsidRDefault="004C1596" w:rsidP="00EC69D8">
      <w:pPr>
        <w:widowControl w:val="0"/>
        <w:tabs>
          <w:tab w:val="left" w:pos="-180"/>
        </w:tabs>
        <w:autoSpaceDE w:val="0"/>
        <w:autoSpaceDN w:val="0"/>
        <w:adjustRightInd w:val="0"/>
        <w:spacing w:line="355" w:lineRule="exact"/>
        <w:rPr>
          <w:rFonts w:ascii="Arial" w:hAnsi="Arial" w:cs="Arial"/>
          <w:b/>
          <w:bCs/>
          <w:sz w:val="22"/>
          <w:szCs w:val="22"/>
        </w:rPr>
      </w:pPr>
    </w:p>
    <w:p w14:paraId="48410609" w14:textId="77777777" w:rsidR="004C1596" w:rsidRPr="00FD1D6D" w:rsidRDefault="004C1596" w:rsidP="00EC69D8">
      <w:pPr>
        <w:widowControl w:val="0"/>
        <w:tabs>
          <w:tab w:val="left" w:pos="-180"/>
        </w:tabs>
        <w:overflowPunct w:val="0"/>
        <w:autoSpaceDE w:val="0"/>
        <w:autoSpaceDN w:val="0"/>
        <w:adjustRightInd w:val="0"/>
        <w:ind w:left="720"/>
        <w:jc w:val="both"/>
        <w:rPr>
          <w:rFonts w:ascii="Arial" w:hAnsi="Arial" w:cs="Arial"/>
          <w:b/>
          <w:bCs/>
          <w:sz w:val="22"/>
          <w:szCs w:val="22"/>
        </w:rPr>
      </w:pPr>
      <w:r w:rsidRPr="00FD1D6D">
        <w:rPr>
          <w:rFonts w:ascii="Arial" w:hAnsi="Arial" w:cs="Arial"/>
          <w:sz w:val="22"/>
          <w:szCs w:val="22"/>
        </w:rPr>
        <w:t xml:space="preserve">Понуђач понуду подноси непосредно или путем поште. </w:t>
      </w:r>
    </w:p>
    <w:p w14:paraId="01915AF8"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405B8B73" w14:textId="77777777" w:rsidR="004C1596" w:rsidRPr="00FD1D6D" w:rsidRDefault="004C1596" w:rsidP="00EC69D8">
      <w:pPr>
        <w:widowControl w:val="0"/>
        <w:tabs>
          <w:tab w:val="left" w:pos="-180"/>
        </w:tabs>
        <w:autoSpaceDE w:val="0"/>
        <w:autoSpaceDN w:val="0"/>
        <w:adjustRightInd w:val="0"/>
        <w:spacing w:line="216" w:lineRule="exact"/>
        <w:rPr>
          <w:rFonts w:ascii="Arial" w:hAnsi="Arial" w:cs="Arial"/>
          <w:sz w:val="22"/>
          <w:szCs w:val="22"/>
        </w:rPr>
      </w:pPr>
    </w:p>
    <w:p w14:paraId="13018CD4"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Уколико понуђач понуду подноси путем поште мора да обезбеди да иста буде примљена од стране наручиоца до назначеног датума и часа.</w:t>
      </w:r>
    </w:p>
    <w:p w14:paraId="3D845BFC" w14:textId="77777777" w:rsidR="004C1596" w:rsidRPr="00FD1D6D" w:rsidRDefault="004C1596" w:rsidP="00EC69D8">
      <w:pPr>
        <w:widowControl w:val="0"/>
        <w:tabs>
          <w:tab w:val="left" w:pos="-180"/>
        </w:tabs>
        <w:autoSpaceDE w:val="0"/>
        <w:autoSpaceDN w:val="0"/>
        <w:adjustRightInd w:val="0"/>
        <w:spacing w:line="361" w:lineRule="exact"/>
        <w:rPr>
          <w:rFonts w:ascii="Arial" w:hAnsi="Arial" w:cs="Arial"/>
          <w:sz w:val="22"/>
          <w:szCs w:val="22"/>
        </w:rPr>
      </w:pPr>
    </w:p>
    <w:p w14:paraId="19C9AA84" w14:textId="77777777" w:rsidR="004C1596" w:rsidRPr="00FD1D6D" w:rsidRDefault="004C1596" w:rsidP="00EC69D8">
      <w:pPr>
        <w:widowControl w:val="0"/>
        <w:tabs>
          <w:tab w:val="left" w:pos="-180"/>
        </w:tabs>
        <w:autoSpaceDE w:val="0"/>
        <w:autoSpaceDN w:val="0"/>
        <w:adjustRightInd w:val="0"/>
        <w:ind w:left="720"/>
        <w:rPr>
          <w:rFonts w:ascii="Arial" w:hAnsi="Arial" w:cs="Arial"/>
          <w:sz w:val="22"/>
          <w:szCs w:val="22"/>
        </w:rPr>
      </w:pPr>
      <w:r w:rsidRPr="00FD1D6D">
        <w:rPr>
          <w:rFonts w:ascii="Arial" w:hAnsi="Arial" w:cs="Arial"/>
          <w:sz w:val="22"/>
          <w:szCs w:val="22"/>
        </w:rPr>
        <w:t>Подношење електронске понуде није допуштено.</w:t>
      </w:r>
    </w:p>
    <w:p w14:paraId="689F46DE"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416EA657" w14:textId="77777777" w:rsidR="004C1596" w:rsidRPr="00FD1D6D" w:rsidRDefault="004C1596" w:rsidP="00EC69D8">
      <w:pPr>
        <w:widowControl w:val="0"/>
        <w:tabs>
          <w:tab w:val="left" w:pos="-180"/>
        </w:tabs>
        <w:autoSpaceDE w:val="0"/>
        <w:autoSpaceDN w:val="0"/>
        <w:adjustRightInd w:val="0"/>
        <w:spacing w:line="216" w:lineRule="exact"/>
        <w:rPr>
          <w:rFonts w:ascii="Arial" w:hAnsi="Arial" w:cs="Arial"/>
          <w:sz w:val="22"/>
          <w:szCs w:val="22"/>
        </w:rPr>
      </w:pPr>
    </w:p>
    <w:p w14:paraId="4CF01C77" w14:textId="77777777" w:rsidR="004C1596" w:rsidRPr="00FD1D6D" w:rsidRDefault="004C1596" w:rsidP="00EC69D8">
      <w:pPr>
        <w:widowControl w:val="0"/>
        <w:tabs>
          <w:tab w:val="left" w:pos="-180"/>
        </w:tabs>
        <w:overflowPunct w:val="0"/>
        <w:autoSpaceDE w:val="0"/>
        <w:autoSpaceDN w:val="0"/>
        <w:adjustRightInd w:val="0"/>
        <w:spacing w:line="263" w:lineRule="auto"/>
        <w:ind w:firstLine="720"/>
        <w:jc w:val="both"/>
        <w:rPr>
          <w:rFonts w:ascii="Arial" w:hAnsi="Arial" w:cs="Arial"/>
          <w:sz w:val="22"/>
          <w:szCs w:val="22"/>
        </w:rPr>
      </w:pPr>
      <w:r w:rsidRPr="00FD1D6D">
        <w:rPr>
          <w:rFonts w:ascii="Arial" w:hAnsi="Arial" w:cs="Arial"/>
          <w:sz w:val="22"/>
          <w:szCs w:val="22"/>
        </w:rPr>
        <w:lastRenderedPageBreak/>
        <w:t xml:space="preserve">Понуде се достављају на адресу: </w:t>
      </w:r>
      <w:r w:rsidRPr="00FD1D6D">
        <w:rPr>
          <w:rFonts w:ascii="Arial" w:hAnsi="Arial" w:cs="Arial"/>
          <w:sz w:val="22"/>
          <w:szCs w:val="22"/>
          <w:lang w:val="sr-Cyrl-RS"/>
        </w:rPr>
        <w:t>Градска библиотека Вршац</w:t>
      </w:r>
      <w:r w:rsidRPr="00FD1D6D">
        <w:rPr>
          <w:rFonts w:ascii="Arial" w:hAnsi="Arial" w:cs="Arial"/>
          <w:sz w:val="22"/>
          <w:szCs w:val="22"/>
        </w:rPr>
        <w:t xml:space="preserve">, </w:t>
      </w:r>
      <w:r w:rsidRPr="00FD1D6D">
        <w:rPr>
          <w:rFonts w:ascii="Arial" w:hAnsi="Arial" w:cs="Arial"/>
          <w:sz w:val="22"/>
          <w:szCs w:val="22"/>
          <w:lang w:val="sr-Cyrl-RS"/>
        </w:rPr>
        <w:t>Светосавски трг 2, 26 300 Вршац</w:t>
      </w:r>
      <w:r w:rsidRPr="00FD1D6D">
        <w:rPr>
          <w:rFonts w:ascii="Arial" w:hAnsi="Arial" w:cs="Arial"/>
          <w:sz w:val="22"/>
          <w:szCs w:val="22"/>
        </w:rPr>
        <w:t>. Коверат или кутија са понудом на предњој страни мора имати писани текст "</w:t>
      </w:r>
      <w:r w:rsidRPr="00FD1D6D">
        <w:rPr>
          <w:rFonts w:ascii="Arial" w:hAnsi="Arial" w:cs="Arial"/>
          <w:b/>
          <w:sz w:val="22"/>
          <w:szCs w:val="22"/>
        </w:rPr>
        <w:t xml:space="preserve">ПОНУДА: </w:t>
      </w:r>
      <w:r w:rsidRPr="00FD1D6D">
        <w:rPr>
          <w:rFonts w:ascii="Arial" w:hAnsi="Arial" w:cs="Arial"/>
          <w:b/>
          <w:bCs/>
          <w:sz w:val="22"/>
          <w:szCs w:val="22"/>
          <w:lang w:val="sr-Cyrl-RS"/>
        </w:rPr>
        <w:t>РЕКОНСТРУКЦИЈА ФАСАДЕ ГРАДСКЕ БИБЛИОТЕКЕ ВРШАЦ</w:t>
      </w:r>
      <w:r w:rsidRPr="00FD1D6D">
        <w:rPr>
          <w:rFonts w:ascii="Arial" w:hAnsi="Arial" w:cs="Arial"/>
          <w:b/>
          <w:sz w:val="22"/>
          <w:szCs w:val="22"/>
        </w:rPr>
        <w:t xml:space="preserve"> - НЕ ОТВАРАЈ</w:t>
      </w:r>
      <w:r w:rsidRPr="00FD1D6D">
        <w:rPr>
          <w:rFonts w:ascii="Arial" w:hAnsi="Arial" w:cs="Arial"/>
          <w:sz w:val="22"/>
          <w:szCs w:val="22"/>
        </w:rPr>
        <w:t>", назив и број јавне набавке, а на полеђини назив, број телефона и адреса понуђача.</w:t>
      </w:r>
    </w:p>
    <w:p w14:paraId="3280D84C" w14:textId="77777777" w:rsidR="004C1596" w:rsidRPr="00FD1D6D" w:rsidRDefault="004C1596" w:rsidP="00EC69D8">
      <w:pPr>
        <w:widowControl w:val="0"/>
        <w:tabs>
          <w:tab w:val="left" w:pos="-180"/>
        </w:tabs>
        <w:autoSpaceDE w:val="0"/>
        <w:autoSpaceDN w:val="0"/>
        <w:adjustRightInd w:val="0"/>
        <w:spacing w:line="77" w:lineRule="exact"/>
        <w:rPr>
          <w:rFonts w:ascii="Arial" w:hAnsi="Arial" w:cs="Arial"/>
          <w:sz w:val="22"/>
          <w:szCs w:val="22"/>
        </w:rPr>
      </w:pPr>
    </w:p>
    <w:p w14:paraId="13F6B800"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Понуђачи који подносе понуду лично, подносе је на горе наведеној адреси.</w:t>
      </w:r>
    </w:p>
    <w:p w14:paraId="7AFD8A0D" w14:textId="77777777" w:rsidR="004C1596" w:rsidRPr="00FD1D6D" w:rsidRDefault="004C1596" w:rsidP="00EC69D8">
      <w:pPr>
        <w:widowControl w:val="0"/>
        <w:tabs>
          <w:tab w:val="left" w:pos="-180"/>
        </w:tabs>
        <w:autoSpaceDE w:val="0"/>
        <w:autoSpaceDN w:val="0"/>
        <w:adjustRightInd w:val="0"/>
        <w:spacing w:line="100" w:lineRule="exact"/>
        <w:rPr>
          <w:rFonts w:ascii="Arial" w:hAnsi="Arial" w:cs="Arial"/>
          <w:sz w:val="22"/>
          <w:szCs w:val="22"/>
        </w:rPr>
      </w:pPr>
    </w:p>
    <w:p w14:paraId="6BA5FB72"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Неблаговременом ће се сматрати понуда која није примљена од стране наручиоца до назначеног датума и часа.</w:t>
      </w:r>
    </w:p>
    <w:p w14:paraId="59AC45D0" w14:textId="77777777" w:rsidR="004C1596" w:rsidRPr="00FD1D6D" w:rsidRDefault="004C1596" w:rsidP="00EC69D8">
      <w:pPr>
        <w:widowControl w:val="0"/>
        <w:tabs>
          <w:tab w:val="left" w:pos="-180"/>
        </w:tabs>
        <w:autoSpaceDE w:val="0"/>
        <w:autoSpaceDN w:val="0"/>
        <w:adjustRightInd w:val="0"/>
        <w:spacing w:line="102" w:lineRule="exact"/>
        <w:rPr>
          <w:rFonts w:ascii="Arial" w:hAnsi="Arial" w:cs="Arial"/>
          <w:sz w:val="22"/>
          <w:szCs w:val="22"/>
        </w:rPr>
      </w:pPr>
    </w:p>
    <w:p w14:paraId="40FF3114" w14:textId="77777777" w:rsidR="004C1596" w:rsidRPr="00FD1D6D" w:rsidRDefault="004C1596" w:rsidP="00EC69D8">
      <w:pPr>
        <w:widowControl w:val="0"/>
        <w:tabs>
          <w:tab w:val="left" w:pos="-180"/>
        </w:tabs>
        <w:overflowPunct w:val="0"/>
        <w:autoSpaceDE w:val="0"/>
        <w:autoSpaceDN w:val="0"/>
        <w:adjustRightInd w:val="0"/>
        <w:spacing w:line="250" w:lineRule="auto"/>
        <w:ind w:firstLine="720"/>
        <w:jc w:val="both"/>
        <w:rPr>
          <w:rFonts w:ascii="Arial" w:hAnsi="Arial" w:cs="Arial"/>
          <w:sz w:val="22"/>
          <w:szCs w:val="22"/>
        </w:rPr>
      </w:pPr>
      <w:r w:rsidRPr="00FD1D6D">
        <w:rPr>
          <w:rFonts w:ascii="Arial" w:hAnsi="Arial" w:cs="Arial"/>
          <w:sz w:val="22"/>
          <w:szCs w:val="22"/>
        </w:rPr>
        <w:t>Наручилац ће, по окончању поступка јавног отварања понуда, вратити понуђачима, неотворене, све неблаговремено поднете понуде, са назнаком да су поднете неблаговремено.</w:t>
      </w:r>
    </w:p>
    <w:p w14:paraId="190A910D" w14:textId="77777777" w:rsidR="004C1596" w:rsidRPr="00FD1D6D" w:rsidRDefault="004C1596" w:rsidP="00EC69D8">
      <w:pPr>
        <w:widowControl w:val="0"/>
        <w:tabs>
          <w:tab w:val="left" w:pos="-180"/>
        </w:tabs>
        <w:autoSpaceDE w:val="0"/>
        <w:autoSpaceDN w:val="0"/>
        <w:adjustRightInd w:val="0"/>
        <w:spacing w:line="88" w:lineRule="exact"/>
        <w:rPr>
          <w:rFonts w:ascii="Arial" w:hAnsi="Arial" w:cs="Arial"/>
          <w:sz w:val="22"/>
          <w:szCs w:val="22"/>
        </w:rPr>
      </w:pPr>
    </w:p>
    <w:p w14:paraId="456B6FD2"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Рок важењ</w:t>
      </w:r>
      <w:r w:rsidR="00D1468F">
        <w:rPr>
          <w:rFonts w:ascii="Arial" w:hAnsi="Arial" w:cs="Arial"/>
          <w:sz w:val="22"/>
          <w:szCs w:val="22"/>
        </w:rPr>
        <w:t xml:space="preserve">а понуде не може бити краћи од </w:t>
      </w:r>
      <w:r w:rsidR="00D1468F">
        <w:rPr>
          <w:rFonts w:ascii="Arial" w:hAnsi="Arial" w:cs="Arial"/>
          <w:sz w:val="22"/>
          <w:szCs w:val="22"/>
          <w:lang w:val="sr-Cyrl-RS"/>
        </w:rPr>
        <w:t>8</w:t>
      </w:r>
      <w:r w:rsidR="00D1468F">
        <w:rPr>
          <w:rFonts w:ascii="Arial" w:hAnsi="Arial" w:cs="Arial"/>
          <w:sz w:val="22"/>
          <w:szCs w:val="22"/>
        </w:rPr>
        <w:t>0 (</w:t>
      </w:r>
      <w:r w:rsidR="00D1468F">
        <w:rPr>
          <w:rFonts w:ascii="Arial" w:hAnsi="Arial" w:cs="Arial"/>
          <w:sz w:val="22"/>
          <w:szCs w:val="22"/>
          <w:lang w:val="sr-Cyrl-RS"/>
        </w:rPr>
        <w:t>осамдесет</w:t>
      </w:r>
      <w:r w:rsidRPr="00FD1D6D">
        <w:rPr>
          <w:rFonts w:ascii="Arial" w:hAnsi="Arial" w:cs="Arial"/>
          <w:sz w:val="22"/>
          <w:szCs w:val="22"/>
        </w:rPr>
        <w:t>) дана од дана отварања понуда.</w:t>
      </w:r>
    </w:p>
    <w:p w14:paraId="45ADABCC" w14:textId="77777777" w:rsidR="004C1596" w:rsidRPr="00FD1D6D" w:rsidRDefault="004C1596" w:rsidP="00EC69D8">
      <w:pPr>
        <w:widowControl w:val="0"/>
        <w:tabs>
          <w:tab w:val="left" w:pos="-180"/>
        </w:tabs>
        <w:autoSpaceDE w:val="0"/>
        <w:autoSpaceDN w:val="0"/>
        <w:adjustRightInd w:val="0"/>
        <w:spacing w:line="102" w:lineRule="exact"/>
        <w:rPr>
          <w:rFonts w:ascii="Arial" w:hAnsi="Arial" w:cs="Arial"/>
          <w:sz w:val="22"/>
          <w:szCs w:val="22"/>
        </w:rPr>
      </w:pPr>
    </w:p>
    <w:p w14:paraId="32A48927"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Трошкове припреме и подношења понуде сноси искључиво понуђач и не може тражити од наручиоца накнаду трошкова.</w:t>
      </w:r>
    </w:p>
    <w:p w14:paraId="6D2E610D" w14:textId="77777777" w:rsidR="004C1596" w:rsidRPr="00FD1D6D" w:rsidRDefault="004C1596" w:rsidP="00EC69D8">
      <w:pPr>
        <w:widowControl w:val="0"/>
        <w:tabs>
          <w:tab w:val="left" w:pos="-180"/>
        </w:tabs>
        <w:autoSpaceDE w:val="0"/>
        <w:autoSpaceDN w:val="0"/>
        <w:adjustRightInd w:val="0"/>
        <w:spacing w:line="100" w:lineRule="exact"/>
        <w:rPr>
          <w:rFonts w:ascii="Arial" w:hAnsi="Arial" w:cs="Arial"/>
          <w:sz w:val="22"/>
          <w:szCs w:val="22"/>
        </w:rPr>
      </w:pPr>
    </w:p>
    <w:p w14:paraId="274E1F4B" w14:textId="77777777" w:rsidR="004C1596" w:rsidRPr="00FD1D6D" w:rsidRDefault="004C1596" w:rsidP="00EC69D8">
      <w:pPr>
        <w:widowControl w:val="0"/>
        <w:tabs>
          <w:tab w:val="left" w:pos="-180"/>
        </w:tabs>
        <w:autoSpaceDE w:val="0"/>
        <w:autoSpaceDN w:val="0"/>
        <w:adjustRightInd w:val="0"/>
        <w:spacing w:line="341" w:lineRule="exact"/>
        <w:rPr>
          <w:rFonts w:ascii="Arial" w:hAnsi="Arial" w:cs="Arial"/>
          <w:sz w:val="22"/>
          <w:szCs w:val="22"/>
        </w:rPr>
      </w:pPr>
    </w:p>
    <w:p w14:paraId="7B13458D" w14:textId="77777777" w:rsidR="004C1596" w:rsidRPr="00FD1D6D" w:rsidRDefault="004C1596" w:rsidP="003D7CB7">
      <w:pPr>
        <w:widowControl w:val="0"/>
        <w:numPr>
          <w:ilvl w:val="1"/>
          <w:numId w:val="7"/>
        </w:numPr>
        <w:tabs>
          <w:tab w:val="left" w:pos="-180"/>
        </w:tabs>
        <w:autoSpaceDE w:val="0"/>
        <w:autoSpaceDN w:val="0"/>
        <w:adjustRightInd w:val="0"/>
        <w:ind w:left="450"/>
        <w:rPr>
          <w:rFonts w:ascii="Arial" w:hAnsi="Arial" w:cs="Arial"/>
          <w:sz w:val="22"/>
          <w:szCs w:val="22"/>
        </w:rPr>
      </w:pPr>
      <w:r w:rsidRPr="00FD1D6D">
        <w:rPr>
          <w:rFonts w:ascii="Arial" w:hAnsi="Arial" w:cs="Arial"/>
          <w:bCs/>
          <w:sz w:val="22"/>
          <w:szCs w:val="22"/>
        </w:rPr>
        <w:t>Отварање понуда</w:t>
      </w:r>
    </w:p>
    <w:p w14:paraId="2D60331A"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5E95301B" w14:textId="77777777" w:rsidR="004C1596" w:rsidRPr="00FD1D6D" w:rsidRDefault="004C1596" w:rsidP="00EC69D8">
      <w:pPr>
        <w:widowControl w:val="0"/>
        <w:tabs>
          <w:tab w:val="left" w:pos="-180"/>
        </w:tabs>
        <w:autoSpaceDE w:val="0"/>
        <w:autoSpaceDN w:val="0"/>
        <w:adjustRightInd w:val="0"/>
        <w:spacing w:line="220" w:lineRule="exact"/>
        <w:rPr>
          <w:rFonts w:ascii="Arial" w:hAnsi="Arial" w:cs="Arial"/>
          <w:sz w:val="22"/>
          <w:szCs w:val="22"/>
        </w:rPr>
      </w:pPr>
    </w:p>
    <w:p w14:paraId="1C635679" w14:textId="77777777" w:rsidR="004C1596" w:rsidRPr="00FD1D6D" w:rsidRDefault="004C1596" w:rsidP="00EC69D8">
      <w:pPr>
        <w:widowControl w:val="0"/>
        <w:tabs>
          <w:tab w:val="left" w:pos="-180"/>
        </w:tabs>
        <w:overflowPunct w:val="0"/>
        <w:autoSpaceDE w:val="0"/>
        <w:autoSpaceDN w:val="0"/>
        <w:adjustRightInd w:val="0"/>
        <w:spacing w:line="249" w:lineRule="auto"/>
        <w:ind w:firstLine="720"/>
        <w:jc w:val="both"/>
        <w:rPr>
          <w:rFonts w:ascii="Arial" w:hAnsi="Arial" w:cs="Arial"/>
          <w:sz w:val="22"/>
          <w:szCs w:val="22"/>
        </w:rPr>
      </w:pPr>
      <w:r w:rsidRPr="00FD1D6D">
        <w:rPr>
          <w:rFonts w:ascii="Arial" w:hAnsi="Arial" w:cs="Arial"/>
          <w:b/>
          <w:bCs/>
          <w:sz w:val="22"/>
          <w:szCs w:val="22"/>
        </w:rPr>
        <w:t xml:space="preserve">Јавно отварање понуда одржаће се </w:t>
      </w:r>
      <w:r w:rsidRPr="00CC17E2">
        <w:rPr>
          <w:rFonts w:ascii="Arial" w:hAnsi="Arial" w:cs="Arial"/>
          <w:b/>
          <w:bCs/>
          <w:sz w:val="22"/>
          <w:szCs w:val="22"/>
        </w:rPr>
        <w:t xml:space="preserve">дана </w:t>
      </w:r>
      <w:r w:rsidR="00192339">
        <w:rPr>
          <w:rFonts w:ascii="Arial" w:hAnsi="Arial" w:cs="Arial"/>
          <w:b/>
          <w:bCs/>
          <w:sz w:val="22"/>
          <w:szCs w:val="22"/>
          <w:lang w:val="sr-Cyrl-RS"/>
        </w:rPr>
        <w:t>19</w:t>
      </w:r>
      <w:r w:rsidRPr="00617FC5">
        <w:rPr>
          <w:rFonts w:ascii="Arial" w:hAnsi="Arial" w:cs="Arial"/>
          <w:b/>
          <w:bCs/>
          <w:sz w:val="22"/>
          <w:szCs w:val="22"/>
        </w:rPr>
        <w:t>.0</w:t>
      </w:r>
      <w:r w:rsidR="00570382">
        <w:rPr>
          <w:rFonts w:ascii="Arial" w:hAnsi="Arial" w:cs="Arial"/>
          <w:b/>
          <w:bCs/>
          <w:sz w:val="22"/>
          <w:szCs w:val="22"/>
          <w:lang w:val="sr-Cyrl-RS"/>
        </w:rPr>
        <w:t>9</w:t>
      </w:r>
      <w:r w:rsidR="00CC17E2" w:rsidRPr="00617FC5">
        <w:rPr>
          <w:rFonts w:ascii="Arial" w:hAnsi="Arial" w:cs="Arial"/>
          <w:b/>
          <w:bCs/>
          <w:sz w:val="22"/>
          <w:szCs w:val="22"/>
        </w:rPr>
        <w:t>.201</w:t>
      </w:r>
      <w:r w:rsidR="00CC17E2" w:rsidRPr="00617FC5">
        <w:rPr>
          <w:rFonts w:ascii="Arial" w:hAnsi="Arial" w:cs="Arial"/>
          <w:b/>
          <w:bCs/>
          <w:sz w:val="22"/>
          <w:szCs w:val="22"/>
          <w:lang w:val="sr-Cyrl-RS"/>
        </w:rPr>
        <w:t>6</w:t>
      </w:r>
      <w:r w:rsidRPr="00617FC5">
        <w:rPr>
          <w:rFonts w:ascii="Arial" w:hAnsi="Arial" w:cs="Arial"/>
          <w:b/>
          <w:bCs/>
          <w:sz w:val="22"/>
          <w:szCs w:val="22"/>
        </w:rPr>
        <w:t xml:space="preserve">. </w:t>
      </w:r>
      <w:r w:rsidRPr="00FD1D6D">
        <w:rPr>
          <w:rFonts w:ascii="Arial" w:hAnsi="Arial" w:cs="Arial"/>
          <w:b/>
          <w:bCs/>
          <w:sz w:val="22"/>
          <w:szCs w:val="22"/>
        </w:rPr>
        <w:t>године у 1</w:t>
      </w:r>
      <w:r w:rsidR="00570382">
        <w:rPr>
          <w:rFonts w:ascii="Arial" w:hAnsi="Arial" w:cs="Arial"/>
          <w:b/>
          <w:bCs/>
          <w:sz w:val="22"/>
          <w:szCs w:val="22"/>
          <w:lang w:val="sr-Cyrl-RS"/>
        </w:rPr>
        <w:t>3</w:t>
      </w:r>
      <w:r w:rsidRPr="00FD1D6D">
        <w:rPr>
          <w:rFonts w:ascii="Arial" w:hAnsi="Arial" w:cs="Arial"/>
          <w:b/>
          <w:bCs/>
          <w:sz w:val="22"/>
          <w:szCs w:val="22"/>
        </w:rPr>
        <w:t xml:space="preserve">:00 часова, </w:t>
      </w:r>
      <w:r w:rsidRPr="00FD1D6D">
        <w:rPr>
          <w:rFonts w:ascii="Arial" w:hAnsi="Arial" w:cs="Arial"/>
          <w:b/>
          <w:bCs/>
          <w:sz w:val="22"/>
          <w:szCs w:val="22"/>
          <w:lang w:val="sr-Cyrl-RS"/>
        </w:rPr>
        <w:t xml:space="preserve">у салону Градске библиотеке Вршац, Светосавски трг 2, 26 300 Вршац </w:t>
      </w:r>
      <w:r w:rsidRPr="00FD1D6D">
        <w:rPr>
          <w:rFonts w:ascii="Arial" w:hAnsi="Arial" w:cs="Arial"/>
          <w:b/>
          <w:bCs/>
          <w:sz w:val="22"/>
          <w:szCs w:val="22"/>
        </w:rPr>
        <w:t>.</w:t>
      </w:r>
    </w:p>
    <w:p w14:paraId="29F9318E" w14:textId="77777777" w:rsidR="004C1596" w:rsidRPr="00FD1D6D" w:rsidRDefault="004C1596" w:rsidP="00EC69D8">
      <w:pPr>
        <w:widowControl w:val="0"/>
        <w:tabs>
          <w:tab w:val="left" w:pos="-180"/>
        </w:tabs>
        <w:autoSpaceDE w:val="0"/>
        <w:autoSpaceDN w:val="0"/>
        <w:adjustRightInd w:val="0"/>
        <w:spacing w:line="85" w:lineRule="exact"/>
        <w:rPr>
          <w:rFonts w:ascii="Arial" w:hAnsi="Arial" w:cs="Arial"/>
          <w:sz w:val="22"/>
          <w:szCs w:val="22"/>
        </w:rPr>
      </w:pPr>
    </w:p>
    <w:p w14:paraId="57EEE702" w14:textId="77777777" w:rsidR="004C1596" w:rsidRPr="00FD1D6D" w:rsidRDefault="004C1596" w:rsidP="00EC69D8">
      <w:pPr>
        <w:widowControl w:val="0"/>
        <w:tabs>
          <w:tab w:val="left" w:pos="-180"/>
        </w:tabs>
        <w:overflowPunct w:val="0"/>
        <w:autoSpaceDE w:val="0"/>
        <w:autoSpaceDN w:val="0"/>
        <w:adjustRightInd w:val="0"/>
        <w:spacing w:line="263" w:lineRule="auto"/>
        <w:ind w:firstLine="708"/>
        <w:jc w:val="both"/>
        <w:rPr>
          <w:rFonts w:ascii="Arial" w:hAnsi="Arial" w:cs="Arial"/>
          <w:sz w:val="22"/>
          <w:szCs w:val="22"/>
          <w:lang w:val="sr-Cyrl-RS"/>
        </w:rPr>
      </w:pPr>
      <w:r w:rsidRPr="00FD1D6D">
        <w:rPr>
          <w:rFonts w:ascii="Arial" w:hAnsi="Arial" w:cs="Arial"/>
          <w:sz w:val="22"/>
          <w:szCs w:val="22"/>
        </w:rPr>
        <w:t>Отварањe понуда је јавно и може му присуствовати свако заинтересовано лице. У поступку отварања понуда могу активно учествовати само овлашћени представници понуђача. Пре почетка поступка јавног отварања, представници понуђача су дужни да комисији наручиоца предају посебна писана овлашћења, оверена печатом и потписом, за учешће у поступку јавног отварања понуда.</w:t>
      </w:r>
    </w:p>
    <w:p w14:paraId="03210A14" w14:textId="77777777" w:rsidR="004C1596" w:rsidRPr="00FD1D6D" w:rsidRDefault="004C1596" w:rsidP="00EC69D8">
      <w:pPr>
        <w:widowControl w:val="0"/>
        <w:tabs>
          <w:tab w:val="left" w:pos="-180"/>
        </w:tabs>
        <w:overflowPunct w:val="0"/>
        <w:autoSpaceDE w:val="0"/>
        <w:autoSpaceDN w:val="0"/>
        <w:adjustRightInd w:val="0"/>
        <w:spacing w:line="263" w:lineRule="auto"/>
        <w:ind w:firstLine="708"/>
        <w:jc w:val="both"/>
        <w:rPr>
          <w:rFonts w:ascii="Arial" w:hAnsi="Arial" w:cs="Arial"/>
          <w:sz w:val="22"/>
          <w:szCs w:val="22"/>
          <w:lang w:val="sr-Cyrl-RS"/>
        </w:rPr>
      </w:pPr>
    </w:p>
    <w:p w14:paraId="258C4648" w14:textId="77777777" w:rsidR="004C1596" w:rsidRPr="00FD1D6D" w:rsidRDefault="004C1596" w:rsidP="003D7CB7">
      <w:pPr>
        <w:widowControl w:val="0"/>
        <w:numPr>
          <w:ilvl w:val="1"/>
          <w:numId w:val="7"/>
        </w:numPr>
        <w:tabs>
          <w:tab w:val="left" w:pos="-180"/>
        </w:tabs>
        <w:autoSpaceDE w:val="0"/>
        <w:autoSpaceDN w:val="0"/>
        <w:adjustRightInd w:val="0"/>
        <w:ind w:left="360"/>
        <w:rPr>
          <w:rFonts w:ascii="Arial" w:hAnsi="Arial" w:cs="Arial"/>
          <w:sz w:val="22"/>
          <w:szCs w:val="22"/>
        </w:rPr>
      </w:pPr>
      <w:r w:rsidRPr="00FD1D6D">
        <w:rPr>
          <w:rFonts w:ascii="Arial" w:hAnsi="Arial" w:cs="Arial"/>
          <w:bCs/>
          <w:sz w:val="22"/>
          <w:szCs w:val="22"/>
        </w:rPr>
        <w:t>Рок за доношење Одлуке о додели Уговора</w:t>
      </w:r>
    </w:p>
    <w:p w14:paraId="117107A9"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383F9E29" w14:textId="77777777" w:rsidR="004C1596" w:rsidRPr="00FD1D6D" w:rsidRDefault="004C1596" w:rsidP="00EC69D8">
      <w:pPr>
        <w:widowControl w:val="0"/>
        <w:tabs>
          <w:tab w:val="left" w:pos="-180"/>
        </w:tabs>
        <w:autoSpaceDE w:val="0"/>
        <w:autoSpaceDN w:val="0"/>
        <w:adjustRightInd w:val="0"/>
        <w:spacing w:line="214" w:lineRule="exact"/>
        <w:rPr>
          <w:rFonts w:ascii="Arial" w:hAnsi="Arial" w:cs="Arial"/>
          <w:sz w:val="22"/>
          <w:szCs w:val="22"/>
        </w:rPr>
      </w:pPr>
    </w:p>
    <w:p w14:paraId="7BA35479" w14:textId="77777777" w:rsidR="004C1596" w:rsidRPr="00FD1D6D" w:rsidRDefault="004C1596" w:rsidP="00EC69D8">
      <w:pPr>
        <w:widowControl w:val="0"/>
        <w:tabs>
          <w:tab w:val="left" w:pos="-180"/>
        </w:tabs>
        <w:overflowPunct w:val="0"/>
        <w:autoSpaceDE w:val="0"/>
        <w:autoSpaceDN w:val="0"/>
        <w:adjustRightInd w:val="0"/>
        <w:spacing w:line="232" w:lineRule="auto"/>
        <w:ind w:firstLine="708"/>
        <w:rPr>
          <w:rFonts w:ascii="Arial" w:hAnsi="Arial" w:cs="Arial"/>
          <w:b/>
          <w:sz w:val="22"/>
          <w:szCs w:val="22"/>
        </w:rPr>
      </w:pPr>
      <w:r w:rsidRPr="00FD1D6D">
        <w:rPr>
          <w:rFonts w:ascii="Arial" w:hAnsi="Arial" w:cs="Arial"/>
          <w:b/>
          <w:sz w:val="22"/>
          <w:szCs w:val="22"/>
        </w:rPr>
        <w:t xml:space="preserve">Одлука о додели Уговора биће донета у року од </w:t>
      </w:r>
      <w:r w:rsidR="00030AE1">
        <w:rPr>
          <w:rFonts w:ascii="Arial" w:hAnsi="Arial" w:cs="Arial"/>
          <w:b/>
          <w:sz w:val="22"/>
          <w:szCs w:val="22"/>
          <w:lang w:val="sr-Cyrl-RS"/>
        </w:rPr>
        <w:t>9</w:t>
      </w:r>
      <w:r w:rsidRPr="00FD1D6D">
        <w:rPr>
          <w:rFonts w:ascii="Arial" w:hAnsi="Arial" w:cs="Arial"/>
          <w:b/>
          <w:sz w:val="22"/>
          <w:szCs w:val="22"/>
        </w:rPr>
        <w:t xml:space="preserve"> (</w:t>
      </w:r>
      <w:r w:rsidR="00030AE1">
        <w:rPr>
          <w:rFonts w:ascii="Arial" w:hAnsi="Arial" w:cs="Arial"/>
          <w:b/>
          <w:sz w:val="22"/>
          <w:szCs w:val="22"/>
          <w:lang w:val="sr-Cyrl-RS"/>
        </w:rPr>
        <w:t>девет</w:t>
      </w:r>
      <w:r w:rsidRPr="00FD1D6D">
        <w:rPr>
          <w:rFonts w:ascii="Arial" w:hAnsi="Arial" w:cs="Arial"/>
          <w:b/>
          <w:sz w:val="22"/>
          <w:szCs w:val="22"/>
        </w:rPr>
        <w:t>) дана, од дана јавног отварања понуда.</w:t>
      </w:r>
    </w:p>
    <w:p w14:paraId="43EC8E08" w14:textId="77777777" w:rsidR="004C1596" w:rsidRPr="00FD1D6D" w:rsidRDefault="004C1596" w:rsidP="00EC69D8">
      <w:pPr>
        <w:widowControl w:val="0"/>
        <w:tabs>
          <w:tab w:val="left" w:pos="-180"/>
        </w:tabs>
        <w:autoSpaceDE w:val="0"/>
        <w:autoSpaceDN w:val="0"/>
        <w:adjustRightInd w:val="0"/>
        <w:spacing w:line="359" w:lineRule="exact"/>
        <w:rPr>
          <w:rFonts w:ascii="Arial" w:hAnsi="Arial" w:cs="Arial"/>
          <w:sz w:val="22"/>
          <w:szCs w:val="22"/>
        </w:rPr>
      </w:pPr>
    </w:p>
    <w:p w14:paraId="6511AE48" w14:textId="77777777" w:rsidR="00DE769F" w:rsidRPr="00FD1D6D" w:rsidRDefault="00DE769F" w:rsidP="00EC69D8">
      <w:pPr>
        <w:tabs>
          <w:tab w:val="left" w:pos="-180"/>
        </w:tabs>
        <w:ind w:right="26"/>
        <w:jc w:val="both"/>
        <w:rPr>
          <w:rFonts w:ascii="Arial" w:hAnsi="Arial" w:cs="Arial"/>
          <w:sz w:val="22"/>
          <w:szCs w:val="22"/>
        </w:rPr>
      </w:pPr>
    </w:p>
    <w:p w14:paraId="7257F724" w14:textId="77777777" w:rsidR="00DE769F" w:rsidRPr="00FD1D6D" w:rsidRDefault="003D7CB7" w:rsidP="00EC69D8">
      <w:pPr>
        <w:tabs>
          <w:tab w:val="left" w:pos="-180"/>
        </w:tabs>
        <w:ind w:right="26"/>
        <w:jc w:val="both"/>
        <w:rPr>
          <w:rFonts w:ascii="Arial" w:hAnsi="Arial" w:cs="Arial"/>
          <w:sz w:val="22"/>
          <w:szCs w:val="22"/>
        </w:rPr>
      </w:pPr>
      <w:r w:rsidRPr="00FD1D6D">
        <w:rPr>
          <w:rFonts w:ascii="Arial" w:hAnsi="Arial" w:cs="Arial"/>
          <w:bCs/>
          <w:sz w:val="22"/>
          <w:szCs w:val="22"/>
        </w:rPr>
        <w:t>1.</w:t>
      </w:r>
      <w:r w:rsidRPr="00FD1D6D">
        <w:rPr>
          <w:rFonts w:ascii="Arial" w:hAnsi="Arial" w:cs="Arial"/>
          <w:bCs/>
          <w:sz w:val="22"/>
          <w:szCs w:val="22"/>
          <w:lang w:val="sr-Cyrl-RS"/>
        </w:rPr>
        <w:t>10</w:t>
      </w:r>
      <w:r w:rsidR="00DE769F" w:rsidRPr="00FD1D6D">
        <w:rPr>
          <w:rFonts w:ascii="Arial" w:hAnsi="Arial" w:cs="Arial"/>
          <w:bCs/>
          <w:sz w:val="22"/>
          <w:szCs w:val="22"/>
        </w:rPr>
        <w:t xml:space="preserve">. Контакт (лице или служба) </w:t>
      </w:r>
    </w:p>
    <w:p w14:paraId="33B10B00" w14:textId="77777777" w:rsidR="00DE769F" w:rsidRPr="00CC17E2" w:rsidRDefault="00CC17E2" w:rsidP="00EC69D8">
      <w:pPr>
        <w:tabs>
          <w:tab w:val="left" w:pos="-180"/>
        </w:tabs>
        <w:ind w:right="26"/>
        <w:jc w:val="both"/>
        <w:rPr>
          <w:rFonts w:ascii="Arial" w:hAnsi="Arial" w:cs="Arial"/>
          <w:sz w:val="22"/>
          <w:szCs w:val="22"/>
          <w:lang w:val="sr-Cyrl-RS"/>
        </w:rPr>
      </w:pPr>
      <w:r>
        <w:rPr>
          <w:rFonts w:ascii="Arial" w:hAnsi="Arial" w:cs="Arial"/>
          <w:sz w:val="22"/>
          <w:szCs w:val="22"/>
        </w:rPr>
        <w:t>Лице за контакт</w:t>
      </w:r>
      <w:r w:rsidR="001E7434">
        <w:rPr>
          <w:rFonts w:ascii="Arial" w:hAnsi="Arial" w:cs="Arial"/>
          <w:sz w:val="22"/>
          <w:szCs w:val="22"/>
          <w:lang w:val="sr-Cyrl-RS"/>
        </w:rPr>
        <w:t xml:space="preserve">: </w:t>
      </w:r>
      <w:r>
        <w:rPr>
          <w:rFonts w:ascii="Arial" w:hAnsi="Arial" w:cs="Arial"/>
          <w:sz w:val="22"/>
          <w:szCs w:val="22"/>
        </w:rPr>
        <w:t xml:space="preserve"> </w:t>
      </w:r>
      <w:r>
        <w:rPr>
          <w:rFonts w:ascii="Arial" w:hAnsi="Arial" w:cs="Arial"/>
          <w:sz w:val="22"/>
          <w:szCs w:val="22"/>
          <w:lang w:val="sr-Cyrl-RS"/>
        </w:rPr>
        <w:t>Маја Качарић</w:t>
      </w:r>
    </w:p>
    <w:p w14:paraId="29FFE0A2" w14:textId="77777777" w:rsidR="00DE769F" w:rsidRPr="00CC17E2" w:rsidRDefault="00DE769F" w:rsidP="00EC69D8">
      <w:pPr>
        <w:tabs>
          <w:tab w:val="left" w:pos="-180"/>
        </w:tabs>
        <w:ind w:right="26"/>
        <w:jc w:val="both"/>
        <w:rPr>
          <w:rFonts w:ascii="Arial" w:hAnsi="Arial" w:cs="Arial"/>
          <w:sz w:val="22"/>
          <w:szCs w:val="22"/>
          <w:lang w:val="sr-Latn-RS"/>
        </w:rPr>
      </w:pPr>
      <w:r w:rsidRPr="00FD1D6D">
        <w:rPr>
          <w:rFonts w:ascii="Arial" w:hAnsi="Arial" w:cs="Arial"/>
          <w:sz w:val="22"/>
          <w:szCs w:val="22"/>
          <w:lang w:val="sr-Cyrl-CS"/>
        </w:rPr>
        <w:t xml:space="preserve">Е - mail адреса (или број факса): </w:t>
      </w:r>
      <w:hyperlink r:id="rId9" w:history="1">
        <w:r w:rsidR="00CC17E2" w:rsidRPr="00306A4E">
          <w:rPr>
            <w:rStyle w:val="Hyperlink"/>
            <w:rFonts w:ascii="Arial" w:hAnsi="Arial" w:cs="Arial"/>
            <w:sz w:val="22"/>
            <w:szCs w:val="22"/>
          </w:rPr>
          <w:t>bibli</w:t>
        </w:r>
        <w:r w:rsidR="00CC17E2" w:rsidRPr="00306A4E">
          <w:rPr>
            <w:rStyle w:val="Hyperlink"/>
            <w:rFonts w:ascii="Arial" w:hAnsi="Arial" w:cs="Arial"/>
            <w:sz w:val="22"/>
            <w:szCs w:val="22"/>
            <w:lang w:val="sr-Latn-RS"/>
          </w:rPr>
          <w:t>oteka.vrsac@gmail.com</w:t>
        </w:r>
      </w:hyperlink>
      <w:r w:rsidR="00CC17E2">
        <w:rPr>
          <w:rFonts w:ascii="Arial" w:hAnsi="Arial" w:cs="Arial"/>
          <w:sz w:val="22"/>
          <w:szCs w:val="22"/>
          <w:lang w:val="sr-Latn-RS"/>
        </w:rPr>
        <w:t xml:space="preserve"> </w:t>
      </w:r>
    </w:p>
    <w:p w14:paraId="58597454" w14:textId="77777777" w:rsidR="00DE769F" w:rsidRPr="00FD1D6D" w:rsidRDefault="00DE769F" w:rsidP="00EC69D8">
      <w:pPr>
        <w:tabs>
          <w:tab w:val="left" w:pos="-180"/>
        </w:tabs>
        <w:ind w:right="26"/>
        <w:jc w:val="both"/>
        <w:rPr>
          <w:rFonts w:ascii="Arial" w:hAnsi="Arial" w:cs="Arial"/>
          <w:lang w:val="sr-Cyrl-RS"/>
        </w:rPr>
      </w:pPr>
    </w:p>
    <w:p w14:paraId="7AD08D4F" w14:textId="77777777" w:rsidR="00DE769F" w:rsidRPr="00FD1D6D" w:rsidRDefault="00DE769F" w:rsidP="00EC69D8">
      <w:pPr>
        <w:tabs>
          <w:tab w:val="left" w:pos="-180"/>
        </w:tabs>
        <w:ind w:right="26"/>
        <w:jc w:val="both"/>
        <w:rPr>
          <w:rFonts w:ascii="Arial" w:hAnsi="Arial" w:cs="Arial"/>
          <w:lang w:val="sr-Cyrl-RS"/>
        </w:rPr>
      </w:pPr>
    </w:p>
    <w:p w14:paraId="2DCA04E3" w14:textId="77777777" w:rsidR="00DE769F" w:rsidRPr="00FD1D6D" w:rsidRDefault="00DE769F" w:rsidP="00EC69D8">
      <w:pPr>
        <w:tabs>
          <w:tab w:val="left" w:pos="-180"/>
        </w:tabs>
        <w:ind w:right="26"/>
        <w:jc w:val="center"/>
        <w:rPr>
          <w:rFonts w:ascii="Arial" w:hAnsi="Arial" w:cs="Arial"/>
          <w:b/>
          <w:bCs/>
          <w:iCs/>
          <w:szCs w:val="28"/>
        </w:rPr>
      </w:pPr>
      <w:r w:rsidRPr="00FD1D6D">
        <w:rPr>
          <w:rFonts w:ascii="Arial" w:hAnsi="Arial" w:cs="Arial"/>
          <w:b/>
          <w:bCs/>
          <w:iCs/>
          <w:szCs w:val="28"/>
        </w:rPr>
        <w:t>II  ПОДАЦИ О ПРЕДМЕТУ ЈАВНЕ НАБАВКЕ</w:t>
      </w:r>
    </w:p>
    <w:p w14:paraId="3A2A559A" w14:textId="77777777" w:rsidR="00DE769F" w:rsidRPr="00FD1D6D" w:rsidRDefault="00DE769F" w:rsidP="00EC69D8">
      <w:pPr>
        <w:tabs>
          <w:tab w:val="left" w:pos="-180"/>
        </w:tabs>
        <w:jc w:val="center"/>
        <w:rPr>
          <w:rFonts w:ascii="Arial" w:hAnsi="Arial" w:cs="Arial"/>
          <w:b/>
          <w:sz w:val="28"/>
          <w:szCs w:val="28"/>
          <w:lang w:val="sr-Cyrl-RS"/>
        </w:rPr>
      </w:pPr>
    </w:p>
    <w:p w14:paraId="0522C652" w14:textId="77777777" w:rsidR="00DE769F" w:rsidRPr="00FD1D6D" w:rsidRDefault="00DE769F" w:rsidP="00EC69D8">
      <w:pPr>
        <w:tabs>
          <w:tab w:val="left" w:pos="-180"/>
        </w:tabs>
        <w:ind w:right="26"/>
        <w:jc w:val="both"/>
        <w:rPr>
          <w:rFonts w:ascii="Arial" w:hAnsi="Arial" w:cs="Arial"/>
          <w:sz w:val="22"/>
        </w:rPr>
      </w:pPr>
      <w:r w:rsidRPr="00FD1D6D">
        <w:rPr>
          <w:rFonts w:ascii="Arial" w:hAnsi="Arial" w:cs="Arial"/>
          <w:bCs/>
          <w:sz w:val="22"/>
        </w:rPr>
        <w:t>2.1. Предмет јавне набавке</w:t>
      </w:r>
    </w:p>
    <w:p w14:paraId="221EF54F" w14:textId="77777777" w:rsidR="00DE769F" w:rsidRPr="00FD1D6D" w:rsidRDefault="00DE769F" w:rsidP="00EC69D8">
      <w:pPr>
        <w:tabs>
          <w:tab w:val="left" w:pos="-180"/>
        </w:tabs>
        <w:ind w:right="26"/>
        <w:jc w:val="both"/>
        <w:rPr>
          <w:rFonts w:ascii="Arial" w:hAnsi="Arial" w:cs="Arial"/>
          <w:sz w:val="22"/>
          <w:lang w:val="sr-Cyrl-RS"/>
        </w:rPr>
      </w:pPr>
      <w:r w:rsidRPr="00FD1D6D">
        <w:rPr>
          <w:rFonts w:ascii="Arial" w:hAnsi="Arial" w:cs="Arial"/>
          <w:sz w:val="22"/>
        </w:rPr>
        <w:t>Предмет јавне набавке бр</w:t>
      </w:r>
      <w:r w:rsidRPr="00FD1D6D">
        <w:rPr>
          <w:rFonts w:ascii="Arial" w:hAnsi="Arial" w:cs="Arial"/>
          <w:sz w:val="22"/>
          <w:lang w:val="ru-RU"/>
        </w:rPr>
        <w:t xml:space="preserve">. </w:t>
      </w:r>
      <w:r w:rsidR="00192339">
        <w:rPr>
          <w:rFonts w:ascii="Arial" w:hAnsi="Arial" w:cs="Arial"/>
          <w:bCs/>
          <w:sz w:val="22"/>
        </w:rPr>
        <w:t>ЈН-03/2016</w:t>
      </w:r>
      <w:r w:rsidRPr="00FD1D6D">
        <w:rPr>
          <w:rFonts w:ascii="Arial" w:hAnsi="Arial" w:cs="Arial"/>
          <w:bCs/>
          <w:sz w:val="22"/>
        </w:rPr>
        <w:t xml:space="preserve"> </w:t>
      </w:r>
      <w:r w:rsidRPr="00FD1D6D">
        <w:rPr>
          <w:rFonts w:ascii="Arial" w:hAnsi="Arial" w:cs="Arial"/>
          <w:sz w:val="22"/>
        </w:rPr>
        <w:t xml:space="preserve">су </w:t>
      </w:r>
      <w:r w:rsidRPr="00FD1D6D">
        <w:rPr>
          <w:rFonts w:ascii="Arial" w:hAnsi="Arial" w:cs="Arial"/>
          <w:sz w:val="22"/>
          <w:lang w:val="sr-Cyrl-RS"/>
        </w:rPr>
        <w:t>радови</w:t>
      </w:r>
      <w:r w:rsidR="00E75007" w:rsidRPr="00FD1D6D">
        <w:rPr>
          <w:rFonts w:ascii="Arial" w:hAnsi="Arial" w:cs="Arial"/>
          <w:sz w:val="22"/>
          <w:lang w:val="sr-Cyrl-RS"/>
        </w:rPr>
        <w:t xml:space="preserve"> -</w:t>
      </w:r>
    </w:p>
    <w:p w14:paraId="18B5900C" w14:textId="77777777" w:rsidR="00DE769F" w:rsidRPr="00FD1D6D" w:rsidRDefault="00E75007" w:rsidP="00EC69D8">
      <w:pPr>
        <w:tabs>
          <w:tab w:val="left" w:pos="-180"/>
        </w:tabs>
        <w:ind w:right="26"/>
        <w:jc w:val="both"/>
        <w:rPr>
          <w:rFonts w:ascii="Arial" w:hAnsi="Arial" w:cs="Arial"/>
          <w:sz w:val="22"/>
          <w:lang w:val="sr-Cyrl-RS"/>
        </w:rPr>
      </w:pPr>
      <w:r w:rsidRPr="00FD1D6D">
        <w:rPr>
          <w:rFonts w:ascii="Arial" w:hAnsi="Arial" w:cs="Arial"/>
          <w:sz w:val="22"/>
          <w:lang w:val="sr-Cyrl-RS"/>
        </w:rPr>
        <w:t xml:space="preserve">ОРН: </w:t>
      </w:r>
      <w:r w:rsidRPr="00FD1D6D">
        <w:rPr>
          <w:rFonts w:ascii="Arial" w:hAnsi="Arial" w:cs="Arial"/>
          <w:sz w:val="22"/>
        </w:rPr>
        <w:t>45443000</w:t>
      </w:r>
      <w:r w:rsidRPr="00FD1D6D">
        <w:rPr>
          <w:rFonts w:ascii="Arial" w:hAnsi="Arial" w:cs="Arial"/>
          <w:sz w:val="22"/>
          <w:lang w:val="sr-Cyrl-RS"/>
        </w:rPr>
        <w:t xml:space="preserve"> – фасадни радови.</w:t>
      </w:r>
    </w:p>
    <w:p w14:paraId="0863E69E" w14:textId="77777777" w:rsidR="00DE769F" w:rsidRPr="00FD1D6D" w:rsidRDefault="00DE769F" w:rsidP="00EC69D8">
      <w:pPr>
        <w:tabs>
          <w:tab w:val="left" w:pos="-180"/>
        </w:tabs>
        <w:ind w:right="26"/>
        <w:jc w:val="both"/>
        <w:rPr>
          <w:rFonts w:ascii="Arial" w:hAnsi="Arial" w:cs="Arial"/>
          <w:iCs/>
          <w:sz w:val="22"/>
          <w:lang w:val="sr-Cyrl-RS"/>
        </w:rPr>
      </w:pPr>
    </w:p>
    <w:p w14:paraId="7B92EF18" w14:textId="77777777" w:rsidR="00DE769F" w:rsidRPr="00FD1D6D" w:rsidRDefault="00DE769F" w:rsidP="00EC69D8">
      <w:pPr>
        <w:tabs>
          <w:tab w:val="left" w:pos="-180"/>
        </w:tabs>
        <w:ind w:right="26"/>
        <w:jc w:val="both"/>
        <w:rPr>
          <w:rFonts w:ascii="Arial" w:hAnsi="Arial" w:cs="Arial"/>
          <w:iCs/>
          <w:lang w:val="sr-Cyrl-RS"/>
        </w:rPr>
      </w:pPr>
    </w:p>
    <w:p w14:paraId="4EEB78A9" w14:textId="77777777" w:rsidR="00DE769F" w:rsidRPr="00FD1D6D" w:rsidRDefault="00DE769F" w:rsidP="00EC69D8">
      <w:pPr>
        <w:tabs>
          <w:tab w:val="left" w:pos="-180"/>
        </w:tabs>
        <w:ind w:right="26"/>
        <w:jc w:val="both"/>
        <w:rPr>
          <w:rFonts w:ascii="Arial" w:hAnsi="Arial" w:cs="Arial"/>
          <w:iCs/>
          <w:lang w:val="sr-Cyrl-RS"/>
        </w:rPr>
      </w:pPr>
    </w:p>
    <w:p w14:paraId="3A80B87F" w14:textId="77777777" w:rsidR="00DE769F" w:rsidRPr="00FD1D6D" w:rsidRDefault="00DE769F" w:rsidP="00EC69D8">
      <w:pPr>
        <w:tabs>
          <w:tab w:val="left" w:pos="-180"/>
        </w:tabs>
        <w:ind w:right="26"/>
        <w:jc w:val="both"/>
        <w:rPr>
          <w:rFonts w:ascii="Arial" w:hAnsi="Arial" w:cs="Arial"/>
          <w:iCs/>
          <w:lang w:val="sr-Cyrl-RS"/>
        </w:rPr>
      </w:pPr>
    </w:p>
    <w:p w14:paraId="7732B673" w14:textId="77777777" w:rsidR="00DE769F" w:rsidRPr="00FD1D6D" w:rsidRDefault="00DE769F" w:rsidP="00EC69D8">
      <w:pPr>
        <w:tabs>
          <w:tab w:val="left" w:pos="-180"/>
        </w:tabs>
        <w:ind w:right="26"/>
        <w:jc w:val="both"/>
        <w:rPr>
          <w:rFonts w:ascii="Arial" w:hAnsi="Arial" w:cs="Arial"/>
          <w:iCs/>
          <w:lang w:val="sr-Cyrl-RS"/>
        </w:rPr>
      </w:pPr>
    </w:p>
    <w:p w14:paraId="6F8E6391" w14:textId="77777777" w:rsidR="009E65E6" w:rsidRPr="00FD1D6D" w:rsidRDefault="009E65E6" w:rsidP="00EC69D8">
      <w:pPr>
        <w:tabs>
          <w:tab w:val="left" w:pos="-180"/>
        </w:tabs>
        <w:ind w:right="26"/>
        <w:jc w:val="both"/>
        <w:rPr>
          <w:rFonts w:ascii="Arial" w:hAnsi="Arial" w:cs="Arial"/>
          <w:iCs/>
          <w:lang w:val="sr-Cyrl-RS"/>
        </w:rPr>
      </w:pPr>
    </w:p>
    <w:p w14:paraId="448EB360" w14:textId="77777777" w:rsidR="009E65E6" w:rsidRPr="00FD1D6D" w:rsidRDefault="009E65E6" w:rsidP="00EC69D8">
      <w:pPr>
        <w:tabs>
          <w:tab w:val="left" w:pos="-180"/>
        </w:tabs>
        <w:ind w:right="26"/>
        <w:jc w:val="both"/>
        <w:rPr>
          <w:rFonts w:ascii="Arial" w:hAnsi="Arial" w:cs="Arial"/>
          <w:iCs/>
          <w:lang w:val="sr-Cyrl-RS"/>
        </w:rPr>
      </w:pPr>
    </w:p>
    <w:p w14:paraId="318453E6" w14:textId="77777777" w:rsidR="009E65E6" w:rsidRPr="00FD1D6D" w:rsidRDefault="009E65E6" w:rsidP="00EC69D8">
      <w:pPr>
        <w:tabs>
          <w:tab w:val="left" w:pos="-180"/>
        </w:tabs>
        <w:ind w:right="26"/>
        <w:jc w:val="both"/>
        <w:rPr>
          <w:rFonts w:ascii="Arial" w:hAnsi="Arial" w:cs="Arial"/>
          <w:iCs/>
          <w:lang w:val="sr-Cyrl-RS"/>
        </w:rPr>
      </w:pPr>
    </w:p>
    <w:p w14:paraId="3C937938" w14:textId="77777777" w:rsidR="009E65E6" w:rsidRPr="00FD1D6D" w:rsidRDefault="009E65E6" w:rsidP="00EC69D8">
      <w:pPr>
        <w:tabs>
          <w:tab w:val="left" w:pos="-180"/>
        </w:tabs>
        <w:ind w:right="26"/>
        <w:jc w:val="both"/>
        <w:rPr>
          <w:rFonts w:ascii="Arial" w:hAnsi="Arial" w:cs="Arial"/>
          <w:iCs/>
          <w:lang w:val="sr-Cyrl-RS"/>
        </w:rPr>
      </w:pPr>
    </w:p>
    <w:p w14:paraId="009E2AF2" w14:textId="77777777" w:rsidR="009E65E6" w:rsidRPr="00FD1D6D" w:rsidRDefault="009E65E6" w:rsidP="00EC69D8">
      <w:pPr>
        <w:tabs>
          <w:tab w:val="left" w:pos="-180"/>
        </w:tabs>
        <w:ind w:right="26"/>
        <w:jc w:val="both"/>
        <w:rPr>
          <w:rFonts w:ascii="Arial" w:hAnsi="Arial" w:cs="Arial"/>
          <w:iCs/>
          <w:lang w:val="sr-Cyrl-RS"/>
        </w:rPr>
      </w:pPr>
    </w:p>
    <w:p w14:paraId="4EE231F9" w14:textId="77777777" w:rsidR="00DE769F" w:rsidRPr="00FD1D6D" w:rsidRDefault="00DE769F" w:rsidP="00EC69D8">
      <w:pPr>
        <w:shd w:val="clear" w:color="auto" w:fill="FFFFFF"/>
        <w:tabs>
          <w:tab w:val="left" w:pos="-180"/>
        </w:tabs>
        <w:ind w:right="26"/>
        <w:jc w:val="center"/>
        <w:rPr>
          <w:rFonts w:ascii="Arial" w:hAnsi="Arial" w:cs="Arial"/>
          <w:b/>
          <w:bCs/>
          <w:iCs/>
          <w:szCs w:val="28"/>
        </w:rPr>
      </w:pPr>
      <w:r w:rsidRPr="00FD1D6D">
        <w:rPr>
          <w:rFonts w:ascii="Arial" w:hAnsi="Arial" w:cs="Arial"/>
          <w:b/>
          <w:bCs/>
          <w:iCs/>
          <w:szCs w:val="28"/>
        </w:rPr>
        <w:lastRenderedPageBreak/>
        <w:t>III  ВРСТА, ТЕХНИЧКЕ КАРАКТЕРИСТИКЕ, КВАЛИТЕТ, КОЛИЧИНА И ОПИС ДОБАРА, РАДОВА ИЛИ УСЛУГА, НАЧИН СПРОВОЂЕЊА КОНТРОЛЕ И</w:t>
      </w:r>
    </w:p>
    <w:p w14:paraId="56A3EFCE" w14:textId="77777777" w:rsidR="00DE769F" w:rsidRPr="00FD1D6D" w:rsidRDefault="00DE769F" w:rsidP="00EC69D8">
      <w:pPr>
        <w:shd w:val="clear" w:color="auto" w:fill="FFFFFF"/>
        <w:tabs>
          <w:tab w:val="left" w:pos="-180"/>
        </w:tabs>
        <w:ind w:right="26"/>
        <w:jc w:val="center"/>
        <w:rPr>
          <w:rFonts w:ascii="Arial" w:hAnsi="Arial" w:cs="Arial"/>
          <w:b/>
          <w:bCs/>
          <w:iCs/>
          <w:szCs w:val="28"/>
        </w:rPr>
      </w:pPr>
      <w:r w:rsidRPr="00FD1D6D">
        <w:rPr>
          <w:rFonts w:ascii="Arial" w:hAnsi="Arial" w:cs="Arial"/>
          <w:b/>
          <w:bCs/>
          <w:iCs/>
          <w:szCs w:val="28"/>
        </w:rPr>
        <w:t xml:space="preserve">ОБЕЗБЕЂИВАЊА ГАРАНЦИЈЕ КВАЛИТЕТА, РОК ИЗВРШЕЊА, </w:t>
      </w:r>
      <w:r w:rsidRPr="00FD1D6D">
        <w:rPr>
          <w:rFonts w:ascii="Arial" w:hAnsi="Arial" w:cs="Arial"/>
          <w:b/>
          <w:bCs/>
          <w:iCs/>
          <w:szCs w:val="28"/>
          <w:lang w:val="sr-Cyrl-CS"/>
        </w:rPr>
        <w:t xml:space="preserve">МЕСТО ИЗВРШЕЊА </w:t>
      </w:r>
      <w:r w:rsidRPr="00FD1D6D">
        <w:rPr>
          <w:rFonts w:ascii="Arial" w:hAnsi="Arial" w:cs="Arial"/>
          <w:b/>
          <w:bCs/>
          <w:iCs/>
          <w:szCs w:val="28"/>
        </w:rPr>
        <w:t>ИЛИ ИСПОРУКЕ ДОБАРА, ЕВЕНТУАЛНЕ ДОДАТНЕ УСЛУГЕ И СЛ.</w:t>
      </w:r>
    </w:p>
    <w:p w14:paraId="6A3388AD" w14:textId="77777777" w:rsidR="00DE769F" w:rsidRPr="00FD1D6D" w:rsidRDefault="00DE769F" w:rsidP="00EC69D8">
      <w:pPr>
        <w:tabs>
          <w:tab w:val="left" w:pos="-180"/>
        </w:tabs>
        <w:ind w:right="26"/>
        <w:jc w:val="both"/>
        <w:rPr>
          <w:rFonts w:ascii="Arial" w:hAnsi="Arial" w:cs="Arial"/>
          <w:iCs/>
          <w:lang w:val="sr-Cyrl-RS"/>
        </w:rPr>
      </w:pPr>
    </w:p>
    <w:p w14:paraId="560F42B1" w14:textId="77777777" w:rsidR="004C1596" w:rsidRPr="00FD1D6D" w:rsidRDefault="004C1596" w:rsidP="00EC69D8">
      <w:pPr>
        <w:widowControl w:val="0"/>
        <w:tabs>
          <w:tab w:val="left" w:pos="-180"/>
        </w:tabs>
        <w:autoSpaceDE w:val="0"/>
        <w:autoSpaceDN w:val="0"/>
        <w:adjustRightInd w:val="0"/>
        <w:spacing w:line="208" w:lineRule="exact"/>
        <w:rPr>
          <w:rFonts w:ascii="Arial" w:hAnsi="Arial" w:cs="Arial"/>
        </w:rPr>
      </w:pPr>
    </w:p>
    <w:p w14:paraId="227E6515"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b/>
          <w:sz w:val="22"/>
          <w:szCs w:val="22"/>
        </w:rPr>
      </w:pPr>
      <w:r w:rsidRPr="00FD1D6D">
        <w:rPr>
          <w:rFonts w:ascii="Arial" w:hAnsi="Arial" w:cs="Arial"/>
          <w:b/>
          <w:sz w:val="22"/>
          <w:szCs w:val="22"/>
        </w:rPr>
        <w:t xml:space="preserve">Спецификација предмета је дата у оквиру Обрасца понуде са спецификацијом радова (Образац </w:t>
      </w:r>
      <w:r w:rsidR="005B29BD" w:rsidRPr="00FD1D6D">
        <w:rPr>
          <w:rFonts w:ascii="Arial" w:hAnsi="Arial" w:cs="Arial"/>
          <w:b/>
          <w:sz w:val="22"/>
          <w:szCs w:val="22"/>
          <w:lang w:val="sr-Cyrl-RS"/>
        </w:rPr>
        <w:t>9</w:t>
      </w:r>
      <w:r w:rsidRPr="00FD1D6D">
        <w:rPr>
          <w:rFonts w:ascii="Arial" w:hAnsi="Arial" w:cs="Arial"/>
          <w:b/>
          <w:sz w:val="22"/>
          <w:szCs w:val="22"/>
        </w:rPr>
        <w:t>).</w:t>
      </w:r>
    </w:p>
    <w:p w14:paraId="65F895DE"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0C9A4B2E" w14:textId="77777777" w:rsidR="004C1596" w:rsidRPr="00FD1D6D" w:rsidRDefault="004C1596" w:rsidP="00EC69D8">
      <w:pPr>
        <w:widowControl w:val="0"/>
        <w:tabs>
          <w:tab w:val="left" w:pos="-180"/>
        </w:tabs>
        <w:autoSpaceDE w:val="0"/>
        <w:autoSpaceDN w:val="0"/>
        <w:adjustRightInd w:val="0"/>
        <w:spacing w:line="200" w:lineRule="exact"/>
        <w:rPr>
          <w:rFonts w:ascii="Arial" w:hAnsi="Arial" w:cs="Arial"/>
          <w:sz w:val="22"/>
          <w:szCs w:val="22"/>
        </w:rPr>
      </w:pPr>
    </w:p>
    <w:p w14:paraId="1642DBE9" w14:textId="77777777" w:rsidR="004C1596" w:rsidRPr="00FD1D6D" w:rsidRDefault="004C1596" w:rsidP="00EC69D8">
      <w:pPr>
        <w:widowControl w:val="0"/>
        <w:tabs>
          <w:tab w:val="left" w:pos="-180"/>
        </w:tabs>
        <w:autoSpaceDE w:val="0"/>
        <w:autoSpaceDN w:val="0"/>
        <w:adjustRightInd w:val="0"/>
        <w:spacing w:line="280" w:lineRule="exact"/>
        <w:rPr>
          <w:rFonts w:ascii="Arial" w:hAnsi="Arial" w:cs="Arial"/>
          <w:sz w:val="22"/>
          <w:szCs w:val="22"/>
        </w:rPr>
      </w:pPr>
    </w:p>
    <w:p w14:paraId="1DFB35F7"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Рок за извођење радова</w:t>
      </w:r>
    </w:p>
    <w:p w14:paraId="495200AC" w14:textId="77777777" w:rsidR="004C1596" w:rsidRPr="00FD1D6D" w:rsidRDefault="004C1596" w:rsidP="00EC69D8">
      <w:pPr>
        <w:widowControl w:val="0"/>
        <w:tabs>
          <w:tab w:val="left" w:pos="-180"/>
        </w:tabs>
        <w:autoSpaceDE w:val="0"/>
        <w:autoSpaceDN w:val="0"/>
        <w:adjustRightInd w:val="0"/>
        <w:spacing w:line="332" w:lineRule="exact"/>
        <w:rPr>
          <w:rFonts w:ascii="Arial" w:hAnsi="Arial" w:cs="Arial"/>
          <w:sz w:val="22"/>
          <w:szCs w:val="22"/>
        </w:rPr>
      </w:pPr>
    </w:p>
    <w:p w14:paraId="69F0AC4F" w14:textId="77777777" w:rsidR="004C1596" w:rsidRPr="00FD1D6D" w:rsidRDefault="004C1596"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Извођач је дужан да радове изврши по унапред договореној динамици са одговорним лицем наручиоца.</w:t>
      </w:r>
    </w:p>
    <w:p w14:paraId="510F4D22" w14:textId="77777777" w:rsidR="004C1596" w:rsidRPr="00FD1D6D" w:rsidRDefault="004C1596" w:rsidP="00EC69D8">
      <w:pPr>
        <w:widowControl w:val="0"/>
        <w:tabs>
          <w:tab w:val="left" w:pos="-180"/>
        </w:tabs>
        <w:autoSpaceDE w:val="0"/>
        <w:autoSpaceDN w:val="0"/>
        <w:adjustRightInd w:val="0"/>
        <w:spacing w:line="85" w:lineRule="exact"/>
        <w:rPr>
          <w:rFonts w:ascii="Arial" w:hAnsi="Arial" w:cs="Arial"/>
          <w:sz w:val="22"/>
          <w:szCs w:val="22"/>
        </w:rPr>
      </w:pPr>
    </w:p>
    <w:p w14:paraId="530EE38C" w14:textId="77777777" w:rsidR="004C1596" w:rsidRPr="00FD1D6D" w:rsidRDefault="004C1596" w:rsidP="00EC69D8">
      <w:pPr>
        <w:widowControl w:val="0"/>
        <w:tabs>
          <w:tab w:val="left" w:pos="-180"/>
        </w:tabs>
        <w:overflowPunct w:val="0"/>
        <w:autoSpaceDE w:val="0"/>
        <w:autoSpaceDN w:val="0"/>
        <w:adjustRightInd w:val="0"/>
        <w:spacing w:line="214" w:lineRule="auto"/>
        <w:ind w:left="700"/>
        <w:rPr>
          <w:rFonts w:ascii="Arial" w:hAnsi="Arial" w:cs="Arial"/>
          <w:sz w:val="22"/>
          <w:szCs w:val="22"/>
        </w:rPr>
      </w:pPr>
      <w:r w:rsidRPr="00FD1D6D">
        <w:rPr>
          <w:rFonts w:ascii="Arial" w:hAnsi="Arial" w:cs="Arial"/>
          <w:sz w:val="22"/>
          <w:szCs w:val="22"/>
        </w:rPr>
        <w:t xml:space="preserve">Наручилац прихвата рок који није дужи од </w:t>
      </w:r>
      <w:r w:rsidR="00834656">
        <w:rPr>
          <w:rFonts w:ascii="Arial" w:hAnsi="Arial" w:cs="Arial"/>
          <w:sz w:val="22"/>
          <w:szCs w:val="22"/>
          <w:lang w:val="sr-Cyrl-RS"/>
        </w:rPr>
        <w:t>8</w:t>
      </w:r>
      <w:r w:rsidR="005B29BD" w:rsidRPr="00FD1D6D">
        <w:rPr>
          <w:rFonts w:ascii="Arial" w:hAnsi="Arial" w:cs="Arial"/>
          <w:sz w:val="22"/>
          <w:szCs w:val="22"/>
          <w:lang w:val="sr-Cyrl-RS"/>
        </w:rPr>
        <w:t>0</w:t>
      </w:r>
      <w:r w:rsidR="00677C50">
        <w:rPr>
          <w:rFonts w:ascii="Arial" w:hAnsi="Arial" w:cs="Arial"/>
          <w:sz w:val="22"/>
          <w:szCs w:val="22"/>
        </w:rPr>
        <w:t xml:space="preserve"> </w:t>
      </w:r>
      <w:r w:rsidR="00677C50">
        <w:rPr>
          <w:rFonts w:ascii="Arial" w:hAnsi="Arial" w:cs="Arial"/>
          <w:sz w:val="22"/>
          <w:szCs w:val="22"/>
          <w:lang w:val="sr-Cyrl-RS"/>
        </w:rPr>
        <w:t>радних</w:t>
      </w:r>
      <w:r w:rsidRPr="00FD1D6D">
        <w:rPr>
          <w:rFonts w:ascii="Arial" w:hAnsi="Arial" w:cs="Arial"/>
          <w:sz w:val="22"/>
          <w:szCs w:val="22"/>
        </w:rPr>
        <w:t xml:space="preserve"> дана</w:t>
      </w:r>
      <w:r w:rsidR="00834656">
        <w:rPr>
          <w:rFonts w:ascii="Arial" w:hAnsi="Arial" w:cs="Arial"/>
          <w:sz w:val="22"/>
          <w:szCs w:val="22"/>
          <w:lang w:val="sr-Cyrl-RS"/>
        </w:rPr>
        <w:t>, не рачунајући дане када се због неповољних временских прилика не могу изводити радови,</w:t>
      </w:r>
      <w:r w:rsidR="00621C0B" w:rsidRPr="00FD1D6D">
        <w:rPr>
          <w:rFonts w:ascii="Arial" w:hAnsi="Arial" w:cs="Arial"/>
          <w:sz w:val="22"/>
          <w:szCs w:val="22"/>
          <w:lang w:val="sr-Cyrl-RS"/>
        </w:rPr>
        <w:t xml:space="preserve"> од дана закључења уговора</w:t>
      </w:r>
      <w:r w:rsidRPr="00FD1D6D">
        <w:rPr>
          <w:rFonts w:ascii="Arial" w:hAnsi="Arial" w:cs="Arial"/>
          <w:sz w:val="22"/>
          <w:szCs w:val="22"/>
        </w:rPr>
        <w:t>.</w:t>
      </w:r>
    </w:p>
    <w:p w14:paraId="7D3C55A9" w14:textId="77777777" w:rsidR="004C1596" w:rsidRPr="00FD1D6D" w:rsidRDefault="004C1596" w:rsidP="00EC69D8">
      <w:pPr>
        <w:widowControl w:val="0"/>
        <w:tabs>
          <w:tab w:val="left" w:pos="-180"/>
        </w:tabs>
        <w:autoSpaceDE w:val="0"/>
        <w:autoSpaceDN w:val="0"/>
        <w:adjustRightInd w:val="0"/>
        <w:spacing w:line="58" w:lineRule="exact"/>
        <w:rPr>
          <w:rFonts w:ascii="Arial" w:hAnsi="Arial" w:cs="Arial"/>
          <w:sz w:val="22"/>
          <w:szCs w:val="22"/>
        </w:rPr>
      </w:pPr>
    </w:p>
    <w:p w14:paraId="0EAF3281" w14:textId="77777777" w:rsidR="004C1596" w:rsidRPr="00FD1D6D" w:rsidRDefault="004C1596" w:rsidP="00EC69D8">
      <w:pPr>
        <w:widowControl w:val="0"/>
        <w:tabs>
          <w:tab w:val="left" w:pos="-180"/>
        </w:tabs>
        <w:overflowPunct w:val="0"/>
        <w:autoSpaceDE w:val="0"/>
        <w:autoSpaceDN w:val="0"/>
        <w:adjustRightInd w:val="0"/>
        <w:spacing w:line="214" w:lineRule="auto"/>
        <w:ind w:firstLine="708"/>
        <w:jc w:val="both"/>
        <w:rPr>
          <w:rFonts w:ascii="Arial" w:hAnsi="Arial" w:cs="Arial"/>
          <w:sz w:val="22"/>
          <w:szCs w:val="22"/>
        </w:rPr>
      </w:pPr>
      <w:r w:rsidRPr="00FD1D6D">
        <w:rPr>
          <w:rFonts w:ascii="Arial" w:hAnsi="Arial" w:cs="Arial"/>
          <w:sz w:val="22"/>
          <w:szCs w:val="22"/>
        </w:rPr>
        <w:t>Динамику извођења радова направиће извођач - потенцијално најповољнији понуђач пре почетка извођења радова, уз сагласност Наручиоца.</w:t>
      </w:r>
    </w:p>
    <w:p w14:paraId="723126F2" w14:textId="77777777" w:rsidR="004C1596" w:rsidRPr="00FD1D6D" w:rsidRDefault="004C1596" w:rsidP="00EC69D8">
      <w:pPr>
        <w:widowControl w:val="0"/>
        <w:tabs>
          <w:tab w:val="left" w:pos="-180"/>
        </w:tabs>
        <w:autoSpaceDE w:val="0"/>
        <w:autoSpaceDN w:val="0"/>
        <w:adjustRightInd w:val="0"/>
        <w:spacing w:line="336" w:lineRule="exact"/>
        <w:rPr>
          <w:rFonts w:ascii="Arial" w:hAnsi="Arial" w:cs="Arial"/>
          <w:sz w:val="22"/>
          <w:szCs w:val="22"/>
        </w:rPr>
      </w:pPr>
    </w:p>
    <w:p w14:paraId="62B018EF"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Место извођења радова</w:t>
      </w:r>
    </w:p>
    <w:p w14:paraId="18B96EF4" w14:textId="77777777" w:rsidR="004C1596" w:rsidRPr="00FD1D6D" w:rsidRDefault="004C1596" w:rsidP="00EC69D8">
      <w:pPr>
        <w:widowControl w:val="0"/>
        <w:tabs>
          <w:tab w:val="left" w:pos="-180"/>
        </w:tabs>
        <w:autoSpaceDE w:val="0"/>
        <w:autoSpaceDN w:val="0"/>
        <w:adjustRightInd w:val="0"/>
        <w:spacing w:line="330" w:lineRule="exact"/>
        <w:rPr>
          <w:rFonts w:ascii="Arial" w:hAnsi="Arial" w:cs="Arial"/>
          <w:sz w:val="22"/>
          <w:szCs w:val="22"/>
        </w:rPr>
      </w:pPr>
    </w:p>
    <w:p w14:paraId="1CE25039" w14:textId="77777777" w:rsidR="004C1596" w:rsidRPr="00FD1D6D" w:rsidRDefault="004C1596" w:rsidP="00EC69D8">
      <w:pPr>
        <w:widowControl w:val="0"/>
        <w:tabs>
          <w:tab w:val="left" w:pos="-180"/>
        </w:tabs>
        <w:overflowPunct w:val="0"/>
        <w:autoSpaceDE w:val="0"/>
        <w:autoSpaceDN w:val="0"/>
        <w:adjustRightInd w:val="0"/>
        <w:spacing w:line="214" w:lineRule="auto"/>
        <w:ind w:firstLine="427"/>
        <w:jc w:val="both"/>
        <w:rPr>
          <w:rFonts w:ascii="Arial" w:hAnsi="Arial" w:cs="Arial"/>
          <w:sz w:val="22"/>
          <w:szCs w:val="22"/>
          <w:lang w:val="sr-Cyrl-RS"/>
        </w:rPr>
      </w:pPr>
      <w:r w:rsidRPr="00FD1D6D">
        <w:rPr>
          <w:rFonts w:ascii="Arial" w:hAnsi="Arial" w:cs="Arial"/>
          <w:sz w:val="22"/>
          <w:szCs w:val="22"/>
        </w:rPr>
        <w:t xml:space="preserve">Радови се изводе на објекту </w:t>
      </w:r>
      <w:r w:rsidR="00A45C12" w:rsidRPr="00FD1D6D">
        <w:rPr>
          <w:rFonts w:ascii="Arial" w:hAnsi="Arial" w:cs="Arial"/>
          <w:sz w:val="22"/>
          <w:szCs w:val="22"/>
          <w:lang w:val="sr-Cyrl-RS"/>
        </w:rPr>
        <w:t>Градске библиотеке Вршац, Светосавски трг 2, 26 300 Вршац</w:t>
      </w:r>
    </w:p>
    <w:p w14:paraId="312C5C6C" w14:textId="77777777" w:rsidR="004C1596" w:rsidRPr="00FD1D6D" w:rsidRDefault="004C1596" w:rsidP="00EC69D8">
      <w:pPr>
        <w:widowControl w:val="0"/>
        <w:tabs>
          <w:tab w:val="left" w:pos="-180"/>
        </w:tabs>
        <w:autoSpaceDE w:val="0"/>
        <w:autoSpaceDN w:val="0"/>
        <w:adjustRightInd w:val="0"/>
        <w:spacing w:line="282" w:lineRule="exact"/>
        <w:rPr>
          <w:rFonts w:ascii="Arial" w:hAnsi="Arial" w:cs="Arial"/>
          <w:sz w:val="22"/>
          <w:szCs w:val="22"/>
        </w:rPr>
      </w:pPr>
    </w:p>
    <w:p w14:paraId="0DE25A2D"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Обавезе Извођача</w:t>
      </w:r>
    </w:p>
    <w:p w14:paraId="3FAA3A01" w14:textId="77777777" w:rsidR="004C1596" w:rsidRPr="00FD1D6D" w:rsidRDefault="004C1596" w:rsidP="00EC69D8">
      <w:pPr>
        <w:widowControl w:val="0"/>
        <w:tabs>
          <w:tab w:val="left" w:pos="-180"/>
        </w:tabs>
        <w:autoSpaceDE w:val="0"/>
        <w:autoSpaceDN w:val="0"/>
        <w:adjustRightInd w:val="0"/>
        <w:spacing w:line="329" w:lineRule="exact"/>
        <w:rPr>
          <w:rFonts w:ascii="Arial" w:hAnsi="Arial" w:cs="Arial"/>
          <w:sz w:val="22"/>
          <w:szCs w:val="22"/>
        </w:rPr>
      </w:pPr>
    </w:p>
    <w:p w14:paraId="0080010C" w14:textId="77777777" w:rsidR="004C1596" w:rsidRPr="00FD1D6D" w:rsidRDefault="004C1596" w:rsidP="004B76AB">
      <w:pPr>
        <w:widowControl w:val="0"/>
        <w:tabs>
          <w:tab w:val="left" w:pos="-180"/>
        </w:tabs>
        <w:overflowPunct w:val="0"/>
        <w:autoSpaceDE w:val="0"/>
        <w:autoSpaceDN w:val="0"/>
        <w:adjustRightInd w:val="0"/>
        <w:spacing w:line="227" w:lineRule="auto"/>
        <w:ind w:firstLine="427"/>
        <w:jc w:val="both"/>
        <w:rPr>
          <w:rFonts w:ascii="Arial" w:hAnsi="Arial" w:cs="Arial"/>
          <w:sz w:val="22"/>
          <w:szCs w:val="22"/>
        </w:rPr>
      </w:pPr>
      <w:r w:rsidRPr="00FD1D6D">
        <w:rPr>
          <w:rFonts w:ascii="Arial" w:hAnsi="Arial" w:cs="Arial"/>
          <w:sz w:val="22"/>
          <w:szCs w:val="22"/>
        </w:rPr>
        <w:t xml:space="preserve">Извођач је обавезан да све уговорене радове изведе у складу са </w:t>
      </w:r>
      <w:r w:rsidR="004B76AB" w:rsidRPr="00FD1D6D">
        <w:rPr>
          <w:rFonts w:ascii="Arial" w:hAnsi="Arial" w:cs="Arial"/>
          <w:sz w:val="22"/>
          <w:szCs w:val="22"/>
        </w:rPr>
        <w:t>Закон</w:t>
      </w:r>
      <w:r w:rsidR="004B76AB" w:rsidRPr="00FD1D6D">
        <w:rPr>
          <w:rFonts w:ascii="Arial" w:hAnsi="Arial" w:cs="Arial"/>
          <w:sz w:val="22"/>
          <w:szCs w:val="22"/>
          <w:lang w:val="sr-Cyrl-RS"/>
        </w:rPr>
        <w:t xml:space="preserve">ом </w:t>
      </w:r>
      <w:r w:rsidR="004B76AB" w:rsidRPr="00FD1D6D">
        <w:rPr>
          <w:rFonts w:ascii="Arial" w:hAnsi="Arial" w:cs="Arial"/>
          <w:sz w:val="22"/>
          <w:szCs w:val="22"/>
        </w:rPr>
        <w:t>о планирању и изградњи („Сл. гласник РС” бр. 72/2009, 81/2009 – исправка , 64/2010 – УС, 24/2011, 121/2012 и 42/2013 – одлука УС, 50/2013 – одлука УС и 98/2013 – одлука УС);</w:t>
      </w:r>
      <w:r w:rsidRPr="00FD1D6D">
        <w:rPr>
          <w:rFonts w:ascii="Arial" w:hAnsi="Arial" w:cs="Arial"/>
          <w:sz w:val="22"/>
          <w:szCs w:val="22"/>
        </w:rPr>
        <w:t>, а сагласно важећим техничким прописима, стандардима и нормативима.</w:t>
      </w:r>
    </w:p>
    <w:p w14:paraId="49B4E42E" w14:textId="77777777" w:rsidR="004C1596" w:rsidRPr="00FD1D6D" w:rsidRDefault="004C1596" w:rsidP="00EC69D8">
      <w:pPr>
        <w:widowControl w:val="0"/>
        <w:tabs>
          <w:tab w:val="left" w:pos="-180"/>
        </w:tabs>
        <w:autoSpaceDE w:val="0"/>
        <w:autoSpaceDN w:val="0"/>
        <w:adjustRightInd w:val="0"/>
        <w:spacing w:line="278" w:lineRule="exact"/>
        <w:rPr>
          <w:rFonts w:ascii="Arial" w:hAnsi="Arial" w:cs="Arial"/>
          <w:sz w:val="22"/>
          <w:szCs w:val="22"/>
        </w:rPr>
      </w:pPr>
    </w:p>
    <w:p w14:paraId="3BA282BE"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sz w:val="22"/>
          <w:szCs w:val="22"/>
        </w:rPr>
        <w:t>Извођач је дужан да о свом трошку:</w:t>
      </w:r>
    </w:p>
    <w:p w14:paraId="647E83A5" w14:textId="77777777" w:rsidR="004C1596" w:rsidRPr="00FD1D6D" w:rsidRDefault="004C1596" w:rsidP="00EC69D8">
      <w:pPr>
        <w:widowControl w:val="0"/>
        <w:tabs>
          <w:tab w:val="left" w:pos="-180"/>
        </w:tabs>
        <w:autoSpaceDE w:val="0"/>
        <w:autoSpaceDN w:val="0"/>
        <w:adjustRightInd w:val="0"/>
        <w:spacing w:line="353" w:lineRule="exact"/>
        <w:rPr>
          <w:rFonts w:ascii="Arial" w:hAnsi="Arial" w:cs="Arial"/>
          <w:sz w:val="22"/>
          <w:szCs w:val="22"/>
        </w:rPr>
      </w:pPr>
    </w:p>
    <w:p w14:paraId="648D3BDD" w14:textId="77777777" w:rsidR="004C1596" w:rsidRPr="00FD1D6D" w:rsidRDefault="004C1596" w:rsidP="009E65E6">
      <w:pPr>
        <w:widowControl w:val="0"/>
        <w:numPr>
          <w:ilvl w:val="0"/>
          <w:numId w:val="36"/>
        </w:numPr>
        <w:tabs>
          <w:tab w:val="left" w:pos="-180"/>
        </w:tabs>
        <w:overflowPunct w:val="0"/>
        <w:autoSpaceDE w:val="0"/>
        <w:autoSpaceDN w:val="0"/>
        <w:adjustRightInd w:val="0"/>
        <w:spacing w:line="225" w:lineRule="auto"/>
        <w:jc w:val="both"/>
        <w:rPr>
          <w:rFonts w:ascii="Arial" w:hAnsi="Arial" w:cs="Arial"/>
          <w:sz w:val="22"/>
          <w:szCs w:val="22"/>
        </w:rPr>
      </w:pPr>
      <w:r w:rsidRPr="00FD1D6D">
        <w:rPr>
          <w:rFonts w:ascii="Arial" w:hAnsi="Arial" w:cs="Arial"/>
          <w:sz w:val="22"/>
          <w:szCs w:val="22"/>
        </w:rPr>
        <w:t xml:space="preserve">организује радове и успостави ред по свим правилима струке који обезбеђује успешно извођења радова, потпуну безбедност и сигурност објекта, радова и лица на раду; </w:t>
      </w:r>
    </w:p>
    <w:p w14:paraId="193E6ED8" w14:textId="77777777" w:rsidR="004C1596" w:rsidRPr="00FD1D6D" w:rsidRDefault="004C1596" w:rsidP="00EC69D8">
      <w:pPr>
        <w:widowControl w:val="0"/>
        <w:tabs>
          <w:tab w:val="left" w:pos="-180"/>
        </w:tabs>
        <w:autoSpaceDE w:val="0"/>
        <w:autoSpaceDN w:val="0"/>
        <w:adjustRightInd w:val="0"/>
        <w:spacing w:line="116" w:lineRule="exact"/>
        <w:rPr>
          <w:rFonts w:ascii="Arial" w:hAnsi="Arial" w:cs="Arial"/>
          <w:sz w:val="22"/>
          <w:szCs w:val="22"/>
        </w:rPr>
      </w:pPr>
    </w:p>
    <w:p w14:paraId="0B2F1AFB" w14:textId="77777777" w:rsidR="004C1596" w:rsidRPr="00FD1D6D" w:rsidRDefault="004C1596" w:rsidP="009E65E6">
      <w:pPr>
        <w:widowControl w:val="0"/>
        <w:numPr>
          <w:ilvl w:val="0"/>
          <w:numId w:val="36"/>
        </w:numPr>
        <w:tabs>
          <w:tab w:val="left" w:pos="-180"/>
        </w:tabs>
        <w:overflowPunct w:val="0"/>
        <w:autoSpaceDE w:val="0"/>
        <w:autoSpaceDN w:val="0"/>
        <w:adjustRightInd w:val="0"/>
        <w:spacing w:line="253" w:lineRule="auto"/>
        <w:jc w:val="both"/>
        <w:rPr>
          <w:rFonts w:ascii="Arial" w:hAnsi="Arial" w:cs="Arial"/>
          <w:sz w:val="22"/>
          <w:szCs w:val="22"/>
        </w:rPr>
      </w:pPr>
      <w:r w:rsidRPr="00FD1D6D">
        <w:rPr>
          <w:rFonts w:ascii="Arial" w:hAnsi="Arial" w:cs="Arial"/>
          <w:sz w:val="22"/>
          <w:szCs w:val="22"/>
        </w:rPr>
        <w:t xml:space="preserve">да устроји и води евиденцију послова и радњи у току извршења обавеза, Извођача по овом Уговору, да води грађевински дневник, грађевинску књигу, књигу инспекције и књигу атеста и извршених анализа грађевинског материјала и на тој основи оформи и одржава редован систем извршења по захтевима Наручиоца по правилима струке; </w:t>
      </w:r>
    </w:p>
    <w:p w14:paraId="292ABFBD" w14:textId="77777777" w:rsidR="004C1596" w:rsidRPr="00FD1D6D" w:rsidRDefault="004C1596" w:rsidP="00EC69D8">
      <w:pPr>
        <w:widowControl w:val="0"/>
        <w:tabs>
          <w:tab w:val="left" w:pos="-180"/>
        </w:tabs>
        <w:autoSpaceDE w:val="0"/>
        <w:autoSpaceDN w:val="0"/>
        <w:adjustRightInd w:val="0"/>
        <w:spacing w:line="103" w:lineRule="exact"/>
        <w:rPr>
          <w:rFonts w:ascii="Arial" w:hAnsi="Arial" w:cs="Arial"/>
          <w:sz w:val="22"/>
          <w:szCs w:val="22"/>
        </w:rPr>
      </w:pPr>
    </w:p>
    <w:p w14:paraId="680A841C" w14:textId="77777777" w:rsidR="004C1596" w:rsidRPr="00FD1D6D" w:rsidRDefault="004C1596" w:rsidP="009E65E6">
      <w:pPr>
        <w:widowControl w:val="0"/>
        <w:numPr>
          <w:ilvl w:val="0"/>
          <w:numId w:val="36"/>
        </w:numPr>
        <w:tabs>
          <w:tab w:val="left" w:pos="-180"/>
        </w:tabs>
        <w:overflowPunct w:val="0"/>
        <w:autoSpaceDE w:val="0"/>
        <w:autoSpaceDN w:val="0"/>
        <w:adjustRightInd w:val="0"/>
        <w:spacing w:line="226" w:lineRule="auto"/>
        <w:jc w:val="both"/>
        <w:rPr>
          <w:rFonts w:ascii="Arial" w:hAnsi="Arial" w:cs="Arial"/>
          <w:sz w:val="22"/>
          <w:szCs w:val="22"/>
        </w:rPr>
      </w:pPr>
      <w:r w:rsidRPr="00FD1D6D">
        <w:rPr>
          <w:rFonts w:ascii="Arial" w:hAnsi="Arial" w:cs="Arial"/>
          <w:sz w:val="22"/>
          <w:szCs w:val="22"/>
        </w:rPr>
        <w:t xml:space="preserve">да надзорним органима обезбеди и стави на располагање сву потребну документацију и обезбеди услове за уредно вршење надзора на градилишту. </w:t>
      </w:r>
    </w:p>
    <w:p w14:paraId="767B06D4" w14:textId="77777777" w:rsidR="004C1596" w:rsidRPr="00FD1D6D" w:rsidRDefault="004C1596" w:rsidP="009E65E6">
      <w:pPr>
        <w:pStyle w:val="ListParagraph"/>
        <w:widowControl w:val="0"/>
        <w:numPr>
          <w:ilvl w:val="0"/>
          <w:numId w:val="36"/>
        </w:numPr>
        <w:tabs>
          <w:tab w:val="left" w:pos="-180"/>
        </w:tabs>
        <w:overflowPunct w:val="0"/>
        <w:autoSpaceDE w:val="0"/>
        <w:autoSpaceDN w:val="0"/>
        <w:adjustRightInd w:val="0"/>
        <w:spacing w:line="232" w:lineRule="auto"/>
        <w:rPr>
          <w:rFonts w:ascii="Arial" w:hAnsi="Arial" w:cs="Arial"/>
        </w:rPr>
      </w:pPr>
      <w:r w:rsidRPr="00FD1D6D">
        <w:rPr>
          <w:rFonts w:ascii="Arial" w:hAnsi="Arial" w:cs="Arial"/>
        </w:rPr>
        <w:t>Извођач има обавезу повећане опрезности и дужан је да се придржава следећих посебних обавеза:</w:t>
      </w:r>
    </w:p>
    <w:p w14:paraId="68C1D8FE" w14:textId="77777777" w:rsidR="004C1596" w:rsidRPr="00FD1D6D" w:rsidRDefault="004C1596" w:rsidP="00EC69D8">
      <w:pPr>
        <w:widowControl w:val="0"/>
        <w:tabs>
          <w:tab w:val="left" w:pos="-180"/>
        </w:tabs>
        <w:autoSpaceDE w:val="0"/>
        <w:autoSpaceDN w:val="0"/>
        <w:adjustRightInd w:val="0"/>
        <w:spacing w:line="43" w:lineRule="exact"/>
        <w:rPr>
          <w:rFonts w:ascii="Arial" w:hAnsi="Arial" w:cs="Arial"/>
          <w:sz w:val="22"/>
          <w:szCs w:val="22"/>
        </w:rPr>
      </w:pPr>
    </w:p>
    <w:p w14:paraId="6FAE6A5A" w14:textId="77777777" w:rsidR="004C1596" w:rsidRPr="00FD1D6D" w:rsidRDefault="004C1596" w:rsidP="009E65E6">
      <w:pPr>
        <w:widowControl w:val="0"/>
        <w:numPr>
          <w:ilvl w:val="0"/>
          <w:numId w:val="36"/>
        </w:numPr>
        <w:tabs>
          <w:tab w:val="left" w:pos="-180"/>
        </w:tabs>
        <w:overflowPunct w:val="0"/>
        <w:autoSpaceDE w:val="0"/>
        <w:autoSpaceDN w:val="0"/>
        <w:adjustRightInd w:val="0"/>
        <w:jc w:val="both"/>
        <w:rPr>
          <w:rFonts w:ascii="Arial" w:hAnsi="Arial" w:cs="Arial"/>
          <w:sz w:val="22"/>
          <w:szCs w:val="22"/>
        </w:rPr>
      </w:pPr>
      <w:r w:rsidRPr="00FD1D6D">
        <w:rPr>
          <w:rFonts w:ascii="Arial" w:hAnsi="Arial" w:cs="Arial"/>
          <w:sz w:val="22"/>
          <w:szCs w:val="22"/>
        </w:rPr>
        <w:t xml:space="preserve">да предузме све нужне мере за обезбеђење противпожарне заштите и заштите на </w:t>
      </w:r>
    </w:p>
    <w:p w14:paraId="1132F5FC" w14:textId="77777777" w:rsidR="004C1596" w:rsidRPr="00FD1D6D" w:rsidRDefault="004C1596" w:rsidP="00EC69D8">
      <w:pPr>
        <w:widowControl w:val="0"/>
        <w:tabs>
          <w:tab w:val="left" w:pos="-180"/>
        </w:tabs>
        <w:autoSpaceDE w:val="0"/>
        <w:autoSpaceDN w:val="0"/>
        <w:adjustRightInd w:val="0"/>
        <w:spacing w:line="40" w:lineRule="exact"/>
        <w:rPr>
          <w:rFonts w:ascii="Arial" w:hAnsi="Arial" w:cs="Arial"/>
          <w:sz w:val="22"/>
          <w:szCs w:val="22"/>
        </w:rPr>
      </w:pPr>
    </w:p>
    <w:p w14:paraId="6B137E9D" w14:textId="77777777" w:rsidR="004C1596" w:rsidRPr="00FD1D6D" w:rsidRDefault="004C1596" w:rsidP="009E65E6">
      <w:pPr>
        <w:pStyle w:val="ListParagraph"/>
        <w:widowControl w:val="0"/>
        <w:numPr>
          <w:ilvl w:val="0"/>
          <w:numId w:val="36"/>
        </w:numPr>
        <w:tabs>
          <w:tab w:val="left" w:pos="-180"/>
        </w:tabs>
        <w:overflowPunct w:val="0"/>
        <w:autoSpaceDE w:val="0"/>
        <w:autoSpaceDN w:val="0"/>
        <w:adjustRightInd w:val="0"/>
        <w:jc w:val="both"/>
        <w:rPr>
          <w:rFonts w:ascii="Arial" w:hAnsi="Arial" w:cs="Arial"/>
        </w:rPr>
      </w:pPr>
      <w:r w:rsidRPr="00FD1D6D">
        <w:rPr>
          <w:rFonts w:ascii="Arial" w:hAnsi="Arial" w:cs="Arial"/>
        </w:rPr>
        <w:t xml:space="preserve">раду, </w:t>
      </w:r>
    </w:p>
    <w:p w14:paraId="65ED4478" w14:textId="77777777" w:rsidR="004C1596" w:rsidRPr="00FD1D6D" w:rsidRDefault="004C1596" w:rsidP="00EC69D8">
      <w:pPr>
        <w:widowControl w:val="0"/>
        <w:tabs>
          <w:tab w:val="left" w:pos="-180"/>
        </w:tabs>
        <w:autoSpaceDE w:val="0"/>
        <w:autoSpaceDN w:val="0"/>
        <w:adjustRightInd w:val="0"/>
        <w:spacing w:line="39" w:lineRule="exact"/>
        <w:rPr>
          <w:rFonts w:ascii="Arial" w:hAnsi="Arial" w:cs="Arial"/>
          <w:sz w:val="22"/>
          <w:szCs w:val="22"/>
        </w:rPr>
      </w:pPr>
    </w:p>
    <w:p w14:paraId="5A689E1D" w14:textId="77777777" w:rsidR="004C1596" w:rsidRPr="00FD1D6D" w:rsidRDefault="004C1596" w:rsidP="009E65E6">
      <w:pPr>
        <w:widowControl w:val="0"/>
        <w:numPr>
          <w:ilvl w:val="0"/>
          <w:numId w:val="36"/>
        </w:numPr>
        <w:tabs>
          <w:tab w:val="left" w:pos="-180"/>
        </w:tabs>
        <w:overflowPunct w:val="0"/>
        <w:autoSpaceDE w:val="0"/>
        <w:autoSpaceDN w:val="0"/>
        <w:adjustRightInd w:val="0"/>
        <w:jc w:val="both"/>
        <w:rPr>
          <w:rFonts w:ascii="Arial" w:hAnsi="Arial" w:cs="Arial"/>
          <w:sz w:val="22"/>
          <w:szCs w:val="22"/>
        </w:rPr>
      </w:pPr>
      <w:r w:rsidRPr="00FD1D6D">
        <w:rPr>
          <w:rFonts w:ascii="Arial" w:hAnsi="Arial" w:cs="Arial"/>
          <w:sz w:val="22"/>
          <w:szCs w:val="22"/>
        </w:rPr>
        <w:t xml:space="preserve">да у свему следи инструкције надзорног органа и </w:t>
      </w:r>
    </w:p>
    <w:p w14:paraId="7A86954D" w14:textId="77777777" w:rsidR="004C1596" w:rsidRPr="00FD1D6D" w:rsidRDefault="004C1596" w:rsidP="00EC69D8">
      <w:pPr>
        <w:widowControl w:val="0"/>
        <w:tabs>
          <w:tab w:val="left" w:pos="-180"/>
        </w:tabs>
        <w:autoSpaceDE w:val="0"/>
        <w:autoSpaceDN w:val="0"/>
        <w:adjustRightInd w:val="0"/>
        <w:spacing w:line="118" w:lineRule="exact"/>
        <w:rPr>
          <w:rFonts w:ascii="Arial" w:hAnsi="Arial" w:cs="Arial"/>
          <w:sz w:val="22"/>
          <w:szCs w:val="22"/>
        </w:rPr>
      </w:pPr>
    </w:p>
    <w:p w14:paraId="181A91DA" w14:textId="77777777" w:rsidR="004C1596" w:rsidRPr="003C4F4F" w:rsidRDefault="004C1596" w:rsidP="009E65E6">
      <w:pPr>
        <w:widowControl w:val="0"/>
        <w:numPr>
          <w:ilvl w:val="0"/>
          <w:numId w:val="36"/>
        </w:numPr>
        <w:tabs>
          <w:tab w:val="left" w:pos="-180"/>
        </w:tabs>
        <w:overflowPunct w:val="0"/>
        <w:autoSpaceDE w:val="0"/>
        <w:autoSpaceDN w:val="0"/>
        <w:adjustRightInd w:val="0"/>
        <w:spacing w:line="225" w:lineRule="auto"/>
        <w:jc w:val="both"/>
        <w:rPr>
          <w:rFonts w:ascii="Arial" w:hAnsi="Arial" w:cs="Arial"/>
          <w:sz w:val="22"/>
          <w:szCs w:val="22"/>
        </w:rPr>
      </w:pPr>
      <w:r w:rsidRPr="00FD1D6D">
        <w:rPr>
          <w:rFonts w:ascii="Arial" w:hAnsi="Arial" w:cs="Arial"/>
          <w:sz w:val="22"/>
          <w:szCs w:val="22"/>
        </w:rPr>
        <w:t>да све површине које користи за извођење радова, а које је оштетио у току р</w:t>
      </w:r>
      <w:r w:rsidR="003C4F4F">
        <w:rPr>
          <w:rFonts w:ascii="Arial" w:hAnsi="Arial" w:cs="Arial"/>
          <w:sz w:val="22"/>
          <w:szCs w:val="22"/>
        </w:rPr>
        <w:t>адова доведе у првобитно стање</w:t>
      </w:r>
      <w:r w:rsidR="003C4F4F">
        <w:rPr>
          <w:rFonts w:ascii="Arial" w:hAnsi="Arial" w:cs="Arial"/>
          <w:sz w:val="22"/>
          <w:szCs w:val="22"/>
          <w:lang w:val="sr-Cyrl-RS"/>
        </w:rPr>
        <w:t>,</w:t>
      </w:r>
    </w:p>
    <w:p w14:paraId="4E5A1ACE" w14:textId="77777777" w:rsidR="003C4F4F" w:rsidRDefault="003C4F4F" w:rsidP="003C4F4F">
      <w:pPr>
        <w:pStyle w:val="ListParagraph"/>
        <w:rPr>
          <w:rFonts w:ascii="Arial" w:hAnsi="Arial" w:cs="Arial"/>
        </w:rPr>
      </w:pPr>
    </w:p>
    <w:p w14:paraId="71C33D08" w14:textId="77777777" w:rsidR="003C4F4F" w:rsidRPr="00D1468F" w:rsidRDefault="003C4F4F" w:rsidP="003C4F4F">
      <w:pPr>
        <w:widowControl w:val="0"/>
        <w:numPr>
          <w:ilvl w:val="0"/>
          <w:numId w:val="36"/>
        </w:numPr>
        <w:tabs>
          <w:tab w:val="left" w:pos="-180"/>
        </w:tabs>
        <w:overflowPunct w:val="0"/>
        <w:autoSpaceDE w:val="0"/>
        <w:autoSpaceDN w:val="0"/>
        <w:adjustRightInd w:val="0"/>
        <w:spacing w:line="225" w:lineRule="auto"/>
        <w:jc w:val="both"/>
        <w:rPr>
          <w:rFonts w:ascii="Arial" w:hAnsi="Arial" w:cs="Arial"/>
          <w:sz w:val="22"/>
          <w:szCs w:val="22"/>
        </w:rPr>
      </w:pPr>
      <w:r>
        <w:rPr>
          <w:rFonts w:ascii="Arial" w:hAnsi="Arial" w:cs="Arial"/>
          <w:sz w:val="22"/>
          <w:szCs w:val="22"/>
          <w:lang w:val="sr-Cyrl-RS"/>
        </w:rPr>
        <w:lastRenderedPageBreak/>
        <w:t>заштити суседне објекте од штете, а ако штета настане да је доведе у првобитно стање,</w:t>
      </w:r>
    </w:p>
    <w:p w14:paraId="6A0940D5" w14:textId="77777777" w:rsidR="00D1468F" w:rsidRPr="00D1468F" w:rsidRDefault="00D1468F" w:rsidP="00D1468F">
      <w:pPr>
        <w:widowControl w:val="0"/>
        <w:tabs>
          <w:tab w:val="left" w:pos="-180"/>
        </w:tabs>
        <w:overflowPunct w:val="0"/>
        <w:autoSpaceDE w:val="0"/>
        <w:autoSpaceDN w:val="0"/>
        <w:adjustRightInd w:val="0"/>
        <w:spacing w:line="225" w:lineRule="auto"/>
        <w:ind w:left="720"/>
        <w:jc w:val="both"/>
        <w:rPr>
          <w:rFonts w:ascii="Arial" w:hAnsi="Arial" w:cs="Arial"/>
          <w:sz w:val="22"/>
          <w:szCs w:val="22"/>
        </w:rPr>
      </w:pPr>
    </w:p>
    <w:p w14:paraId="00091EFF" w14:textId="77777777" w:rsidR="003C4F4F" w:rsidRPr="00FD1D6D" w:rsidRDefault="003C4F4F" w:rsidP="009E65E6">
      <w:pPr>
        <w:widowControl w:val="0"/>
        <w:numPr>
          <w:ilvl w:val="0"/>
          <w:numId w:val="36"/>
        </w:numPr>
        <w:tabs>
          <w:tab w:val="left" w:pos="-180"/>
        </w:tabs>
        <w:overflowPunct w:val="0"/>
        <w:autoSpaceDE w:val="0"/>
        <w:autoSpaceDN w:val="0"/>
        <w:adjustRightInd w:val="0"/>
        <w:spacing w:line="225" w:lineRule="auto"/>
        <w:jc w:val="both"/>
        <w:rPr>
          <w:rFonts w:ascii="Arial" w:hAnsi="Arial" w:cs="Arial"/>
          <w:sz w:val="22"/>
          <w:szCs w:val="22"/>
        </w:rPr>
      </w:pPr>
      <w:r>
        <w:rPr>
          <w:rFonts w:ascii="Arial" w:hAnsi="Arial" w:cs="Arial"/>
          <w:sz w:val="22"/>
          <w:szCs w:val="22"/>
          <w:lang w:val="sr-Cyrl-RS"/>
        </w:rPr>
        <w:t>да обезбеди заштиту зоне улаза у објекат, као и заштиту корисника Библиотеке.</w:t>
      </w:r>
    </w:p>
    <w:p w14:paraId="78F6DA86" w14:textId="77777777" w:rsidR="004C1596" w:rsidRPr="00FD1D6D" w:rsidRDefault="004C1596" w:rsidP="00EC69D8">
      <w:pPr>
        <w:widowControl w:val="0"/>
        <w:tabs>
          <w:tab w:val="left" w:pos="-180"/>
        </w:tabs>
        <w:autoSpaceDE w:val="0"/>
        <w:autoSpaceDN w:val="0"/>
        <w:adjustRightInd w:val="0"/>
        <w:spacing w:line="319" w:lineRule="exact"/>
        <w:rPr>
          <w:rFonts w:ascii="Arial" w:hAnsi="Arial" w:cs="Arial"/>
          <w:sz w:val="22"/>
          <w:szCs w:val="22"/>
          <w:lang w:val="sr-Cyrl-RS"/>
        </w:rPr>
      </w:pPr>
    </w:p>
    <w:p w14:paraId="312A483C" w14:textId="77777777" w:rsidR="009E65E6" w:rsidRPr="00FD1D6D" w:rsidRDefault="009E65E6" w:rsidP="00EC69D8">
      <w:pPr>
        <w:widowControl w:val="0"/>
        <w:tabs>
          <w:tab w:val="left" w:pos="-180"/>
        </w:tabs>
        <w:autoSpaceDE w:val="0"/>
        <w:autoSpaceDN w:val="0"/>
        <w:adjustRightInd w:val="0"/>
        <w:spacing w:line="319" w:lineRule="exact"/>
        <w:rPr>
          <w:rFonts w:ascii="Arial" w:hAnsi="Arial" w:cs="Arial"/>
          <w:sz w:val="22"/>
          <w:szCs w:val="22"/>
          <w:lang w:val="sr-Cyrl-RS"/>
        </w:rPr>
      </w:pPr>
    </w:p>
    <w:p w14:paraId="3E21E928"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Обавезе Наручиоца</w:t>
      </w:r>
    </w:p>
    <w:p w14:paraId="35FA88AF" w14:textId="77777777" w:rsidR="004C1596" w:rsidRPr="00FD1D6D" w:rsidRDefault="004C1596" w:rsidP="00EC69D8">
      <w:pPr>
        <w:widowControl w:val="0"/>
        <w:tabs>
          <w:tab w:val="left" w:pos="-180"/>
        </w:tabs>
        <w:autoSpaceDE w:val="0"/>
        <w:autoSpaceDN w:val="0"/>
        <w:adjustRightInd w:val="0"/>
        <w:spacing w:line="274" w:lineRule="exact"/>
        <w:rPr>
          <w:rFonts w:ascii="Arial" w:hAnsi="Arial" w:cs="Arial"/>
          <w:sz w:val="22"/>
          <w:szCs w:val="22"/>
        </w:rPr>
      </w:pPr>
    </w:p>
    <w:p w14:paraId="675A83A7"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sz w:val="22"/>
          <w:szCs w:val="22"/>
        </w:rPr>
        <w:t>Наручилац је обавезан:</w:t>
      </w:r>
    </w:p>
    <w:p w14:paraId="167994F5" w14:textId="77777777" w:rsidR="004C1596" w:rsidRPr="00FD1D6D" w:rsidRDefault="004C1596" w:rsidP="00EC69D8">
      <w:pPr>
        <w:widowControl w:val="0"/>
        <w:tabs>
          <w:tab w:val="left" w:pos="-180"/>
        </w:tabs>
        <w:autoSpaceDE w:val="0"/>
        <w:autoSpaceDN w:val="0"/>
        <w:adjustRightInd w:val="0"/>
        <w:spacing w:line="119" w:lineRule="exact"/>
        <w:rPr>
          <w:rFonts w:ascii="Arial" w:hAnsi="Arial" w:cs="Arial"/>
          <w:sz w:val="22"/>
          <w:szCs w:val="22"/>
        </w:rPr>
      </w:pPr>
    </w:p>
    <w:p w14:paraId="51543513" w14:textId="77777777" w:rsidR="004C1596" w:rsidRPr="00FD1D6D" w:rsidRDefault="004C1596" w:rsidP="009E65E6">
      <w:pPr>
        <w:widowControl w:val="0"/>
        <w:numPr>
          <w:ilvl w:val="0"/>
          <w:numId w:val="37"/>
        </w:numPr>
        <w:tabs>
          <w:tab w:val="left" w:pos="-180"/>
        </w:tabs>
        <w:overflowPunct w:val="0"/>
        <w:autoSpaceDE w:val="0"/>
        <w:autoSpaceDN w:val="0"/>
        <w:adjustRightInd w:val="0"/>
        <w:spacing w:line="225" w:lineRule="auto"/>
        <w:jc w:val="both"/>
        <w:rPr>
          <w:rFonts w:ascii="Arial" w:hAnsi="Arial" w:cs="Arial"/>
          <w:sz w:val="22"/>
          <w:szCs w:val="22"/>
        </w:rPr>
      </w:pPr>
      <w:r w:rsidRPr="00FD1D6D">
        <w:rPr>
          <w:rFonts w:ascii="Arial" w:hAnsi="Arial" w:cs="Arial"/>
          <w:sz w:val="22"/>
          <w:szCs w:val="22"/>
        </w:rPr>
        <w:t>да</w:t>
      </w:r>
      <w:r w:rsidR="00A45C12" w:rsidRPr="00FD1D6D">
        <w:rPr>
          <w:rFonts w:ascii="Arial" w:hAnsi="Arial" w:cs="Arial"/>
          <w:sz w:val="22"/>
          <w:szCs w:val="22"/>
        </w:rPr>
        <w:t xml:space="preserve"> именује надзорни орган одговар</w:t>
      </w:r>
      <w:r w:rsidR="00A45C12" w:rsidRPr="00FD1D6D">
        <w:rPr>
          <w:rFonts w:ascii="Arial" w:hAnsi="Arial" w:cs="Arial"/>
          <w:sz w:val="22"/>
          <w:szCs w:val="22"/>
          <w:lang w:val="sr-Cyrl-RS"/>
        </w:rPr>
        <w:t>а</w:t>
      </w:r>
      <w:r w:rsidR="00A45C12" w:rsidRPr="00FD1D6D">
        <w:rPr>
          <w:rFonts w:ascii="Arial" w:hAnsi="Arial" w:cs="Arial"/>
          <w:sz w:val="22"/>
          <w:szCs w:val="22"/>
        </w:rPr>
        <w:t>ј</w:t>
      </w:r>
      <w:r w:rsidR="00A45C12" w:rsidRPr="00FD1D6D">
        <w:rPr>
          <w:rFonts w:ascii="Arial" w:hAnsi="Arial" w:cs="Arial"/>
          <w:sz w:val="22"/>
          <w:szCs w:val="22"/>
          <w:lang w:val="sr-Cyrl-RS"/>
        </w:rPr>
        <w:t>у</w:t>
      </w:r>
      <w:r w:rsidRPr="00FD1D6D">
        <w:rPr>
          <w:rFonts w:ascii="Arial" w:hAnsi="Arial" w:cs="Arial"/>
          <w:sz w:val="22"/>
          <w:szCs w:val="22"/>
        </w:rPr>
        <w:t xml:space="preserve">ће стручне спреме и радног искуства за предметне радове и да један примерак акта достави Извођачу пре увођења у посао, </w:t>
      </w:r>
    </w:p>
    <w:p w14:paraId="2684EAFA" w14:textId="77777777" w:rsidR="004C1596" w:rsidRPr="00FD1D6D" w:rsidRDefault="004C1596" w:rsidP="00EC69D8">
      <w:pPr>
        <w:widowControl w:val="0"/>
        <w:tabs>
          <w:tab w:val="left" w:pos="-180"/>
        </w:tabs>
        <w:autoSpaceDE w:val="0"/>
        <w:autoSpaceDN w:val="0"/>
        <w:adjustRightInd w:val="0"/>
        <w:spacing w:line="116" w:lineRule="exact"/>
        <w:rPr>
          <w:rFonts w:ascii="Arial" w:hAnsi="Arial" w:cs="Arial"/>
          <w:sz w:val="22"/>
          <w:szCs w:val="22"/>
        </w:rPr>
      </w:pPr>
    </w:p>
    <w:p w14:paraId="543740D3" w14:textId="77777777" w:rsidR="004C1596" w:rsidRPr="00FD1D6D" w:rsidRDefault="004C1596" w:rsidP="009E65E6">
      <w:pPr>
        <w:widowControl w:val="0"/>
        <w:numPr>
          <w:ilvl w:val="0"/>
          <w:numId w:val="37"/>
        </w:numPr>
        <w:tabs>
          <w:tab w:val="left" w:pos="-180"/>
        </w:tabs>
        <w:overflowPunct w:val="0"/>
        <w:autoSpaceDE w:val="0"/>
        <w:autoSpaceDN w:val="0"/>
        <w:adjustRightInd w:val="0"/>
        <w:spacing w:line="226" w:lineRule="auto"/>
        <w:jc w:val="both"/>
        <w:rPr>
          <w:rFonts w:ascii="Arial" w:hAnsi="Arial" w:cs="Arial"/>
          <w:sz w:val="22"/>
          <w:szCs w:val="22"/>
        </w:rPr>
      </w:pPr>
      <w:r w:rsidRPr="00FD1D6D">
        <w:rPr>
          <w:rFonts w:ascii="Arial" w:hAnsi="Arial" w:cs="Arial"/>
          <w:sz w:val="22"/>
          <w:szCs w:val="22"/>
        </w:rPr>
        <w:t xml:space="preserve">да на уговорени дан уведе Извођача у посао и о томе сачини Записник, који треба да потпишу овлашћена лица уговорних страна, </w:t>
      </w:r>
    </w:p>
    <w:p w14:paraId="66BECDD8" w14:textId="77777777" w:rsidR="004C1596" w:rsidRPr="00FD1D6D" w:rsidRDefault="004C1596" w:rsidP="00EC69D8">
      <w:pPr>
        <w:widowControl w:val="0"/>
        <w:tabs>
          <w:tab w:val="left" w:pos="-180"/>
        </w:tabs>
        <w:autoSpaceDE w:val="0"/>
        <w:autoSpaceDN w:val="0"/>
        <w:adjustRightInd w:val="0"/>
        <w:spacing w:line="116" w:lineRule="exact"/>
        <w:rPr>
          <w:rFonts w:ascii="Arial" w:hAnsi="Arial" w:cs="Arial"/>
          <w:sz w:val="22"/>
          <w:szCs w:val="22"/>
        </w:rPr>
      </w:pPr>
    </w:p>
    <w:p w14:paraId="40EBC696" w14:textId="77777777" w:rsidR="004C1596" w:rsidRPr="00FD1D6D" w:rsidRDefault="004C1596" w:rsidP="009E65E6">
      <w:pPr>
        <w:widowControl w:val="0"/>
        <w:numPr>
          <w:ilvl w:val="0"/>
          <w:numId w:val="37"/>
        </w:numPr>
        <w:tabs>
          <w:tab w:val="left" w:pos="-180"/>
        </w:tabs>
        <w:overflowPunct w:val="0"/>
        <w:autoSpaceDE w:val="0"/>
        <w:autoSpaceDN w:val="0"/>
        <w:adjustRightInd w:val="0"/>
        <w:spacing w:line="225" w:lineRule="auto"/>
        <w:jc w:val="both"/>
        <w:rPr>
          <w:rFonts w:ascii="Arial" w:hAnsi="Arial" w:cs="Arial"/>
          <w:sz w:val="22"/>
          <w:szCs w:val="22"/>
        </w:rPr>
      </w:pPr>
      <w:r w:rsidRPr="00FD1D6D">
        <w:rPr>
          <w:rFonts w:ascii="Arial" w:hAnsi="Arial" w:cs="Arial"/>
          <w:sz w:val="22"/>
          <w:szCs w:val="22"/>
        </w:rPr>
        <w:t xml:space="preserve">да плати уговорену цену, </w:t>
      </w:r>
      <w:r w:rsidR="005B29BD" w:rsidRPr="00FD1D6D">
        <w:rPr>
          <w:rFonts w:ascii="Arial" w:hAnsi="Arial" w:cs="Arial"/>
          <w:sz w:val="22"/>
          <w:szCs w:val="22"/>
          <w:lang w:val="sr-Cyrl-RS"/>
        </w:rPr>
        <w:t xml:space="preserve">по </w:t>
      </w:r>
      <w:r w:rsidR="005B29BD" w:rsidRPr="00FD1D6D">
        <w:rPr>
          <w:rFonts w:ascii="Arial" w:hAnsi="Arial" w:cs="Arial"/>
          <w:sz w:val="22"/>
          <w:szCs w:val="22"/>
        </w:rPr>
        <w:t>привремен</w:t>
      </w:r>
      <w:r w:rsidR="005B29BD" w:rsidRPr="00FD1D6D">
        <w:rPr>
          <w:rFonts w:ascii="Arial" w:hAnsi="Arial" w:cs="Arial"/>
          <w:sz w:val="22"/>
          <w:szCs w:val="22"/>
          <w:lang w:val="sr-Cyrl-RS"/>
        </w:rPr>
        <w:t>ој ситуацији на 30 календарских дана</w:t>
      </w:r>
      <w:r w:rsidRPr="00FD1D6D">
        <w:rPr>
          <w:rFonts w:ascii="Arial" w:hAnsi="Arial" w:cs="Arial"/>
          <w:sz w:val="22"/>
          <w:szCs w:val="22"/>
        </w:rPr>
        <w:t xml:space="preserve"> и </w:t>
      </w:r>
      <w:r w:rsidR="005B29BD" w:rsidRPr="00FD1D6D">
        <w:rPr>
          <w:rFonts w:ascii="Arial" w:hAnsi="Arial" w:cs="Arial"/>
          <w:sz w:val="22"/>
          <w:szCs w:val="22"/>
          <w:lang w:val="sr-Cyrl-RS"/>
        </w:rPr>
        <w:t xml:space="preserve">по </w:t>
      </w:r>
      <w:r w:rsidR="005B29BD" w:rsidRPr="00FD1D6D">
        <w:rPr>
          <w:rFonts w:ascii="Arial" w:hAnsi="Arial" w:cs="Arial"/>
          <w:sz w:val="22"/>
          <w:szCs w:val="22"/>
        </w:rPr>
        <w:t>окончан</w:t>
      </w:r>
      <w:r w:rsidR="005B29BD" w:rsidRPr="00FD1D6D">
        <w:rPr>
          <w:rFonts w:ascii="Arial" w:hAnsi="Arial" w:cs="Arial"/>
          <w:sz w:val="22"/>
          <w:szCs w:val="22"/>
          <w:lang w:val="sr-Cyrl-RS"/>
        </w:rPr>
        <w:t>ој</w:t>
      </w:r>
      <w:r w:rsidR="005B29BD" w:rsidRPr="00FD1D6D">
        <w:rPr>
          <w:rFonts w:ascii="Arial" w:hAnsi="Arial" w:cs="Arial"/>
          <w:sz w:val="22"/>
          <w:szCs w:val="22"/>
        </w:rPr>
        <w:t xml:space="preserve"> ситуациј</w:t>
      </w:r>
      <w:r w:rsidR="005B29BD" w:rsidRPr="00FD1D6D">
        <w:rPr>
          <w:rFonts w:ascii="Arial" w:hAnsi="Arial" w:cs="Arial"/>
          <w:sz w:val="22"/>
          <w:szCs w:val="22"/>
          <w:lang w:val="sr-Cyrl-RS"/>
        </w:rPr>
        <w:t>и</w:t>
      </w:r>
      <w:r w:rsidR="005B29BD" w:rsidRPr="00FD1D6D">
        <w:rPr>
          <w:rFonts w:ascii="Arial" w:hAnsi="Arial" w:cs="Arial"/>
          <w:sz w:val="22"/>
          <w:szCs w:val="22"/>
        </w:rPr>
        <w:t xml:space="preserve"> оверен</w:t>
      </w:r>
      <w:r w:rsidR="005B29BD" w:rsidRPr="00FD1D6D">
        <w:rPr>
          <w:rFonts w:ascii="Arial" w:hAnsi="Arial" w:cs="Arial"/>
          <w:sz w:val="22"/>
          <w:szCs w:val="22"/>
          <w:lang w:val="sr-Cyrl-RS"/>
        </w:rPr>
        <w:t>ој</w:t>
      </w:r>
      <w:r w:rsidRPr="00FD1D6D">
        <w:rPr>
          <w:rFonts w:ascii="Arial" w:hAnsi="Arial" w:cs="Arial"/>
          <w:sz w:val="22"/>
          <w:szCs w:val="22"/>
        </w:rPr>
        <w:t xml:space="preserve"> од стране надзорних органа у прописаним роковима. </w:t>
      </w:r>
    </w:p>
    <w:p w14:paraId="302E50A5" w14:textId="77777777" w:rsidR="004C1596" w:rsidRPr="00FD1D6D" w:rsidRDefault="004C1596" w:rsidP="00EC69D8">
      <w:pPr>
        <w:widowControl w:val="0"/>
        <w:tabs>
          <w:tab w:val="left" w:pos="-180"/>
        </w:tabs>
        <w:autoSpaceDE w:val="0"/>
        <w:autoSpaceDN w:val="0"/>
        <w:adjustRightInd w:val="0"/>
        <w:spacing w:line="322" w:lineRule="exact"/>
        <w:rPr>
          <w:rFonts w:ascii="Arial" w:hAnsi="Arial" w:cs="Arial"/>
          <w:sz w:val="22"/>
          <w:szCs w:val="22"/>
        </w:rPr>
      </w:pPr>
    </w:p>
    <w:p w14:paraId="7BD88FD9"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Примопредаја</w:t>
      </w:r>
    </w:p>
    <w:p w14:paraId="3E1363BB" w14:textId="77777777" w:rsidR="004C1596" w:rsidRPr="00FD1D6D" w:rsidRDefault="004C1596" w:rsidP="00EC69D8">
      <w:pPr>
        <w:widowControl w:val="0"/>
        <w:tabs>
          <w:tab w:val="left" w:pos="-180"/>
        </w:tabs>
        <w:autoSpaceDE w:val="0"/>
        <w:autoSpaceDN w:val="0"/>
        <w:adjustRightInd w:val="0"/>
        <w:spacing w:line="332" w:lineRule="exact"/>
        <w:rPr>
          <w:rFonts w:ascii="Arial" w:hAnsi="Arial" w:cs="Arial"/>
          <w:sz w:val="22"/>
          <w:szCs w:val="22"/>
        </w:rPr>
      </w:pPr>
    </w:p>
    <w:p w14:paraId="08E5C5FE" w14:textId="77777777" w:rsidR="004C1596" w:rsidRPr="00FD1D6D" w:rsidRDefault="004C1596"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Примопредаја изведених радова између уговорних страна извршиће се у року од 10 дана након завршетка радова.</w:t>
      </w:r>
    </w:p>
    <w:p w14:paraId="71E95891" w14:textId="77777777" w:rsidR="004C1596" w:rsidRPr="00FD1D6D" w:rsidRDefault="004C1596" w:rsidP="00EC69D8">
      <w:pPr>
        <w:widowControl w:val="0"/>
        <w:tabs>
          <w:tab w:val="left" w:pos="-180"/>
        </w:tabs>
        <w:autoSpaceDE w:val="0"/>
        <w:autoSpaceDN w:val="0"/>
        <w:adjustRightInd w:val="0"/>
        <w:spacing w:line="42" w:lineRule="exact"/>
        <w:rPr>
          <w:rFonts w:ascii="Arial" w:hAnsi="Arial" w:cs="Arial"/>
          <w:sz w:val="22"/>
          <w:szCs w:val="22"/>
        </w:rPr>
      </w:pPr>
    </w:p>
    <w:p w14:paraId="1FF7B4D4" w14:textId="77777777" w:rsidR="004C1596" w:rsidRPr="00FD1D6D" w:rsidRDefault="004C1596" w:rsidP="00EC69D8">
      <w:pPr>
        <w:widowControl w:val="0"/>
        <w:tabs>
          <w:tab w:val="left" w:pos="-180"/>
        </w:tabs>
        <w:autoSpaceDE w:val="0"/>
        <w:autoSpaceDN w:val="0"/>
        <w:adjustRightInd w:val="0"/>
        <w:ind w:left="720"/>
        <w:rPr>
          <w:rFonts w:ascii="Arial" w:hAnsi="Arial" w:cs="Arial"/>
          <w:sz w:val="22"/>
          <w:szCs w:val="22"/>
        </w:rPr>
      </w:pPr>
      <w:r w:rsidRPr="00FD1D6D">
        <w:rPr>
          <w:rFonts w:ascii="Arial" w:hAnsi="Arial" w:cs="Arial"/>
          <w:sz w:val="22"/>
          <w:szCs w:val="22"/>
        </w:rPr>
        <w:t>О примопредаји се води записник.</w:t>
      </w:r>
    </w:p>
    <w:p w14:paraId="7CE0F01F" w14:textId="77777777" w:rsidR="004C1596" w:rsidRPr="00FD1D6D" w:rsidRDefault="004C1596" w:rsidP="00EC69D8">
      <w:pPr>
        <w:widowControl w:val="0"/>
        <w:tabs>
          <w:tab w:val="left" w:pos="-180"/>
        </w:tabs>
        <w:autoSpaceDE w:val="0"/>
        <w:autoSpaceDN w:val="0"/>
        <w:adjustRightInd w:val="0"/>
        <w:spacing w:line="99" w:lineRule="exact"/>
        <w:rPr>
          <w:rFonts w:ascii="Arial" w:hAnsi="Arial" w:cs="Arial"/>
          <w:sz w:val="22"/>
          <w:szCs w:val="22"/>
        </w:rPr>
      </w:pPr>
    </w:p>
    <w:p w14:paraId="5C68BD8F" w14:textId="77777777" w:rsidR="004C1596" w:rsidRPr="00FD1D6D" w:rsidRDefault="004C1596" w:rsidP="00EC69D8">
      <w:pPr>
        <w:widowControl w:val="0"/>
        <w:tabs>
          <w:tab w:val="left" w:pos="-180"/>
        </w:tabs>
        <w:overflowPunct w:val="0"/>
        <w:autoSpaceDE w:val="0"/>
        <w:autoSpaceDN w:val="0"/>
        <w:adjustRightInd w:val="0"/>
        <w:spacing w:line="233" w:lineRule="auto"/>
        <w:ind w:firstLine="720"/>
        <w:jc w:val="both"/>
        <w:rPr>
          <w:rFonts w:ascii="Arial" w:hAnsi="Arial" w:cs="Arial"/>
          <w:sz w:val="22"/>
          <w:szCs w:val="22"/>
        </w:rPr>
      </w:pPr>
      <w:r w:rsidRPr="00FD1D6D">
        <w:rPr>
          <w:rFonts w:ascii="Arial" w:hAnsi="Arial" w:cs="Arial"/>
          <w:sz w:val="22"/>
          <w:szCs w:val="22"/>
        </w:rPr>
        <w:t>Примопредају радова врши комисија састављена од председника и два члана, од којих су председник и један члан из реда наручиоца, а други члан из реда извођача радова.</w:t>
      </w:r>
    </w:p>
    <w:p w14:paraId="393D1128" w14:textId="77777777" w:rsidR="004C1596" w:rsidRPr="00FD1D6D" w:rsidRDefault="004C1596" w:rsidP="00EC69D8">
      <w:pPr>
        <w:widowControl w:val="0"/>
        <w:tabs>
          <w:tab w:val="left" w:pos="-180"/>
        </w:tabs>
        <w:autoSpaceDE w:val="0"/>
        <w:autoSpaceDN w:val="0"/>
        <w:adjustRightInd w:val="0"/>
        <w:spacing w:line="98" w:lineRule="exact"/>
        <w:rPr>
          <w:rFonts w:ascii="Arial" w:hAnsi="Arial" w:cs="Arial"/>
          <w:sz w:val="22"/>
          <w:szCs w:val="22"/>
        </w:rPr>
      </w:pPr>
    </w:p>
    <w:p w14:paraId="76C80F2F" w14:textId="77777777" w:rsidR="004C1596" w:rsidRPr="00FD1D6D" w:rsidRDefault="00D1468F" w:rsidP="00EC69D8">
      <w:pPr>
        <w:widowControl w:val="0"/>
        <w:tabs>
          <w:tab w:val="left" w:pos="-180"/>
        </w:tabs>
        <w:overflowPunct w:val="0"/>
        <w:autoSpaceDE w:val="0"/>
        <w:autoSpaceDN w:val="0"/>
        <w:adjustRightInd w:val="0"/>
        <w:spacing w:line="214" w:lineRule="auto"/>
        <w:ind w:right="720" w:firstLine="427"/>
        <w:rPr>
          <w:rFonts w:ascii="Arial" w:hAnsi="Arial" w:cs="Arial"/>
          <w:sz w:val="22"/>
          <w:szCs w:val="22"/>
        </w:rPr>
      </w:pPr>
      <w:r>
        <w:rPr>
          <w:rFonts w:ascii="Arial" w:hAnsi="Arial" w:cs="Arial"/>
          <w:sz w:val="22"/>
          <w:szCs w:val="22"/>
          <w:lang w:val="sr-Cyrl-RS"/>
        </w:rPr>
        <w:tab/>
      </w:r>
      <w:r w:rsidR="004C1596" w:rsidRPr="00FD1D6D">
        <w:rPr>
          <w:rFonts w:ascii="Arial" w:hAnsi="Arial" w:cs="Arial"/>
          <w:sz w:val="22"/>
          <w:szCs w:val="22"/>
        </w:rPr>
        <w:t>Раду комисије за примопредају присуствује и лице коме је био поверен стручни надзор над извођењем радова.</w:t>
      </w:r>
    </w:p>
    <w:p w14:paraId="73FB6E3D" w14:textId="77777777" w:rsidR="004C1596" w:rsidRPr="00FD1D6D" w:rsidRDefault="004C1596" w:rsidP="00EC69D8">
      <w:pPr>
        <w:widowControl w:val="0"/>
        <w:tabs>
          <w:tab w:val="left" w:pos="-180"/>
        </w:tabs>
        <w:autoSpaceDE w:val="0"/>
        <w:autoSpaceDN w:val="0"/>
        <w:adjustRightInd w:val="0"/>
        <w:spacing w:line="282" w:lineRule="exact"/>
        <w:rPr>
          <w:rFonts w:ascii="Arial" w:hAnsi="Arial" w:cs="Arial"/>
          <w:sz w:val="22"/>
          <w:szCs w:val="22"/>
        </w:rPr>
      </w:pPr>
    </w:p>
    <w:p w14:paraId="0FC11738"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Праћење и реализација Уговора</w:t>
      </w:r>
    </w:p>
    <w:p w14:paraId="7DA478F6" w14:textId="77777777" w:rsidR="004C1596" w:rsidRPr="00FD1D6D" w:rsidRDefault="004C1596" w:rsidP="00EC69D8">
      <w:pPr>
        <w:widowControl w:val="0"/>
        <w:tabs>
          <w:tab w:val="left" w:pos="-180"/>
        </w:tabs>
        <w:autoSpaceDE w:val="0"/>
        <w:autoSpaceDN w:val="0"/>
        <w:adjustRightInd w:val="0"/>
        <w:spacing w:line="329" w:lineRule="exact"/>
        <w:rPr>
          <w:rFonts w:ascii="Arial" w:hAnsi="Arial" w:cs="Arial"/>
          <w:sz w:val="22"/>
          <w:szCs w:val="22"/>
        </w:rPr>
      </w:pPr>
    </w:p>
    <w:p w14:paraId="29C1695C" w14:textId="77777777" w:rsidR="004C1596" w:rsidRPr="00FD1D6D" w:rsidRDefault="004C1596" w:rsidP="00EC69D8">
      <w:pPr>
        <w:widowControl w:val="0"/>
        <w:tabs>
          <w:tab w:val="left" w:pos="-180"/>
        </w:tabs>
        <w:overflowPunct w:val="0"/>
        <w:autoSpaceDE w:val="0"/>
        <w:autoSpaceDN w:val="0"/>
        <w:adjustRightInd w:val="0"/>
        <w:spacing w:line="227" w:lineRule="auto"/>
        <w:ind w:firstLine="720"/>
        <w:jc w:val="both"/>
        <w:rPr>
          <w:rFonts w:ascii="Arial" w:hAnsi="Arial" w:cs="Arial"/>
          <w:sz w:val="22"/>
          <w:szCs w:val="22"/>
        </w:rPr>
      </w:pPr>
      <w:r w:rsidRPr="00FD1D6D">
        <w:rPr>
          <w:rFonts w:ascii="Arial" w:hAnsi="Arial" w:cs="Arial"/>
          <w:sz w:val="22"/>
          <w:szCs w:val="22"/>
        </w:rPr>
        <w:t xml:space="preserve">Лице именовано за председника комисије (из реда наручиоца), дужно је да својим потписом потврди рачун и друга документа потребна за плаћање, да прати средство финансијског обезбеђења, да сачини извештај о реализацији уговора и да извештај о реализацији уговора достави </w:t>
      </w:r>
      <w:r w:rsidR="00A45C12" w:rsidRPr="00FD1D6D">
        <w:rPr>
          <w:rFonts w:ascii="Arial" w:hAnsi="Arial" w:cs="Arial"/>
          <w:sz w:val="22"/>
          <w:szCs w:val="22"/>
          <w:lang w:val="sr-Cyrl-RS"/>
        </w:rPr>
        <w:t>одговорном лицу Наручиоца</w:t>
      </w:r>
      <w:r w:rsidRPr="00FD1D6D">
        <w:rPr>
          <w:rFonts w:ascii="Arial" w:hAnsi="Arial" w:cs="Arial"/>
          <w:sz w:val="22"/>
          <w:szCs w:val="22"/>
        </w:rPr>
        <w:t>.</w:t>
      </w:r>
    </w:p>
    <w:p w14:paraId="7BF3A8CA" w14:textId="77777777" w:rsidR="004C1596" w:rsidRPr="00FD1D6D" w:rsidRDefault="004C1596" w:rsidP="00EC69D8">
      <w:pPr>
        <w:widowControl w:val="0"/>
        <w:tabs>
          <w:tab w:val="left" w:pos="-180"/>
        </w:tabs>
        <w:autoSpaceDE w:val="0"/>
        <w:autoSpaceDN w:val="0"/>
        <w:adjustRightInd w:val="0"/>
        <w:spacing w:line="283" w:lineRule="exact"/>
        <w:rPr>
          <w:rFonts w:ascii="Arial" w:hAnsi="Arial" w:cs="Arial"/>
          <w:sz w:val="22"/>
          <w:szCs w:val="22"/>
        </w:rPr>
      </w:pPr>
    </w:p>
    <w:p w14:paraId="4D9F3A54"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Стручни надзор</w:t>
      </w:r>
    </w:p>
    <w:p w14:paraId="708D868C" w14:textId="77777777" w:rsidR="004C1596" w:rsidRPr="00FD1D6D" w:rsidRDefault="004C1596" w:rsidP="00EC69D8">
      <w:pPr>
        <w:widowControl w:val="0"/>
        <w:tabs>
          <w:tab w:val="left" w:pos="-180"/>
        </w:tabs>
        <w:autoSpaceDE w:val="0"/>
        <w:autoSpaceDN w:val="0"/>
        <w:adjustRightInd w:val="0"/>
        <w:spacing w:line="271" w:lineRule="exact"/>
        <w:rPr>
          <w:rFonts w:ascii="Arial" w:hAnsi="Arial" w:cs="Arial"/>
          <w:sz w:val="22"/>
          <w:szCs w:val="22"/>
        </w:rPr>
      </w:pPr>
    </w:p>
    <w:p w14:paraId="006FA77E" w14:textId="77777777" w:rsidR="004C1596" w:rsidRPr="00FD1D6D" w:rsidRDefault="004C1596" w:rsidP="00EC69D8">
      <w:pPr>
        <w:widowControl w:val="0"/>
        <w:tabs>
          <w:tab w:val="left" w:pos="-180"/>
        </w:tabs>
        <w:autoSpaceDE w:val="0"/>
        <w:autoSpaceDN w:val="0"/>
        <w:adjustRightInd w:val="0"/>
        <w:ind w:left="700"/>
        <w:rPr>
          <w:rFonts w:ascii="Arial" w:hAnsi="Arial" w:cs="Arial"/>
          <w:sz w:val="22"/>
          <w:szCs w:val="22"/>
          <w:lang w:val="sr-Cyrl-RS"/>
        </w:rPr>
      </w:pPr>
      <w:r w:rsidRPr="00FD1D6D">
        <w:rPr>
          <w:rFonts w:ascii="Arial" w:hAnsi="Arial" w:cs="Arial"/>
          <w:sz w:val="22"/>
          <w:szCs w:val="22"/>
        </w:rPr>
        <w:t>Наручилац је дужан да обезбеди стручни надзор над извођеним радовима.</w:t>
      </w:r>
    </w:p>
    <w:p w14:paraId="56793F59" w14:textId="77777777" w:rsidR="00A45C12" w:rsidRPr="00FD1D6D" w:rsidRDefault="00A45C12" w:rsidP="00EC69D8">
      <w:pPr>
        <w:widowControl w:val="0"/>
        <w:tabs>
          <w:tab w:val="left" w:pos="-180"/>
        </w:tabs>
        <w:autoSpaceDE w:val="0"/>
        <w:autoSpaceDN w:val="0"/>
        <w:adjustRightInd w:val="0"/>
        <w:ind w:left="700"/>
        <w:rPr>
          <w:rFonts w:ascii="Arial" w:hAnsi="Arial" w:cs="Arial"/>
          <w:sz w:val="22"/>
          <w:szCs w:val="22"/>
          <w:lang w:val="sr-Cyrl-RS"/>
        </w:rPr>
      </w:pPr>
    </w:p>
    <w:p w14:paraId="04802A7B"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Уговорна казна</w:t>
      </w:r>
    </w:p>
    <w:p w14:paraId="43EA53E6" w14:textId="77777777" w:rsidR="004C1596" w:rsidRPr="00FD1D6D" w:rsidRDefault="004C1596" w:rsidP="00EC69D8">
      <w:pPr>
        <w:widowControl w:val="0"/>
        <w:tabs>
          <w:tab w:val="left" w:pos="-180"/>
        </w:tabs>
        <w:autoSpaceDE w:val="0"/>
        <w:autoSpaceDN w:val="0"/>
        <w:adjustRightInd w:val="0"/>
        <w:spacing w:line="332" w:lineRule="exact"/>
        <w:rPr>
          <w:rFonts w:ascii="Arial" w:hAnsi="Arial" w:cs="Arial"/>
          <w:sz w:val="22"/>
          <w:szCs w:val="22"/>
        </w:rPr>
      </w:pPr>
    </w:p>
    <w:p w14:paraId="0FA186A2" w14:textId="77777777" w:rsidR="004C1596" w:rsidRPr="00FD1D6D" w:rsidRDefault="004C1596"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Ако Извођач закасни са извођењем радова или са предајом објекта наручилац може да за сваки дан закашњења наплати казну у износу од 2 ‰ (два промила) од укупне вредности уговорених радова.</w:t>
      </w:r>
    </w:p>
    <w:p w14:paraId="42B6B3CB" w14:textId="77777777" w:rsidR="004C1596" w:rsidRPr="00FD1D6D" w:rsidRDefault="004C1596" w:rsidP="00EC69D8">
      <w:pPr>
        <w:widowControl w:val="0"/>
        <w:tabs>
          <w:tab w:val="left" w:pos="-180"/>
        </w:tabs>
        <w:autoSpaceDE w:val="0"/>
        <w:autoSpaceDN w:val="0"/>
        <w:adjustRightInd w:val="0"/>
        <w:spacing w:line="87" w:lineRule="exact"/>
        <w:rPr>
          <w:rFonts w:ascii="Arial" w:hAnsi="Arial" w:cs="Arial"/>
          <w:sz w:val="22"/>
          <w:szCs w:val="22"/>
        </w:rPr>
      </w:pPr>
    </w:p>
    <w:p w14:paraId="761C3C66" w14:textId="77777777" w:rsidR="004C1596" w:rsidRPr="00FD1D6D" w:rsidRDefault="005B29BD"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Укупна висина уговор</w:t>
      </w:r>
      <w:r w:rsidR="004C1596" w:rsidRPr="00FD1D6D">
        <w:rPr>
          <w:rFonts w:ascii="Arial" w:hAnsi="Arial" w:cs="Arial"/>
          <w:sz w:val="22"/>
          <w:szCs w:val="22"/>
        </w:rPr>
        <w:t>не казне коју по основу из претходног става Извођач плаћа наручиоцу може да износи највише 5% уговорене цене радова.</w:t>
      </w:r>
    </w:p>
    <w:p w14:paraId="34460419" w14:textId="77777777" w:rsidR="004C1596" w:rsidRPr="00FD1D6D" w:rsidRDefault="004C1596" w:rsidP="00EC69D8">
      <w:pPr>
        <w:widowControl w:val="0"/>
        <w:tabs>
          <w:tab w:val="left" w:pos="-180"/>
        </w:tabs>
        <w:autoSpaceDE w:val="0"/>
        <w:autoSpaceDN w:val="0"/>
        <w:adjustRightInd w:val="0"/>
        <w:spacing w:line="100" w:lineRule="exact"/>
        <w:rPr>
          <w:rFonts w:ascii="Arial" w:hAnsi="Arial" w:cs="Arial"/>
          <w:sz w:val="22"/>
          <w:szCs w:val="22"/>
        </w:rPr>
      </w:pPr>
    </w:p>
    <w:p w14:paraId="7D181469" w14:textId="77777777" w:rsidR="004C1596" w:rsidRPr="00FD1D6D" w:rsidRDefault="004C1596" w:rsidP="00EC69D8">
      <w:pPr>
        <w:widowControl w:val="0"/>
        <w:tabs>
          <w:tab w:val="left" w:pos="-180"/>
        </w:tabs>
        <w:overflowPunct w:val="0"/>
        <w:autoSpaceDE w:val="0"/>
        <w:autoSpaceDN w:val="0"/>
        <w:adjustRightInd w:val="0"/>
        <w:spacing w:line="233" w:lineRule="auto"/>
        <w:ind w:firstLine="720"/>
        <w:jc w:val="both"/>
        <w:rPr>
          <w:rFonts w:ascii="Arial" w:hAnsi="Arial" w:cs="Arial"/>
          <w:sz w:val="22"/>
          <w:szCs w:val="22"/>
        </w:rPr>
      </w:pPr>
      <w:r w:rsidRPr="00FD1D6D">
        <w:rPr>
          <w:rFonts w:ascii="Arial" w:hAnsi="Arial" w:cs="Arial"/>
          <w:sz w:val="22"/>
          <w:szCs w:val="22"/>
        </w:rPr>
        <w:t>Уколико би услед закашњења Извођача за Наручиоца настала штета у већем износу од уговорне казне, Наручилац има право на накнаду целог износа штете.</w:t>
      </w:r>
    </w:p>
    <w:p w14:paraId="1FD3FE7A" w14:textId="77777777" w:rsidR="004C1596" w:rsidRPr="00FD1D6D" w:rsidRDefault="004C1596" w:rsidP="00EC69D8">
      <w:pPr>
        <w:widowControl w:val="0"/>
        <w:tabs>
          <w:tab w:val="left" w:pos="-180"/>
        </w:tabs>
        <w:autoSpaceDE w:val="0"/>
        <w:autoSpaceDN w:val="0"/>
        <w:adjustRightInd w:val="0"/>
        <w:spacing w:line="320" w:lineRule="exact"/>
        <w:rPr>
          <w:rFonts w:ascii="Arial" w:hAnsi="Arial" w:cs="Arial"/>
          <w:sz w:val="22"/>
          <w:szCs w:val="22"/>
        </w:rPr>
      </w:pPr>
    </w:p>
    <w:p w14:paraId="22D64B64" w14:textId="77777777" w:rsidR="004C1596" w:rsidRPr="00FD1D6D" w:rsidRDefault="004C1596" w:rsidP="00EC69D8">
      <w:pPr>
        <w:widowControl w:val="0"/>
        <w:tabs>
          <w:tab w:val="left" w:pos="-180"/>
        </w:tabs>
        <w:autoSpaceDE w:val="0"/>
        <w:autoSpaceDN w:val="0"/>
        <w:adjustRightInd w:val="0"/>
        <w:ind w:left="420"/>
        <w:rPr>
          <w:rFonts w:ascii="Arial" w:hAnsi="Arial" w:cs="Arial"/>
          <w:sz w:val="22"/>
          <w:szCs w:val="22"/>
        </w:rPr>
      </w:pPr>
      <w:r w:rsidRPr="00FD1D6D">
        <w:rPr>
          <w:rFonts w:ascii="Arial" w:hAnsi="Arial" w:cs="Arial"/>
          <w:b/>
          <w:bCs/>
          <w:sz w:val="22"/>
          <w:szCs w:val="22"/>
        </w:rPr>
        <w:t>Oбилазак локације на којој ће се изводити радови</w:t>
      </w:r>
    </w:p>
    <w:p w14:paraId="1216F03B" w14:textId="77777777" w:rsidR="004C1596" w:rsidRPr="00FD1D6D" w:rsidRDefault="004C1596" w:rsidP="00EC69D8">
      <w:pPr>
        <w:widowControl w:val="0"/>
        <w:tabs>
          <w:tab w:val="left" w:pos="-180"/>
        </w:tabs>
        <w:autoSpaceDE w:val="0"/>
        <w:autoSpaceDN w:val="0"/>
        <w:adjustRightInd w:val="0"/>
        <w:spacing w:line="330" w:lineRule="exact"/>
        <w:rPr>
          <w:rFonts w:ascii="Arial" w:hAnsi="Arial" w:cs="Arial"/>
          <w:sz w:val="22"/>
          <w:szCs w:val="22"/>
        </w:rPr>
      </w:pPr>
    </w:p>
    <w:p w14:paraId="150AC40E" w14:textId="77777777" w:rsidR="004C1596" w:rsidRPr="00FD1D6D" w:rsidRDefault="004C1596" w:rsidP="00EC69D8">
      <w:pPr>
        <w:widowControl w:val="0"/>
        <w:tabs>
          <w:tab w:val="left" w:pos="-180"/>
        </w:tabs>
        <w:overflowPunct w:val="0"/>
        <w:autoSpaceDE w:val="0"/>
        <w:autoSpaceDN w:val="0"/>
        <w:adjustRightInd w:val="0"/>
        <w:spacing w:line="229" w:lineRule="auto"/>
        <w:ind w:firstLine="708"/>
        <w:jc w:val="both"/>
        <w:rPr>
          <w:rFonts w:ascii="Arial" w:hAnsi="Arial" w:cs="Arial"/>
          <w:sz w:val="22"/>
          <w:szCs w:val="22"/>
        </w:rPr>
      </w:pPr>
      <w:r w:rsidRPr="00FD1D6D">
        <w:rPr>
          <w:rFonts w:ascii="Arial" w:hAnsi="Arial" w:cs="Arial"/>
          <w:sz w:val="22"/>
          <w:szCs w:val="22"/>
        </w:rPr>
        <w:t xml:space="preserve">Наручилац дозвољава и омогућава обилазак локације на којој ће се изводити радови, у присуству </w:t>
      </w:r>
      <w:r w:rsidR="00A45C12" w:rsidRPr="00FD1D6D">
        <w:rPr>
          <w:rFonts w:ascii="Arial" w:hAnsi="Arial" w:cs="Arial"/>
          <w:sz w:val="22"/>
          <w:szCs w:val="22"/>
          <w:lang w:val="sr-Cyrl-RS"/>
        </w:rPr>
        <w:t>одговорног</w:t>
      </w:r>
      <w:r w:rsidRPr="00FD1D6D">
        <w:rPr>
          <w:rFonts w:ascii="Arial" w:hAnsi="Arial" w:cs="Arial"/>
          <w:sz w:val="22"/>
          <w:szCs w:val="22"/>
        </w:rPr>
        <w:t xml:space="preserve"> лица наручиоца</w:t>
      </w:r>
      <w:r w:rsidRPr="00617FC5">
        <w:rPr>
          <w:rFonts w:ascii="Arial" w:hAnsi="Arial" w:cs="Arial"/>
          <w:sz w:val="22"/>
          <w:szCs w:val="22"/>
        </w:rPr>
        <w:t xml:space="preserve">, </w:t>
      </w:r>
      <w:r w:rsidR="00BA2021">
        <w:rPr>
          <w:rFonts w:ascii="Arial" w:hAnsi="Arial" w:cs="Arial"/>
          <w:sz w:val="22"/>
          <w:szCs w:val="22"/>
          <w:lang w:val="sr-Cyrl-RS"/>
        </w:rPr>
        <w:t>14</w:t>
      </w:r>
      <w:r w:rsidR="00CC17E2" w:rsidRPr="00617FC5">
        <w:rPr>
          <w:rFonts w:ascii="Arial" w:hAnsi="Arial" w:cs="Arial"/>
          <w:sz w:val="22"/>
          <w:szCs w:val="22"/>
          <w:lang w:val="sr-Cyrl-RS"/>
        </w:rPr>
        <w:t>.0</w:t>
      </w:r>
      <w:r w:rsidR="00192339">
        <w:rPr>
          <w:rFonts w:ascii="Arial" w:hAnsi="Arial" w:cs="Arial"/>
          <w:sz w:val="22"/>
          <w:szCs w:val="22"/>
          <w:lang w:val="sr-Cyrl-RS"/>
        </w:rPr>
        <w:t>9</w:t>
      </w:r>
      <w:r w:rsidR="00CC17E2" w:rsidRPr="00617FC5">
        <w:rPr>
          <w:rFonts w:ascii="Arial" w:hAnsi="Arial" w:cs="Arial"/>
          <w:sz w:val="22"/>
          <w:szCs w:val="22"/>
          <w:lang w:val="sr-Cyrl-RS"/>
        </w:rPr>
        <w:t>.201</w:t>
      </w:r>
      <w:r w:rsidR="00CC17E2" w:rsidRPr="00617FC5">
        <w:rPr>
          <w:rFonts w:ascii="Arial" w:hAnsi="Arial" w:cs="Arial"/>
          <w:sz w:val="22"/>
          <w:szCs w:val="22"/>
          <w:lang w:val="sr-Latn-RS"/>
        </w:rPr>
        <w:t>6</w:t>
      </w:r>
      <w:r w:rsidR="00677C95" w:rsidRPr="00617FC5">
        <w:rPr>
          <w:rFonts w:ascii="Arial" w:hAnsi="Arial" w:cs="Arial"/>
          <w:sz w:val="22"/>
          <w:szCs w:val="22"/>
          <w:lang w:val="sr-Cyrl-RS"/>
        </w:rPr>
        <w:t>.</w:t>
      </w:r>
      <w:r w:rsidR="005B29BD" w:rsidRPr="00617FC5">
        <w:rPr>
          <w:rFonts w:ascii="Arial" w:hAnsi="Arial" w:cs="Arial"/>
          <w:sz w:val="22"/>
          <w:szCs w:val="22"/>
          <w:lang w:val="sr-Cyrl-RS"/>
        </w:rPr>
        <w:t xml:space="preserve"> у 13 часова</w:t>
      </w:r>
      <w:r w:rsidR="005B29BD" w:rsidRPr="00FD1D6D">
        <w:rPr>
          <w:rFonts w:ascii="Arial" w:hAnsi="Arial" w:cs="Arial"/>
          <w:sz w:val="22"/>
          <w:szCs w:val="22"/>
          <w:lang w:val="sr-Cyrl-RS"/>
        </w:rPr>
        <w:t xml:space="preserve">, </w:t>
      </w:r>
      <w:r w:rsidRPr="00FD1D6D">
        <w:rPr>
          <w:rFonts w:ascii="Arial" w:hAnsi="Arial" w:cs="Arial"/>
          <w:sz w:val="22"/>
          <w:szCs w:val="22"/>
        </w:rPr>
        <w:t xml:space="preserve">с циљем да се понуђачи упознају са </w:t>
      </w:r>
      <w:r w:rsidRPr="00FD1D6D">
        <w:rPr>
          <w:rFonts w:ascii="Arial" w:hAnsi="Arial" w:cs="Arial"/>
          <w:sz w:val="22"/>
          <w:szCs w:val="22"/>
        </w:rPr>
        <w:lastRenderedPageBreak/>
        <w:t>постојећим стањем и условима за извођење радова по овој јавној набавци, односно, да затечено стање и услове узму у обзир прил</w:t>
      </w:r>
      <w:r w:rsidR="00A45C12" w:rsidRPr="00FD1D6D">
        <w:rPr>
          <w:rFonts w:ascii="Arial" w:hAnsi="Arial" w:cs="Arial"/>
          <w:sz w:val="22"/>
          <w:szCs w:val="22"/>
          <w:lang w:val="sr-Cyrl-RS"/>
        </w:rPr>
        <w:t>и</w:t>
      </w:r>
      <w:r w:rsidRPr="00FD1D6D">
        <w:rPr>
          <w:rFonts w:ascii="Arial" w:hAnsi="Arial" w:cs="Arial"/>
          <w:sz w:val="22"/>
          <w:szCs w:val="22"/>
        </w:rPr>
        <w:t>ком припремања понуде по овој јавној набавци.</w:t>
      </w:r>
    </w:p>
    <w:p w14:paraId="590FFE8A" w14:textId="77777777" w:rsidR="00412C2C" w:rsidRPr="00FD1D6D" w:rsidRDefault="004C1596" w:rsidP="00EC69D8">
      <w:pPr>
        <w:widowControl w:val="0"/>
        <w:tabs>
          <w:tab w:val="left" w:pos="-180"/>
        </w:tabs>
        <w:overflowPunct w:val="0"/>
        <w:autoSpaceDE w:val="0"/>
        <w:autoSpaceDN w:val="0"/>
        <w:adjustRightInd w:val="0"/>
        <w:spacing w:line="229" w:lineRule="auto"/>
        <w:ind w:firstLine="708"/>
        <w:jc w:val="both"/>
        <w:rPr>
          <w:rFonts w:ascii="Arial" w:hAnsi="Arial" w:cs="Arial"/>
          <w:sz w:val="22"/>
          <w:szCs w:val="22"/>
          <w:lang w:val="sr-Cyrl-RS"/>
        </w:rPr>
      </w:pPr>
      <w:r w:rsidRPr="00FD1D6D">
        <w:rPr>
          <w:rFonts w:ascii="Arial" w:hAnsi="Arial" w:cs="Arial"/>
          <w:sz w:val="22"/>
          <w:szCs w:val="22"/>
        </w:rPr>
        <w:t xml:space="preserve">Понуђачи су дужни да </w:t>
      </w:r>
      <w:r w:rsidR="00A45C12" w:rsidRPr="00FD1D6D">
        <w:rPr>
          <w:rFonts w:ascii="Arial" w:hAnsi="Arial" w:cs="Arial"/>
          <w:sz w:val="22"/>
          <w:szCs w:val="22"/>
          <w:lang w:val="sr-Cyrl-RS"/>
        </w:rPr>
        <w:t>одговорном</w:t>
      </w:r>
      <w:r w:rsidR="00A45C12" w:rsidRPr="00FD1D6D">
        <w:rPr>
          <w:rFonts w:ascii="Arial" w:hAnsi="Arial" w:cs="Arial"/>
          <w:sz w:val="22"/>
          <w:szCs w:val="22"/>
        </w:rPr>
        <w:t xml:space="preserve"> </w:t>
      </w:r>
      <w:r w:rsidRPr="00FD1D6D">
        <w:rPr>
          <w:rFonts w:ascii="Arial" w:hAnsi="Arial" w:cs="Arial"/>
          <w:sz w:val="22"/>
          <w:szCs w:val="22"/>
        </w:rPr>
        <w:t>лицу наручиоца предају овлашћење које је издато, потписано и оверено од стране одговорног лица понуђача. По окончању обиласка, овлашћени представници понуђача ће добити потврду о реализованом обиласку.</w:t>
      </w:r>
    </w:p>
    <w:p w14:paraId="55A4C97A" w14:textId="77777777" w:rsidR="00DE769F" w:rsidRPr="00FD1D6D" w:rsidRDefault="00DE769F" w:rsidP="00EC69D8">
      <w:pPr>
        <w:tabs>
          <w:tab w:val="left" w:pos="-180"/>
        </w:tabs>
        <w:ind w:right="26"/>
        <w:jc w:val="both"/>
        <w:rPr>
          <w:rFonts w:ascii="Arial" w:hAnsi="Arial" w:cs="Arial"/>
          <w:iCs/>
          <w:sz w:val="22"/>
          <w:szCs w:val="22"/>
          <w:lang w:val="sr-Cyrl-RS"/>
        </w:rPr>
      </w:pPr>
    </w:p>
    <w:p w14:paraId="2DD222E4" w14:textId="77777777" w:rsidR="00DE769F" w:rsidRPr="00FD1D6D" w:rsidRDefault="00C7584C" w:rsidP="00EC69D8">
      <w:pPr>
        <w:tabs>
          <w:tab w:val="left" w:pos="-180"/>
        </w:tabs>
        <w:ind w:right="26"/>
        <w:jc w:val="center"/>
        <w:rPr>
          <w:rFonts w:ascii="Arial" w:hAnsi="Arial" w:cs="Arial"/>
          <w:b/>
          <w:bCs/>
          <w:iCs/>
          <w:szCs w:val="28"/>
          <w:lang w:val="sr-Cyrl-RS"/>
        </w:rPr>
      </w:pPr>
      <w:r w:rsidRPr="00FD1D6D">
        <w:rPr>
          <w:rFonts w:ascii="Arial" w:hAnsi="Arial" w:cs="Arial"/>
          <w:b/>
          <w:bCs/>
          <w:iCs/>
          <w:szCs w:val="28"/>
          <w:lang w:val="en-US"/>
        </w:rPr>
        <w:t>I</w:t>
      </w:r>
      <w:r w:rsidR="00DE769F" w:rsidRPr="00FD1D6D">
        <w:rPr>
          <w:rFonts w:ascii="Arial" w:hAnsi="Arial" w:cs="Arial"/>
          <w:b/>
          <w:bCs/>
          <w:iCs/>
          <w:szCs w:val="28"/>
        </w:rPr>
        <w:t xml:space="preserve">V   УПУТСТВО </w:t>
      </w:r>
      <w:r w:rsidR="00DE769F" w:rsidRPr="00FD1D6D">
        <w:rPr>
          <w:rFonts w:ascii="Arial" w:hAnsi="Arial" w:cs="Arial"/>
          <w:b/>
          <w:bCs/>
          <w:iCs/>
          <w:szCs w:val="28"/>
          <w:lang w:val="sr-Cyrl-RS"/>
        </w:rPr>
        <w:t>ПОНУЂАЧИМА КАКО ДА САЧИНЕ ПОНУДУ</w:t>
      </w:r>
    </w:p>
    <w:p w14:paraId="719148EF" w14:textId="77777777" w:rsidR="00DE769F" w:rsidRPr="00FD1D6D" w:rsidRDefault="00DE769F" w:rsidP="00EC69D8">
      <w:pPr>
        <w:tabs>
          <w:tab w:val="left" w:pos="-180"/>
        </w:tabs>
        <w:ind w:right="26"/>
        <w:jc w:val="center"/>
        <w:rPr>
          <w:rFonts w:ascii="Arial" w:hAnsi="Arial" w:cs="Arial"/>
          <w:b/>
          <w:bCs/>
          <w:iCs/>
          <w:sz w:val="28"/>
          <w:szCs w:val="28"/>
          <w:lang w:val="sr-Cyrl-RS"/>
        </w:rPr>
      </w:pPr>
    </w:p>
    <w:p w14:paraId="6DA7FD4C" w14:textId="77777777" w:rsidR="00EC69D8" w:rsidRPr="00FD1D6D" w:rsidRDefault="00D1468F" w:rsidP="00D1468F">
      <w:pPr>
        <w:widowControl w:val="0"/>
        <w:tabs>
          <w:tab w:val="left" w:pos="-180"/>
        </w:tabs>
        <w:overflowPunct w:val="0"/>
        <w:autoSpaceDE w:val="0"/>
        <w:autoSpaceDN w:val="0"/>
        <w:adjustRightInd w:val="0"/>
        <w:ind w:left="700"/>
        <w:jc w:val="both"/>
        <w:rPr>
          <w:rFonts w:ascii="Arial" w:hAnsi="Arial" w:cs="Arial"/>
          <w:b/>
          <w:bCs/>
          <w:sz w:val="22"/>
          <w:szCs w:val="22"/>
        </w:rPr>
      </w:pPr>
      <w:r>
        <w:rPr>
          <w:rFonts w:ascii="Arial" w:hAnsi="Arial" w:cs="Arial"/>
          <w:b/>
          <w:bCs/>
          <w:iCs/>
          <w:sz w:val="22"/>
          <w:szCs w:val="22"/>
          <w:lang w:val="sr-Cyrl-RS"/>
        </w:rPr>
        <w:t>1.</w:t>
      </w:r>
      <w:r>
        <w:rPr>
          <w:rFonts w:ascii="Arial" w:hAnsi="Arial" w:cs="Arial"/>
          <w:b/>
          <w:bCs/>
          <w:sz w:val="22"/>
          <w:szCs w:val="22"/>
          <w:lang w:val="sr-Cyrl-RS"/>
        </w:rPr>
        <w:tab/>
      </w:r>
      <w:r w:rsidR="00EC69D8" w:rsidRPr="00FD1D6D">
        <w:rPr>
          <w:rFonts w:ascii="Arial" w:hAnsi="Arial" w:cs="Arial"/>
          <w:b/>
          <w:bCs/>
          <w:sz w:val="22"/>
          <w:szCs w:val="22"/>
        </w:rPr>
        <w:t xml:space="preserve">Подаци о језику </w:t>
      </w:r>
    </w:p>
    <w:p w14:paraId="60AD2BD7" w14:textId="77777777" w:rsidR="00EC69D8" w:rsidRPr="00FD1D6D" w:rsidRDefault="00EC69D8" w:rsidP="00EC69D8">
      <w:pPr>
        <w:widowControl w:val="0"/>
        <w:tabs>
          <w:tab w:val="left" w:pos="-180"/>
        </w:tabs>
        <w:autoSpaceDE w:val="0"/>
        <w:autoSpaceDN w:val="0"/>
        <w:adjustRightInd w:val="0"/>
        <w:spacing w:line="355" w:lineRule="exact"/>
        <w:rPr>
          <w:rFonts w:ascii="Arial" w:hAnsi="Arial" w:cs="Arial"/>
          <w:b/>
          <w:bCs/>
          <w:sz w:val="22"/>
          <w:szCs w:val="22"/>
        </w:rPr>
      </w:pPr>
    </w:p>
    <w:p w14:paraId="6E77D236" w14:textId="77777777" w:rsidR="00EC69D8" w:rsidRPr="00FD1D6D" w:rsidRDefault="00EC69D8" w:rsidP="00EC69D8">
      <w:pPr>
        <w:widowControl w:val="0"/>
        <w:tabs>
          <w:tab w:val="left" w:pos="-180"/>
        </w:tabs>
        <w:overflowPunct w:val="0"/>
        <w:autoSpaceDE w:val="0"/>
        <w:autoSpaceDN w:val="0"/>
        <w:adjustRightInd w:val="0"/>
        <w:ind w:left="720"/>
        <w:jc w:val="both"/>
        <w:rPr>
          <w:rFonts w:ascii="Arial" w:hAnsi="Arial" w:cs="Arial"/>
          <w:b/>
          <w:bCs/>
          <w:sz w:val="22"/>
          <w:szCs w:val="22"/>
        </w:rPr>
      </w:pPr>
      <w:r w:rsidRPr="00FD1D6D">
        <w:rPr>
          <w:rFonts w:ascii="Arial" w:hAnsi="Arial" w:cs="Arial"/>
          <w:sz w:val="22"/>
          <w:szCs w:val="22"/>
        </w:rPr>
        <w:t xml:space="preserve">Понуда мора бити сачињена на српском језику. </w:t>
      </w:r>
    </w:p>
    <w:p w14:paraId="05C84C2B" w14:textId="77777777" w:rsidR="00EC69D8" w:rsidRPr="00FD1D6D" w:rsidRDefault="00EC69D8" w:rsidP="00EC69D8">
      <w:pPr>
        <w:widowControl w:val="0"/>
        <w:tabs>
          <w:tab w:val="left" w:pos="-180"/>
        </w:tabs>
        <w:autoSpaceDE w:val="0"/>
        <w:autoSpaceDN w:val="0"/>
        <w:adjustRightInd w:val="0"/>
        <w:spacing w:line="40" w:lineRule="exact"/>
        <w:rPr>
          <w:rFonts w:ascii="Arial" w:hAnsi="Arial" w:cs="Arial"/>
          <w:b/>
          <w:bCs/>
          <w:sz w:val="22"/>
          <w:szCs w:val="22"/>
        </w:rPr>
      </w:pPr>
    </w:p>
    <w:p w14:paraId="701ECC7C" w14:textId="77777777" w:rsidR="00EC69D8" w:rsidRPr="00FD1D6D" w:rsidRDefault="00EC69D8" w:rsidP="00EC69D8">
      <w:pPr>
        <w:widowControl w:val="0"/>
        <w:tabs>
          <w:tab w:val="left" w:pos="-180"/>
        </w:tabs>
        <w:overflowPunct w:val="0"/>
        <w:autoSpaceDE w:val="0"/>
        <w:autoSpaceDN w:val="0"/>
        <w:adjustRightInd w:val="0"/>
        <w:ind w:left="720"/>
        <w:jc w:val="both"/>
        <w:rPr>
          <w:rFonts w:ascii="Arial" w:hAnsi="Arial" w:cs="Arial"/>
          <w:b/>
          <w:bCs/>
          <w:sz w:val="22"/>
          <w:szCs w:val="22"/>
        </w:rPr>
      </w:pPr>
      <w:r w:rsidRPr="00FD1D6D">
        <w:rPr>
          <w:rFonts w:ascii="Arial" w:hAnsi="Arial" w:cs="Arial"/>
          <w:sz w:val="22"/>
          <w:szCs w:val="22"/>
        </w:rPr>
        <w:t xml:space="preserve">Сва документа у понуди морају бити на српском језику. </w:t>
      </w:r>
    </w:p>
    <w:p w14:paraId="68979A18" w14:textId="77777777" w:rsidR="00EC69D8" w:rsidRPr="00FD1D6D" w:rsidRDefault="00EC69D8" w:rsidP="00EC69D8">
      <w:pPr>
        <w:widowControl w:val="0"/>
        <w:tabs>
          <w:tab w:val="left" w:pos="-180"/>
        </w:tabs>
        <w:autoSpaceDE w:val="0"/>
        <w:autoSpaceDN w:val="0"/>
        <w:adjustRightInd w:val="0"/>
        <w:spacing w:line="99" w:lineRule="exact"/>
        <w:rPr>
          <w:rFonts w:ascii="Arial" w:hAnsi="Arial" w:cs="Arial"/>
          <w:sz w:val="22"/>
          <w:szCs w:val="22"/>
        </w:rPr>
      </w:pPr>
    </w:p>
    <w:p w14:paraId="1AFF7E09" w14:textId="77777777" w:rsidR="00EC69D8" w:rsidRPr="00FD1D6D" w:rsidRDefault="00EC69D8"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Уколико је документ на страном језику, мора бити преведен на српски језик и оверен од стране овлашћеног судског тумача. Прецизније речено, доставља се документ на страном језику и оверени превод тог документа на српски језик.</w:t>
      </w:r>
    </w:p>
    <w:p w14:paraId="5692E7A6" w14:textId="77777777" w:rsidR="00D1468F" w:rsidRDefault="00D1468F" w:rsidP="00EC69D8">
      <w:pPr>
        <w:widowControl w:val="0"/>
        <w:tabs>
          <w:tab w:val="left" w:pos="-180"/>
        </w:tabs>
        <w:autoSpaceDE w:val="0"/>
        <w:autoSpaceDN w:val="0"/>
        <w:adjustRightInd w:val="0"/>
        <w:ind w:left="420"/>
        <w:rPr>
          <w:rFonts w:ascii="Arial" w:hAnsi="Arial" w:cs="Arial"/>
          <w:sz w:val="22"/>
          <w:szCs w:val="22"/>
          <w:lang w:val="sr-Cyrl-RS"/>
        </w:rPr>
      </w:pPr>
    </w:p>
    <w:p w14:paraId="5CCDB6FA" w14:textId="77777777" w:rsidR="00EC69D8" w:rsidRPr="00FD1D6D" w:rsidRDefault="00D1468F" w:rsidP="00EC69D8">
      <w:pPr>
        <w:widowControl w:val="0"/>
        <w:tabs>
          <w:tab w:val="left" w:pos="-180"/>
        </w:tabs>
        <w:autoSpaceDE w:val="0"/>
        <w:autoSpaceDN w:val="0"/>
        <w:adjustRightInd w:val="0"/>
        <w:ind w:left="420"/>
        <w:rPr>
          <w:rFonts w:ascii="Arial" w:hAnsi="Arial" w:cs="Arial"/>
          <w:sz w:val="22"/>
          <w:szCs w:val="22"/>
        </w:rPr>
      </w:pPr>
      <w:r>
        <w:rPr>
          <w:rFonts w:ascii="Arial" w:hAnsi="Arial" w:cs="Arial"/>
          <w:sz w:val="22"/>
          <w:szCs w:val="22"/>
          <w:lang w:val="sr-Cyrl-RS"/>
        </w:rPr>
        <w:tab/>
      </w:r>
      <w:r w:rsidR="00EC69D8" w:rsidRPr="00FD1D6D">
        <w:rPr>
          <w:rFonts w:ascii="Arial" w:hAnsi="Arial" w:cs="Arial"/>
          <w:b/>
          <w:bCs/>
          <w:sz w:val="22"/>
          <w:szCs w:val="22"/>
        </w:rPr>
        <w:t>2. Посебни захтеви наручиоца у погледу начина припремања понуде</w:t>
      </w:r>
    </w:p>
    <w:p w14:paraId="5AF16F55" w14:textId="77777777" w:rsidR="00EC69D8" w:rsidRPr="00FD1D6D" w:rsidRDefault="00EC69D8" w:rsidP="00EC69D8">
      <w:pPr>
        <w:widowControl w:val="0"/>
        <w:tabs>
          <w:tab w:val="left" w:pos="-180"/>
        </w:tabs>
        <w:autoSpaceDE w:val="0"/>
        <w:autoSpaceDN w:val="0"/>
        <w:adjustRightInd w:val="0"/>
        <w:spacing w:line="200" w:lineRule="exact"/>
        <w:rPr>
          <w:rFonts w:ascii="Arial" w:hAnsi="Arial" w:cs="Arial"/>
          <w:sz w:val="22"/>
          <w:szCs w:val="22"/>
        </w:rPr>
      </w:pPr>
    </w:p>
    <w:p w14:paraId="7B48F9E6" w14:textId="77777777" w:rsidR="00EC69D8" w:rsidRPr="00FD1D6D" w:rsidRDefault="00EC69D8" w:rsidP="00EC69D8">
      <w:pPr>
        <w:widowControl w:val="0"/>
        <w:tabs>
          <w:tab w:val="left" w:pos="-180"/>
        </w:tabs>
        <w:autoSpaceDE w:val="0"/>
        <w:autoSpaceDN w:val="0"/>
        <w:adjustRightInd w:val="0"/>
        <w:spacing w:line="213" w:lineRule="exact"/>
        <w:rPr>
          <w:rFonts w:ascii="Arial" w:hAnsi="Arial" w:cs="Arial"/>
          <w:sz w:val="22"/>
          <w:szCs w:val="22"/>
        </w:rPr>
      </w:pPr>
    </w:p>
    <w:p w14:paraId="39A7ED95" w14:textId="77777777" w:rsidR="00EC69D8" w:rsidRPr="00FD1D6D" w:rsidRDefault="00EC69D8" w:rsidP="00EC69D8">
      <w:pPr>
        <w:widowControl w:val="0"/>
        <w:tabs>
          <w:tab w:val="left" w:pos="-180"/>
        </w:tabs>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Понуда се саставља тако што понуђач уписује тражене податке у обрасце који су саставни део конкурсне документације.</w:t>
      </w:r>
    </w:p>
    <w:p w14:paraId="7A523EDF" w14:textId="77777777" w:rsidR="00EC69D8" w:rsidRPr="00FD1D6D" w:rsidRDefault="00EC69D8" w:rsidP="00EC69D8">
      <w:pPr>
        <w:widowControl w:val="0"/>
        <w:tabs>
          <w:tab w:val="left" w:pos="-180"/>
        </w:tabs>
        <w:autoSpaceDE w:val="0"/>
        <w:autoSpaceDN w:val="0"/>
        <w:adjustRightInd w:val="0"/>
        <w:spacing w:line="100" w:lineRule="exact"/>
        <w:rPr>
          <w:rFonts w:ascii="Arial" w:hAnsi="Arial" w:cs="Arial"/>
          <w:sz w:val="22"/>
          <w:szCs w:val="22"/>
        </w:rPr>
      </w:pPr>
    </w:p>
    <w:p w14:paraId="4042F7BC" w14:textId="77777777" w:rsidR="00EC69D8" w:rsidRPr="00FD1D6D" w:rsidRDefault="000E1F91"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lang w:val="sr-Cyrl-RS"/>
        </w:rPr>
      </w:pPr>
      <w:r w:rsidRPr="00FD1D6D">
        <w:rPr>
          <w:rFonts w:ascii="Arial" w:hAnsi="Arial" w:cs="Arial"/>
          <w:sz w:val="22"/>
          <w:szCs w:val="22"/>
          <w:lang w:val="sr-Cyrl-RS"/>
        </w:rPr>
        <w:t>Обавезно</w:t>
      </w:r>
      <w:r w:rsidR="00EC69D8" w:rsidRPr="00FD1D6D">
        <w:rPr>
          <w:rFonts w:ascii="Arial" w:hAnsi="Arial" w:cs="Arial"/>
          <w:sz w:val="22"/>
          <w:szCs w:val="22"/>
        </w:rPr>
        <w:t xml:space="preserve"> је да сви документи поднети у понуди буду повезани у целину и запечаћени, тако да се не могу накнадно убацивати, одстрањивати или замењивати појединачни листови, односно прилози, а да се видно не оштете листови или печат.</w:t>
      </w:r>
    </w:p>
    <w:p w14:paraId="6426B18D" w14:textId="77777777" w:rsidR="00C156C2" w:rsidRPr="00FD1D6D" w:rsidRDefault="00C156C2" w:rsidP="00EC69D8">
      <w:pPr>
        <w:widowControl w:val="0"/>
        <w:tabs>
          <w:tab w:val="left" w:pos="-180"/>
        </w:tabs>
        <w:overflowPunct w:val="0"/>
        <w:autoSpaceDE w:val="0"/>
        <w:autoSpaceDN w:val="0"/>
        <w:adjustRightInd w:val="0"/>
        <w:spacing w:line="251" w:lineRule="auto"/>
        <w:ind w:firstLine="720"/>
        <w:jc w:val="both"/>
        <w:rPr>
          <w:rFonts w:ascii="Arial" w:hAnsi="Arial" w:cs="Arial"/>
          <w:sz w:val="22"/>
          <w:szCs w:val="22"/>
          <w:lang w:val="sr-Cyrl-RS"/>
        </w:rPr>
      </w:pPr>
    </w:p>
    <w:p w14:paraId="3B764849" w14:textId="77777777" w:rsidR="00D1468F" w:rsidRPr="00D1468F" w:rsidRDefault="00C156C2" w:rsidP="00D1468F">
      <w:pPr>
        <w:pStyle w:val="ListParagraph"/>
        <w:numPr>
          <w:ilvl w:val="0"/>
          <w:numId w:val="50"/>
        </w:numPr>
        <w:jc w:val="both"/>
        <w:rPr>
          <w:rFonts w:ascii="Arial" w:hAnsi="Arial" w:cs="Arial"/>
          <w:b/>
          <w:bCs/>
          <w:iCs/>
          <w:lang w:val="sr-Cyrl-RS"/>
        </w:rPr>
      </w:pPr>
      <w:r w:rsidRPr="00D1468F">
        <w:rPr>
          <w:rFonts w:ascii="Arial" w:hAnsi="Arial" w:cs="Arial"/>
          <w:b/>
          <w:bCs/>
          <w:iCs/>
        </w:rPr>
        <w:t>ПАРТИЈЕ</w:t>
      </w:r>
    </w:p>
    <w:p w14:paraId="43BFFF19" w14:textId="77777777" w:rsidR="00C156C2" w:rsidRPr="00FD1D6D" w:rsidRDefault="00D1468F" w:rsidP="00C156C2">
      <w:pPr>
        <w:tabs>
          <w:tab w:val="left" w:pos="0"/>
        </w:tabs>
        <w:jc w:val="both"/>
        <w:rPr>
          <w:rFonts w:ascii="Arial" w:hAnsi="Arial" w:cs="Arial"/>
          <w:bCs/>
          <w:iCs/>
          <w:sz w:val="22"/>
          <w:szCs w:val="22"/>
          <w:lang w:val="sr-Cyrl-RS"/>
        </w:rPr>
      </w:pPr>
      <w:r>
        <w:rPr>
          <w:rFonts w:ascii="Arial" w:hAnsi="Arial" w:cs="Arial"/>
          <w:sz w:val="22"/>
          <w:szCs w:val="22"/>
          <w:lang w:val="sr-Cyrl-RS"/>
        </w:rPr>
        <w:tab/>
      </w:r>
      <w:r w:rsidR="00C156C2" w:rsidRPr="00FD1D6D">
        <w:rPr>
          <w:rFonts w:ascii="Arial" w:hAnsi="Arial" w:cs="Arial"/>
          <w:sz w:val="22"/>
          <w:szCs w:val="22"/>
        </w:rPr>
        <w:t xml:space="preserve">Предметна јавна набавка </w:t>
      </w:r>
      <w:r w:rsidR="00C156C2" w:rsidRPr="00FD1D6D">
        <w:rPr>
          <w:rFonts w:ascii="Arial" w:hAnsi="Arial" w:cs="Arial"/>
          <w:sz w:val="22"/>
          <w:szCs w:val="22"/>
          <w:lang w:val="sr-Cyrl-RS"/>
        </w:rPr>
        <w:t>није</w:t>
      </w:r>
      <w:r w:rsidR="00C156C2" w:rsidRPr="00FD1D6D">
        <w:rPr>
          <w:rFonts w:ascii="Arial" w:hAnsi="Arial" w:cs="Arial"/>
          <w:sz w:val="22"/>
          <w:szCs w:val="22"/>
        </w:rPr>
        <w:t xml:space="preserve"> обликована по партијама</w:t>
      </w:r>
      <w:r w:rsidR="00C156C2" w:rsidRPr="00FD1D6D">
        <w:rPr>
          <w:rFonts w:ascii="Arial" w:hAnsi="Arial" w:cs="Arial"/>
          <w:sz w:val="22"/>
          <w:szCs w:val="22"/>
          <w:lang w:val="sr-Cyrl-RS"/>
        </w:rPr>
        <w:t xml:space="preserve">. </w:t>
      </w:r>
    </w:p>
    <w:p w14:paraId="37AA2F1C" w14:textId="77777777" w:rsidR="00C156C2" w:rsidRPr="00FD1D6D" w:rsidRDefault="00C156C2" w:rsidP="00C156C2">
      <w:pPr>
        <w:jc w:val="both"/>
        <w:rPr>
          <w:rFonts w:ascii="Arial" w:hAnsi="Arial" w:cs="Arial"/>
          <w:sz w:val="22"/>
          <w:szCs w:val="22"/>
        </w:rPr>
      </w:pPr>
    </w:p>
    <w:p w14:paraId="16DE1486" w14:textId="77777777" w:rsidR="00D1468F" w:rsidRPr="00D1468F" w:rsidRDefault="00C156C2" w:rsidP="00D1468F">
      <w:pPr>
        <w:pStyle w:val="ListParagraph"/>
        <w:numPr>
          <w:ilvl w:val="0"/>
          <w:numId w:val="50"/>
        </w:numPr>
        <w:jc w:val="both"/>
        <w:rPr>
          <w:rFonts w:ascii="Arial" w:hAnsi="Arial" w:cs="Arial"/>
          <w:b/>
          <w:bCs/>
          <w:iCs/>
          <w:lang w:val="sr-Cyrl-RS"/>
        </w:rPr>
      </w:pPr>
      <w:r w:rsidRPr="00D1468F">
        <w:rPr>
          <w:rFonts w:ascii="Arial" w:hAnsi="Arial" w:cs="Arial"/>
          <w:b/>
          <w:bCs/>
          <w:iCs/>
        </w:rPr>
        <w:t>ПОНУДА СА ВАРИЈАНТАМА</w:t>
      </w:r>
    </w:p>
    <w:p w14:paraId="60C619DE" w14:textId="77777777" w:rsidR="00C156C2" w:rsidRPr="00FD1D6D" w:rsidRDefault="00D1468F" w:rsidP="00C156C2">
      <w:pPr>
        <w:jc w:val="both"/>
        <w:rPr>
          <w:rFonts w:ascii="Arial" w:hAnsi="Arial" w:cs="Arial"/>
          <w:b/>
          <w:bCs/>
          <w:iCs/>
          <w:sz w:val="22"/>
          <w:szCs w:val="22"/>
        </w:rPr>
      </w:pPr>
      <w:r>
        <w:rPr>
          <w:rFonts w:ascii="Arial" w:hAnsi="Arial" w:cs="Arial"/>
          <w:bCs/>
          <w:iCs/>
          <w:sz w:val="22"/>
          <w:szCs w:val="22"/>
          <w:lang w:val="sr-Cyrl-RS"/>
        </w:rPr>
        <w:tab/>
      </w:r>
      <w:r w:rsidR="00C156C2" w:rsidRPr="00FD1D6D">
        <w:rPr>
          <w:rFonts w:ascii="Arial" w:hAnsi="Arial" w:cs="Arial"/>
          <w:bCs/>
          <w:iCs/>
          <w:sz w:val="22"/>
          <w:szCs w:val="22"/>
        </w:rPr>
        <w:t>Подношење понуде са варијантама није дозвољено.</w:t>
      </w:r>
    </w:p>
    <w:p w14:paraId="2ADB348A" w14:textId="77777777" w:rsidR="00EC69D8" w:rsidRPr="00FD1D6D" w:rsidRDefault="00EC69D8" w:rsidP="00EC69D8">
      <w:pPr>
        <w:widowControl w:val="0"/>
        <w:tabs>
          <w:tab w:val="left" w:pos="-180"/>
        </w:tabs>
        <w:autoSpaceDE w:val="0"/>
        <w:autoSpaceDN w:val="0"/>
        <w:adjustRightInd w:val="0"/>
        <w:spacing w:line="328" w:lineRule="exact"/>
        <w:rPr>
          <w:rFonts w:ascii="Arial" w:hAnsi="Arial" w:cs="Arial"/>
          <w:sz w:val="22"/>
          <w:szCs w:val="22"/>
          <w:lang w:val="sr-Cyrl-RS"/>
        </w:rPr>
      </w:pPr>
    </w:p>
    <w:p w14:paraId="367B5246" w14:textId="77777777" w:rsidR="00EC69D8" w:rsidRPr="00FD1D6D" w:rsidRDefault="00D1468F" w:rsidP="00EC69D8">
      <w:pPr>
        <w:widowControl w:val="0"/>
        <w:tabs>
          <w:tab w:val="left" w:pos="-180"/>
        </w:tabs>
        <w:autoSpaceDE w:val="0"/>
        <w:autoSpaceDN w:val="0"/>
        <w:adjustRightInd w:val="0"/>
        <w:ind w:left="420"/>
        <w:rPr>
          <w:rFonts w:ascii="Arial" w:hAnsi="Arial" w:cs="Arial"/>
          <w:sz w:val="22"/>
          <w:szCs w:val="22"/>
        </w:rPr>
      </w:pPr>
      <w:r>
        <w:rPr>
          <w:rFonts w:ascii="Arial" w:hAnsi="Arial" w:cs="Arial"/>
          <w:b/>
          <w:bCs/>
          <w:sz w:val="22"/>
          <w:szCs w:val="22"/>
          <w:lang w:val="sr-Cyrl-RS"/>
        </w:rPr>
        <w:tab/>
      </w:r>
      <w:r w:rsidR="00C156C2" w:rsidRPr="00FD1D6D">
        <w:rPr>
          <w:rFonts w:ascii="Arial" w:hAnsi="Arial" w:cs="Arial"/>
          <w:b/>
          <w:bCs/>
          <w:sz w:val="22"/>
          <w:szCs w:val="22"/>
          <w:lang w:val="sr-Cyrl-RS"/>
        </w:rPr>
        <w:t>5</w:t>
      </w:r>
      <w:r w:rsidR="00EC69D8" w:rsidRPr="00FD1D6D">
        <w:rPr>
          <w:rFonts w:ascii="Arial" w:hAnsi="Arial" w:cs="Arial"/>
          <w:b/>
          <w:bCs/>
          <w:sz w:val="22"/>
          <w:szCs w:val="22"/>
        </w:rPr>
        <w:t>. Начин измене, допуне и опозива понуде</w:t>
      </w:r>
    </w:p>
    <w:p w14:paraId="34100D7D" w14:textId="77777777" w:rsidR="00EC69D8" w:rsidRPr="00FD1D6D" w:rsidRDefault="00EC69D8" w:rsidP="00EC69D8">
      <w:pPr>
        <w:widowControl w:val="0"/>
        <w:tabs>
          <w:tab w:val="left" w:pos="-180"/>
        </w:tabs>
        <w:autoSpaceDE w:val="0"/>
        <w:autoSpaceDN w:val="0"/>
        <w:adjustRightInd w:val="0"/>
        <w:spacing w:line="200" w:lineRule="exact"/>
        <w:rPr>
          <w:rFonts w:ascii="Arial" w:hAnsi="Arial" w:cs="Arial"/>
          <w:sz w:val="22"/>
          <w:szCs w:val="22"/>
        </w:rPr>
      </w:pPr>
    </w:p>
    <w:p w14:paraId="66E247E1" w14:textId="77777777" w:rsidR="00EC69D8" w:rsidRPr="00FD1D6D" w:rsidRDefault="00EC69D8" w:rsidP="00EC69D8">
      <w:pPr>
        <w:widowControl w:val="0"/>
        <w:tabs>
          <w:tab w:val="left" w:pos="-180"/>
        </w:tabs>
        <w:autoSpaceDE w:val="0"/>
        <w:autoSpaceDN w:val="0"/>
        <w:adjustRightInd w:val="0"/>
        <w:spacing w:line="213" w:lineRule="exact"/>
        <w:rPr>
          <w:rFonts w:ascii="Arial" w:hAnsi="Arial" w:cs="Arial"/>
          <w:sz w:val="22"/>
          <w:szCs w:val="22"/>
        </w:rPr>
      </w:pPr>
    </w:p>
    <w:p w14:paraId="11EC69EB" w14:textId="77777777" w:rsidR="00C156C2" w:rsidRPr="00FD1D6D" w:rsidRDefault="00C156C2" w:rsidP="00C156C2">
      <w:pPr>
        <w:jc w:val="both"/>
        <w:rPr>
          <w:rFonts w:ascii="Arial" w:hAnsi="Arial" w:cs="Arial"/>
          <w:sz w:val="22"/>
          <w:szCs w:val="22"/>
          <w:lang w:val="sr-Cyrl-RS"/>
        </w:rPr>
      </w:pPr>
      <w:r w:rsidRPr="00FD1D6D">
        <w:rPr>
          <w:rFonts w:ascii="Arial" w:hAnsi="Arial" w:cs="Arial"/>
          <w:sz w:val="22"/>
          <w:szCs w:val="22"/>
        </w:rPr>
        <w:t>У року за подношење понуде понуђач може да измени, допуни или опозове своју понуду на начин који је одређен за подношење понуде.</w:t>
      </w:r>
    </w:p>
    <w:p w14:paraId="35A8146B" w14:textId="77777777" w:rsidR="00C156C2" w:rsidRPr="00FD1D6D" w:rsidRDefault="00C156C2" w:rsidP="00C156C2">
      <w:pPr>
        <w:jc w:val="both"/>
        <w:rPr>
          <w:rFonts w:ascii="Arial" w:hAnsi="Arial" w:cs="Arial"/>
          <w:sz w:val="22"/>
          <w:szCs w:val="22"/>
          <w:lang w:val="sr-Cyrl-RS"/>
        </w:rPr>
      </w:pPr>
      <w:r w:rsidRPr="00FD1D6D">
        <w:rPr>
          <w:rFonts w:ascii="Arial" w:hAnsi="Arial" w:cs="Arial"/>
          <w:sz w:val="22"/>
          <w:szCs w:val="22"/>
        </w:rPr>
        <w:t xml:space="preserve">Понуђач је дужан да јасно назначи који део понуде мења односно која документа накнадно доставља. </w:t>
      </w:r>
    </w:p>
    <w:p w14:paraId="0C24219E" w14:textId="77777777" w:rsidR="00C156C2" w:rsidRPr="00FD1D6D" w:rsidRDefault="00C156C2" w:rsidP="00C156C2">
      <w:pPr>
        <w:jc w:val="both"/>
        <w:rPr>
          <w:rFonts w:ascii="Arial" w:eastAsia="TimesNewRomanPSMT" w:hAnsi="Arial" w:cs="Arial"/>
          <w:bCs/>
          <w:iCs/>
          <w:sz w:val="22"/>
          <w:szCs w:val="22"/>
          <w:lang w:val="sr-Cyrl-RS"/>
        </w:rPr>
      </w:pPr>
    </w:p>
    <w:p w14:paraId="612A6E95" w14:textId="77777777" w:rsidR="00C156C2" w:rsidRPr="00FD1D6D" w:rsidRDefault="00C156C2" w:rsidP="00C156C2">
      <w:pPr>
        <w:jc w:val="both"/>
        <w:rPr>
          <w:rFonts w:ascii="Arial" w:eastAsia="TimesNewRomanPSMT" w:hAnsi="Arial" w:cs="Arial"/>
          <w:bCs/>
          <w:iCs/>
          <w:sz w:val="22"/>
          <w:szCs w:val="22"/>
          <w:lang w:val="sr-Cyrl-RS"/>
        </w:rPr>
      </w:pPr>
      <w:r w:rsidRPr="00FD1D6D">
        <w:rPr>
          <w:rFonts w:ascii="Arial" w:eastAsia="TimesNewRomanPSMT" w:hAnsi="Arial" w:cs="Arial"/>
          <w:bCs/>
          <w:iCs/>
          <w:sz w:val="22"/>
          <w:szCs w:val="22"/>
        </w:rPr>
        <w:t xml:space="preserve">Измену, допуну или опозив понуде треба доставити на адресу: </w:t>
      </w:r>
      <w:r w:rsidRPr="00FD1D6D">
        <w:rPr>
          <w:rFonts w:ascii="Arial" w:eastAsia="TimesNewRomanPSMT" w:hAnsi="Arial" w:cs="Arial"/>
          <w:b/>
          <w:bCs/>
          <w:sz w:val="22"/>
          <w:szCs w:val="22"/>
          <w:lang w:val="sr-Cyrl-RS"/>
        </w:rPr>
        <w:t>Градска библиотека Вршац</w:t>
      </w:r>
      <w:r w:rsidRPr="00FD1D6D">
        <w:rPr>
          <w:rFonts w:ascii="Arial" w:eastAsia="TimesNewRomanPSMT" w:hAnsi="Arial" w:cs="Arial"/>
          <w:b/>
          <w:bCs/>
          <w:sz w:val="22"/>
          <w:szCs w:val="22"/>
        </w:rPr>
        <w:t xml:space="preserve">, </w:t>
      </w:r>
      <w:r w:rsidRPr="00FD1D6D">
        <w:rPr>
          <w:rFonts w:ascii="Arial" w:eastAsia="TimesNewRomanPSMT" w:hAnsi="Arial" w:cs="Arial"/>
          <w:b/>
          <w:bCs/>
          <w:sz w:val="22"/>
          <w:szCs w:val="22"/>
          <w:lang w:val="sr-Cyrl-RS"/>
        </w:rPr>
        <w:t>Светосавски трг 2</w:t>
      </w:r>
      <w:r w:rsidRPr="00FD1D6D">
        <w:rPr>
          <w:rFonts w:ascii="Arial" w:eastAsia="TimesNewRomanPSMT" w:hAnsi="Arial" w:cs="Arial"/>
          <w:b/>
          <w:bCs/>
          <w:sz w:val="22"/>
          <w:szCs w:val="22"/>
        </w:rPr>
        <w:t xml:space="preserve">, </w:t>
      </w:r>
      <w:r w:rsidRPr="00FD1D6D">
        <w:rPr>
          <w:rFonts w:ascii="Arial" w:eastAsia="TimesNewRomanPSMT" w:hAnsi="Arial" w:cs="Arial"/>
          <w:b/>
          <w:bCs/>
          <w:sz w:val="22"/>
          <w:szCs w:val="22"/>
          <w:lang w:val="sr-Cyrl-RS"/>
        </w:rPr>
        <w:t>26 300 Вршац</w:t>
      </w:r>
      <w:r w:rsidRPr="00FD1D6D">
        <w:rPr>
          <w:rFonts w:ascii="Arial" w:hAnsi="Arial" w:cs="Arial"/>
          <w:iCs/>
          <w:sz w:val="22"/>
          <w:szCs w:val="22"/>
        </w:rPr>
        <w:t xml:space="preserve">, </w:t>
      </w:r>
      <w:r w:rsidRPr="00FD1D6D">
        <w:rPr>
          <w:rFonts w:ascii="Arial" w:eastAsia="TimesNewRomanPSMT" w:hAnsi="Arial" w:cs="Arial"/>
          <w:bCs/>
          <w:iCs/>
          <w:sz w:val="22"/>
          <w:szCs w:val="22"/>
        </w:rPr>
        <w:t>са назнаком:</w:t>
      </w:r>
    </w:p>
    <w:p w14:paraId="33E12F35" w14:textId="77777777" w:rsidR="00C156C2" w:rsidRPr="00FD1D6D" w:rsidRDefault="00C156C2" w:rsidP="00C156C2">
      <w:pPr>
        <w:jc w:val="both"/>
        <w:rPr>
          <w:rFonts w:ascii="Arial" w:eastAsia="TimesNewRomanPSMT" w:hAnsi="Arial" w:cs="Arial"/>
          <w:bCs/>
          <w:iCs/>
          <w:sz w:val="22"/>
          <w:szCs w:val="22"/>
          <w:lang w:val="sr-Cyrl-RS"/>
        </w:rPr>
      </w:pPr>
    </w:p>
    <w:p w14:paraId="60DCDF5D" w14:textId="77777777" w:rsidR="00C156C2" w:rsidRPr="00FD1D6D" w:rsidRDefault="00C156C2" w:rsidP="00C156C2">
      <w:pPr>
        <w:jc w:val="both"/>
        <w:rPr>
          <w:rFonts w:ascii="Arial" w:eastAsia="TimesNewRomanPSMT" w:hAnsi="Arial" w:cs="Arial"/>
          <w:bCs/>
          <w:iCs/>
          <w:sz w:val="22"/>
          <w:szCs w:val="22"/>
        </w:rPr>
      </w:pPr>
      <w:r w:rsidRPr="00FD1D6D">
        <w:rPr>
          <w:rFonts w:ascii="Arial" w:eastAsia="TimesNewRomanPSMT" w:hAnsi="Arial" w:cs="Arial"/>
          <w:bCs/>
          <w:iCs/>
          <w:sz w:val="22"/>
          <w:szCs w:val="22"/>
        </w:rPr>
        <w:t>„</w:t>
      </w:r>
      <w:r w:rsidRPr="00FD1D6D">
        <w:rPr>
          <w:rFonts w:ascii="Arial" w:eastAsia="TimesNewRomanPSMT" w:hAnsi="Arial" w:cs="Arial"/>
          <w:b/>
          <w:bCs/>
          <w:iCs/>
          <w:sz w:val="22"/>
          <w:szCs w:val="22"/>
        </w:rPr>
        <w:t>Измена понуде</w:t>
      </w:r>
      <w:r w:rsidRPr="00FD1D6D">
        <w:rPr>
          <w:rFonts w:ascii="Arial" w:eastAsia="TimesNewRomanPS-BoldMT" w:hAnsi="Arial" w:cs="Arial"/>
          <w:b/>
          <w:bCs/>
          <w:sz w:val="22"/>
          <w:szCs w:val="22"/>
        </w:rPr>
        <w:t xml:space="preserve"> за јавну набавку</w:t>
      </w:r>
      <w:r w:rsidRPr="00FD1D6D">
        <w:rPr>
          <w:rFonts w:ascii="Arial" w:hAnsi="Arial" w:cs="Arial"/>
          <w:sz w:val="22"/>
          <w:szCs w:val="22"/>
        </w:rPr>
        <w:t xml:space="preserve"> </w:t>
      </w:r>
      <w:r w:rsidRPr="00FD1D6D">
        <w:rPr>
          <w:rFonts w:ascii="Arial" w:hAnsi="Arial" w:cs="Arial"/>
          <w:b/>
          <w:sz w:val="22"/>
          <w:szCs w:val="22"/>
          <w:lang w:val="sr-Cyrl-RS"/>
        </w:rPr>
        <w:t>радова</w:t>
      </w:r>
      <w:r w:rsidRPr="00FD1D6D">
        <w:rPr>
          <w:rFonts w:ascii="Arial" w:hAnsi="Arial" w:cs="Arial"/>
          <w:sz w:val="22"/>
          <w:szCs w:val="22"/>
        </w:rPr>
        <w:t xml:space="preserve"> </w:t>
      </w:r>
      <w:r w:rsidRPr="00FD1D6D">
        <w:rPr>
          <w:rFonts w:ascii="Arial" w:hAnsi="Arial" w:cs="Arial"/>
          <w:b/>
          <w:sz w:val="22"/>
          <w:szCs w:val="22"/>
        </w:rPr>
        <w:t xml:space="preserve">број </w:t>
      </w:r>
      <w:r w:rsidR="00192339">
        <w:rPr>
          <w:rFonts w:ascii="Arial" w:hAnsi="Arial" w:cs="Arial"/>
          <w:b/>
          <w:sz w:val="22"/>
          <w:szCs w:val="22"/>
          <w:lang w:val="sr-Cyrl-RS"/>
        </w:rPr>
        <w:t>ЈН-03/2016</w:t>
      </w:r>
      <w:r w:rsidRPr="00FD1D6D">
        <w:rPr>
          <w:rFonts w:ascii="Arial" w:hAnsi="Arial" w:cs="Arial"/>
          <w:b/>
          <w:sz w:val="22"/>
          <w:szCs w:val="22"/>
          <w:lang w:val="sr-Cyrl-RS"/>
        </w:rPr>
        <w:t xml:space="preserve">, </w:t>
      </w:r>
      <w:r w:rsidRPr="00FD1D6D">
        <w:rPr>
          <w:rFonts w:ascii="Arial" w:eastAsia="TimesNewRomanPSMT" w:hAnsi="Arial" w:cs="Arial"/>
          <w:b/>
          <w:bCs/>
          <w:sz w:val="22"/>
          <w:szCs w:val="22"/>
        </w:rPr>
        <w:t xml:space="preserve">- </w:t>
      </w:r>
      <w:r w:rsidRPr="00FD1D6D">
        <w:rPr>
          <w:rFonts w:ascii="Arial" w:eastAsia="TimesNewRomanPS-BoldMT" w:hAnsi="Arial" w:cs="Arial"/>
          <w:b/>
          <w:bCs/>
          <w:sz w:val="22"/>
          <w:szCs w:val="22"/>
        </w:rPr>
        <w:t>НЕ ОТВАРАТИ”</w:t>
      </w:r>
      <w:r w:rsidRPr="00FD1D6D">
        <w:rPr>
          <w:rFonts w:ascii="Arial" w:eastAsia="TimesNewRomanPSMT" w:hAnsi="Arial" w:cs="Arial"/>
          <w:bCs/>
          <w:iCs/>
          <w:sz w:val="22"/>
          <w:szCs w:val="22"/>
        </w:rPr>
        <w:t xml:space="preserve"> или</w:t>
      </w:r>
    </w:p>
    <w:p w14:paraId="1471EE32" w14:textId="77777777" w:rsidR="00C156C2" w:rsidRPr="00FD1D6D" w:rsidRDefault="00C156C2" w:rsidP="00C156C2">
      <w:pPr>
        <w:jc w:val="both"/>
        <w:rPr>
          <w:rFonts w:ascii="Arial" w:eastAsia="TimesNewRomanPSMT" w:hAnsi="Arial" w:cs="Arial"/>
          <w:bCs/>
          <w:iCs/>
          <w:sz w:val="22"/>
          <w:szCs w:val="22"/>
        </w:rPr>
      </w:pPr>
      <w:r w:rsidRPr="00FD1D6D">
        <w:rPr>
          <w:rFonts w:ascii="Arial" w:eastAsia="TimesNewRomanPSMT" w:hAnsi="Arial" w:cs="Arial"/>
          <w:bCs/>
          <w:iCs/>
          <w:sz w:val="22"/>
          <w:szCs w:val="22"/>
        </w:rPr>
        <w:t>„</w:t>
      </w:r>
      <w:r w:rsidRPr="00FD1D6D">
        <w:rPr>
          <w:rFonts w:ascii="Arial" w:eastAsia="TimesNewRomanPSMT" w:hAnsi="Arial" w:cs="Arial"/>
          <w:b/>
          <w:bCs/>
          <w:iCs/>
          <w:sz w:val="22"/>
          <w:szCs w:val="22"/>
        </w:rPr>
        <w:t>Допуна понуде</w:t>
      </w:r>
      <w:r w:rsidRPr="00FD1D6D">
        <w:rPr>
          <w:rFonts w:ascii="Arial" w:eastAsia="TimesNewRomanPS-BoldMT" w:hAnsi="Arial" w:cs="Arial"/>
          <w:b/>
          <w:bCs/>
          <w:sz w:val="22"/>
          <w:szCs w:val="22"/>
        </w:rPr>
        <w:t xml:space="preserve"> за јавну набавку</w:t>
      </w:r>
      <w:r w:rsidRPr="00FD1D6D">
        <w:rPr>
          <w:rFonts w:ascii="Arial" w:hAnsi="Arial" w:cs="Arial"/>
          <w:sz w:val="22"/>
          <w:szCs w:val="22"/>
        </w:rPr>
        <w:t xml:space="preserve"> </w:t>
      </w:r>
      <w:r w:rsidRPr="00FD1D6D">
        <w:rPr>
          <w:rFonts w:ascii="Arial" w:hAnsi="Arial" w:cs="Arial"/>
          <w:b/>
          <w:sz w:val="22"/>
          <w:szCs w:val="22"/>
          <w:lang w:val="sr-Cyrl-RS"/>
        </w:rPr>
        <w:t>радова</w:t>
      </w:r>
      <w:r w:rsidRPr="00FD1D6D">
        <w:rPr>
          <w:rFonts w:ascii="Arial" w:hAnsi="Arial" w:cs="Arial"/>
          <w:sz w:val="22"/>
          <w:szCs w:val="22"/>
        </w:rPr>
        <w:t xml:space="preserve"> </w:t>
      </w:r>
      <w:r w:rsidRPr="00FD1D6D">
        <w:rPr>
          <w:rFonts w:ascii="Arial" w:hAnsi="Arial" w:cs="Arial"/>
          <w:b/>
          <w:sz w:val="22"/>
          <w:szCs w:val="22"/>
        </w:rPr>
        <w:t xml:space="preserve">број </w:t>
      </w:r>
      <w:r w:rsidR="00192339">
        <w:rPr>
          <w:rFonts w:ascii="Arial" w:hAnsi="Arial" w:cs="Arial"/>
          <w:b/>
          <w:sz w:val="22"/>
          <w:szCs w:val="22"/>
          <w:lang w:val="sr-Cyrl-RS"/>
        </w:rPr>
        <w:t>ЈН-03/2016</w:t>
      </w:r>
      <w:r w:rsidRPr="00FD1D6D">
        <w:rPr>
          <w:rFonts w:ascii="Arial" w:hAnsi="Arial" w:cs="Arial"/>
          <w:b/>
          <w:sz w:val="22"/>
          <w:szCs w:val="22"/>
          <w:lang w:val="sr-Cyrl-RS"/>
        </w:rPr>
        <w:t xml:space="preserve">, </w:t>
      </w:r>
      <w:r w:rsidRPr="00FD1D6D">
        <w:rPr>
          <w:rFonts w:ascii="Arial" w:eastAsia="TimesNewRomanPSMT" w:hAnsi="Arial" w:cs="Arial"/>
          <w:b/>
          <w:bCs/>
          <w:sz w:val="22"/>
          <w:szCs w:val="22"/>
        </w:rPr>
        <w:t xml:space="preserve">- </w:t>
      </w:r>
      <w:r w:rsidRPr="00FD1D6D">
        <w:rPr>
          <w:rFonts w:ascii="Arial" w:eastAsia="TimesNewRomanPS-BoldMT" w:hAnsi="Arial" w:cs="Arial"/>
          <w:b/>
          <w:bCs/>
          <w:sz w:val="22"/>
          <w:szCs w:val="22"/>
        </w:rPr>
        <w:t>НЕ ОТВАРАТИ”</w:t>
      </w:r>
      <w:r w:rsidRPr="00FD1D6D">
        <w:rPr>
          <w:rFonts w:ascii="Arial" w:eastAsia="TimesNewRomanPSMT" w:hAnsi="Arial" w:cs="Arial"/>
          <w:bCs/>
          <w:iCs/>
          <w:sz w:val="22"/>
          <w:szCs w:val="22"/>
        </w:rPr>
        <w:t xml:space="preserve"> или</w:t>
      </w:r>
    </w:p>
    <w:p w14:paraId="71CBADDB" w14:textId="77777777" w:rsidR="00C156C2" w:rsidRPr="00FD1D6D" w:rsidRDefault="00C156C2" w:rsidP="00C156C2">
      <w:pPr>
        <w:jc w:val="both"/>
        <w:rPr>
          <w:rFonts w:ascii="Arial" w:eastAsia="TimesNewRomanPSMT" w:hAnsi="Arial" w:cs="Arial"/>
          <w:bCs/>
          <w:iCs/>
          <w:sz w:val="22"/>
          <w:szCs w:val="22"/>
        </w:rPr>
      </w:pPr>
      <w:r w:rsidRPr="00FD1D6D">
        <w:rPr>
          <w:rFonts w:ascii="Arial" w:eastAsia="TimesNewRomanPSMT" w:hAnsi="Arial" w:cs="Arial"/>
          <w:bCs/>
          <w:iCs/>
          <w:sz w:val="22"/>
          <w:szCs w:val="22"/>
        </w:rPr>
        <w:t>„</w:t>
      </w:r>
      <w:r w:rsidRPr="00FD1D6D">
        <w:rPr>
          <w:rFonts w:ascii="Arial" w:eastAsia="TimesNewRomanPSMT" w:hAnsi="Arial" w:cs="Arial"/>
          <w:b/>
          <w:bCs/>
          <w:iCs/>
          <w:sz w:val="22"/>
          <w:szCs w:val="22"/>
        </w:rPr>
        <w:t>Опозив понуде</w:t>
      </w:r>
      <w:r w:rsidRPr="00FD1D6D">
        <w:rPr>
          <w:rFonts w:ascii="Arial" w:eastAsia="TimesNewRomanPS-BoldMT" w:hAnsi="Arial" w:cs="Arial"/>
          <w:b/>
          <w:bCs/>
          <w:sz w:val="22"/>
          <w:szCs w:val="22"/>
        </w:rPr>
        <w:t xml:space="preserve"> за јавну набавку</w:t>
      </w:r>
      <w:r w:rsidRPr="00FD1D6D">
        <w:rPr>
          <w:rFonts w:ascii="Arial" w:hAnsi="Arial" w:cs="Arial"/>
          <w:sz w:val="22"/>
          <w:szCs w:val="22"/>
        </w:rPr>
        <w:t xml:space="preserve"> </w:t>
      </w:r>
      <w:r w:rsidRPr="00FD1D6D">
        <w:rPr>
          <w:rFonts w:ascii="Arial" w:hAnsi="Arial" w:cs="Arial"/>
          <w:b/>
          <w:sz w:val="22"/>
          <w:szCs w:val="22"/>
          <w:lang w:val="sr-Cyrl-RS"/>
        </w:rPr>
        <w:t>радова</w:t>
      </w:r>
      <w:r w:rsidRPr="00FD1D6D">
        <w:rPr>
          <w:rFonts w:ascii="Arial" w:hAnsi="Arial" w:cs="Arial"/>
          <w:sz w:val="22"/>
          <w:szCs w:val="22"/>
        </w:rPr>
        <w:t xml:space="preserve"> </w:t>
      </w:r>
      <w:r w:rsidRPr="00FD1D6D">
        <w:rPr>
          <w:rFonts w:ascii="Arial" w:hAnsi="Arial" w:cs="Arial"/>
          <w:b/>
          <w:sz w:val="22"/>
          <w:szCs w:val="22"/>
        </w:rPr>
        <w:t xml:space="preserve">број </w:t>
      </w:r>
      <w:r w:rsidR="00192339">
        <w:rPr>
          <w:rFonts w:ascii="Arial" w:hAnsi="Arial" w:cs="Arial"/>
          <w:b/>
          <w:sz w:val="22"/>
          <w:szCs w:val="22"/>
          <w:lang w:val="sr-Cyrl-RS"/>
        </w:rPr>
        <w:t>ЈН-03/2016</w:t>
      </w:r>
      <w:r w:rsidRPr="00FD1D6D">
        <w:rPr>
          <w:rFonts w:ascii="Arial" w:hAnsi="Arial" w:cs="Arial"/>
          <w:b/>
          <w:sz w:val="22"/>
          <w:szCs w:val="22"/>
          <w:lang w:val="sr-Cyrl-RS"/>
        </w:rPr>
        <w:t xml:space="preserve">, </w:t>
      </w:r>
      <w:r w:rsidRPr="00FD1D6D">
        <w:rPr>
          <w:rFonts w:ascii="Arial" w:eastAsia="TimesNewRomanPSMT" w:hAnsi="Arial" w:cs="Arial"/>
          <w:b/>
          <w:bCs/>
          <w:sz w:val="22"/>
          <w:szCs w:val="22"/>
        </w:rPr>
        <w:t xml:space="preserve">- </w:t>
      </w:r>
      <w:r w:rsidRPr="00FD1D6D">
        <w:rPr>
          <w:rFonts w:ascii="Arial" w:eastAsia="TimesNewRomanPS-BoldMT" w:hAnsi="Arial" w:cs="Arial"/>
          <w:b/>
          <w:bCs/>
          <w:sz w:val="22"/>
          <w:szCs w:val="22"/>
        </w:rPr>
        <w:t>НЕ ОТВАРАТИ”</w:t>
      </w:r>
      <w:r w:rsidRPr="00FD1D6D">
        <w:rPr>
          <w:rFonts w:ascii="Arial" w:eastAsia="TimesNewRomanPSMT" w:hAnsi="Arial" w:cs="Arial"/>
          <w:bCs/>
          <w:iCs/>
          <w:sz w:val="22"/>
          <w:szCs w:val="22"/>
        </w:rPr>
        <w:t xml:space="preserve"> </w:t>
      </w:r>
      <w:r w:rsidRPr="00FD1D6D">
        <w:rPr>
          <w:rFonts w:ascii="Arial" w:eastAsia="TimesNewRomanPS-BoldMT" w:hAnsi="Arial" w:cs="Arial"/>
          <w:bCs/>
          <w:sz w:val="22"/>
          <w:szCs w:val="22"/>
        </w:rPr>
        <w:t>или</w:t>
      </w:r>
    </w:p>
    <w:p w14:paraId="2DD9A584" w14:textId="77777777" w:rsidR="00C156C2" w:rsidRPr="00FD1D6D" w:rsidRDefault="00C156C2" w:rsidP="00C156C2">
      <w:pPr>
        <w:jc w:val="both"/>
        <w:rPr>
          <w:rFonts w:ascii="Arial" w:eastAsia="TimesNewRomanPS-BoldMT" w:hAnsi="Arial" w:cs="Arial"/>
          <w:b/>
          <w:bCs/>
          <w:sz w:val="22"/>
          <w:szCs w:val="22"/>
          <w:lang w:val="sr-Cyrl-RS"/>
        </w:rPr>
      </w:pPr>
      <w:r w:rsidRPr="00FD1D6D">
        <w:rPr>
          <w:rFonts w:ascii="Arial" w:eastAsia="TimesNewRomanPSMT" w:hAnsi="Arial" w:cs="Arial"/>
          <w:bCs/>
          <w:iCs/>
          <w:sz w:val="22"/>
          <w:szCs w:val="22"/>
        </w:rPr>
        <w:t>„</w:t>
      </w:r>
      <w:r w:rsidRPr="00FD1D6D">
        <w:rPr>
          <w:rFonts w:ascii="Arial" w:eastAsia="TimesNewRomanPSMT" w:hAnsi="Arial" w:cs="Arial"/>
          <w:b/>
          <w:bCs/>
          <w:iCs/>
          <w:sz w:val="22"/>
          <w:szCs w:val="22"/>
        </w:rPr>
        <w:t>Измена и допуна понуде</w:t>
      </w:r>
      <w:r w:rsidRPr="00FD1D6D">
        <w:rPr>
          <w:rFonts w:ascii="Arial" w:eastAsia="TimesNewRomanPS-BoldMT" w:hAnsi="Arial" w:cs="Arial"/>
          <w:b/>
          <w:bCs/>
          <w:sz w:val="22"/>
          <w:szCs w:val="22"/>
        </w:rPr>
        <w:t xml:space="preserve"> за јавну набавку</w:t>
      </w:r>
      <w:r w:rsidRPr="00FD1D6D">
        <w:rPr>
          <w:rFonts w:ascii="Arial" w:hAnsi="Arial" w:cs="Arial"/>
          <w:sz w:val="22"/>
          <w:szCs w:val="22"/>
        </w:rPr>
        <w:t xml:space="preserve"> </w:t>
      </w:r>
      <w:r w:rsidRPr="00FD1D6D">
        <w:rPr>
          <w:rFonts w:ascii="Arial" w:hAnsi="Arial" w:cs="Arial"/>
          <w:b/>
          <w:sz w:val="22"/>
          <w:szCs w:val="22"/>
          <w:lang w:val="sr-Cyrl-RS"/>
        </w:rPr>
        <w:t>радова</w:t>
      </w:r>
      <w:r w:rsidRPr="00FD1D6D">
        <w:rPr>
          <w:rFonts w:ascii="Arial" w:hAnsi="Arial" w:cs="Arial"/>
          <w:sz w:val="22"/>
          <w:szCs w:val="22"/>
        </w:rPr>
        <w:t xml:space="preserve"> </w:t>
      </w:r>
      <w:r w:rsidRPr="00FD1D6D">
        <w:rPr>
          <w:rFonts w:ascii="Arial" w:hAnsi="Arial" w:cs="Arial"/>
          <w:b/>
          <w:sz w:val="22"/>
          <w:szCs w:val="22"/>
        </w:rPr>
        <w:t xml:space="preserve">број </w:t>
      </w:r>
      <w:r w:rsidR="00192339">
        <w:rPr>
          <w:rFonts w:ascii="Arial" w:hAnsi="Arial" w:cs="Arial"/>
          <w:b/>
          <w:sz w:val="22"/>
          <w:szCs w:val="22"/>
          <w:lang w:val="sr-Cyrl-RS"/>
        </w:rPr>
        <w:t>ЈН-03/2016</w:t>
      </w:r>
      <w:r w:rsidRPr="00FD1D6D">
        <w:rPr>
          <w:rFonts w:ascii="Arial" w:hAnsi="Arial" w:cs="Arial"/>
          <w:b/>
          <w:sz w:val="22"/>
          <w:szCs w:val="22"/>
          <w:lang w:val="sr-Cyrl-RS"/>
        </w:rPr>
        <w:t xml:space="preserve">, </w:t>
      </w:r>
      <w:r w:rsidRPr="00FD1D6D">
        <w:rPr>
          <w:rFonts w:ascii="Arial" w:eastAsia="TimesNewRomanPSMT" w:hAnsi="Arial" w:cs="Arial"/>
          <w:b/>
          <w:bCs/>
          <w:sz w:val="22"/>
          <w:szCs w:val="22"/>
        </w:rPr>
        <w:t xml:space="preserve">- </w:t>
      </w:r>
      <w:r w:rsidRPr="00FD1D6D">
        <w:rPr>
          <w:rFonts w:ascii="Arial" w:eastAsia="TimesNewRomanPS-BoldMT" w:hAnsi="Arial" w:cs="Arial"/>
          <w:b/>
          <w:bCs/>
          <w:sz w:val="22"/>
          <w:szCs w:val="22"/>
        </w:rPr>
        <w:t>НЕ ОТВАРАТИ”</w:t>
      </w:r>
      <w:r w:rsidRPr="00FD1D6D">
        <w:rPr>
          <w:rFonts w:ascii="Arial" w:eastAsia="TimesNewRomanPS-BoldMT" w:hAnsi="Arial" w:cs="Arial"/>
          <w:b/>
          <w:bCs/>
          <w:sz w:val="22"/>
          <w:szCs w:val="22"/>
          <w:lang w:val="sr-Cyrl-RS"/>
        </w:rPr>
        <w:t>.</w:t>
      </w:r>
    </w:p>
    <w:p w14:paraId="11AF95A4" w14:textId="77777777" w:rsidR="00C156C2" w:rsidRPr="00FD1D6D" w:rsidRDefault="00C156C2" w:rsidP="00C156C2">
      <w:pPr>
        <w:jc w:val="both"/>
        <w:rPr>
          <w:rFonts w:ascii="Arial" w:eastAsia="TimesNewRomanPSMT" w:hAnsi="Arial" w:cs="Arial"/>
          <w:bCs/>
          <w:sz w:val="22"/>
          <w:szCs w:val="22"/>
          <w:lang w:val="sr-Cyrl-RS"/>
        </w:rPr>
      </w:pPr>
    </w:p>
    <w:p w14:paraId="180C8282" w14:textId="77777777" w:rsidR="00C156C2" w:rsidRPr="00FD1D6D" w:rsidRDefault="00C156C2" w:rsidP="00C156C2">
      <w:pPr>
        <w:jc w:val="both"/>
        <w:rPr>
          <w:rFonts w:ascii="Arial" w:hAnsi="Arial" w:cs="Arial"/>
          <w:sz w:val="22"/>
          <w:szCs w:val="22"/>
        </w:rPr>
      </w:pPr>
      <w:r w:rsidRPr="00FD1D6D">
        <w:rPr>
          <w:rFonts w:ascii="Arial" w:eastAsia="TimesNewRomanPSMT" w:hAnsi="Arial" w:cs="Arial"/>
          <w:bCs/>
          <w:sz w:val="22"/>
          <w:szCs w:val="22"/>
        </w:rPr>
        <w:t>На полеђини коверте или на кутији навести назив</w:t>
      </w:r>
      <w:r w:rsidRPr="00FD1D6D">
        <w:rPr>
          <w:rFonts w:ascii="Arial" w:eastAsia="TimesNewRomanPSMT" w:hAnsi="Arial" w:cs="Arial"/>
          <w:bCs/>
          <w:sz w:val="22"/>
          <w:szCs w:val="22"/>
          <w:lang w:val="sr-Cyrl-CS"/>
        </w:rPr>
        <w:t xml:space="preserve"> и адресу</w:t>
      </w:r>
      <w:r w:rsidRPr="00FD1D6D">
        <w:rPr>
          <w:rFonts w:ascii="Arial" w:eastAsia="TimesNewRomanPSMT" w:hAnsi="Arial" w:cs="Arial"/>
          <w:bCs/>
          <w:sz w:val="22"/>
          <w:szCs w:val="22"/>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32F7651B" w14:textId="77777777" w:rsidR="00C156C2" w:rsidRPr="00FD1D6D" w:rsidRDefault="00C156C2" w:rsidP="00C156C2">
      <w:pPr>
        <w:jc w:val="both"/>
        <w:rPr>
          <w:rFonts w:ascii="Arial" w:hAnsi="Arial" w:cs="Arial"/>
          <w:b/>
          <w:iCs/>
          <w:sz w:val="22"/>
          <w:szCs w:val="22"/>
        </w:rPr>
      </w:pPr>
      <w:r w:rsidRPr="00FD1D6D">
        <w:rPr>
          <w:rFonts w:ascii="Arial" w:hAnsi="Arial" w:cs="Arial"/>
          <w:sz w:val="22"/>
          <w:szCs w:val="22"/>
        </w:rPr>
        <w:t>По истеку рока за подношење понуда понуђач не може да повуче нити да мења своју понуду.</w:t>
      </w:r>
    </w:p>
    <w:p w14:paraId="57EE9945" w14:textId="77777777" w:rsidR="00EC69D8" w:rsidRPr="00FD1D6D" w:rsidRDefault="00EC69D8" w:rsidP="00EC69D8">
      <w:pPr>
        <w:widowControl w:val="0"/>
        <w:tabs>
          <w:tab w:val="left" w:pos="-180"/>
        </w:tabs>
        <w:autoSpaceDE w:val="0"/>
        <w:autoSpaceDN w:val="0"/>
        <w:adjustRightInd w:val="0"/>
        <w:spacing w:line="334" w:lineRule="exact"/>
        <w:rPr>
          <w:rFonts w:ascii="Arial" w:hAnsi="Arial" w:cs="Arial"/>
          <w:sz w:val="22"/>
          <w:szCs w:val="22"/>
          <w:lang w:val="sr-Cyrl-RS"/>
        </w:rPr>
      </w:pPr>
    </w:p>
    <w:p w14:paraId="777ACB72" w14:textId="77777777" w:rsidR="00C156C2" w:rsidRPr="00FD1D6D" w:rsidRDefault="00C156C2" w:rsidP="00C156C2">
      <w:pPr>
        <w:jc w:val="both"/>
        <w:rPr>
          <w:rFonts w:ascii="Arial" w:hAnsi="Arial" w:cs="Arial"/>
          <w:sz w:val="22"/>
          <w:szCs w:val="22"/>
        </w:rPr>
      </w:pPr>
      <w:r w:rsidRPr="00FD1D6D">
        <w:rPr>
          <w:rFonts w:ascii="Arial" w:hAnsi="Arial" w:cs="Arial"/>
          <w:b/>
          <w:bCs/>
          <w:iCs/>
          <w:sz w:val="22"/>
          <w:szCs w:val="22"/>
        </w:rPr>
        <w:t xml:space="preserve">6. УЧЕСТВОВАЊЕ У ЗАЈЕДНИЧКОЈ ПОНУДИ ИЛИ КАО ПОДИЗВОЂАЧ </w:t>
      </w:r>
    </w:p>
    <w:p w14:paraId="3CDBDD62" w14:textId="77777777" w:rsidR="00C156C2" w:rsidRPr="00FD1D6D" w:rsidRDefault="00C156C2" w:rsidP="00C156C2">
      <w:pPr>
        <w:jc w:val="both"/>
        <w:rPr>
          <w:rFonts w:ascii="Arial" w:hAnsi="Arial" w:cs="Arial"/>
          <w:sz w:val="22"/>
          <w:szCs w:val="22"/>
        </w:rPr>
      </w:pPr>
    </w:p>
    <w:p w14:paraId="59C8D3F0" w14:textId="77777777" w:rsidR="00C156C2" w:rsidRPr="00FD1D6D" w:rsidRDefault="00C156C2" w:rsidP="00C156C2">
      <w:pPr>
        <w:jc w:val="both"/>
        <w:rPr>
          <w:rFonts w:ascii="Arial" w:hAnsi="Arial" w:cs="Arial"/>
          <w:iCs/>
          <w:sz w:val="22"/>
          <w:szCs w:val="22"/>
        </w:rPr>
      </w:pPr>
      <w:r w:rsidRPr="00FD1D6D">
        <w:rPr>
          <w:rFonts w:ascii="Arial" w:hAnsi="Arial" w:cs="Arial"/>
          <w:bCs/>
          <w:iCs/>
          <w:sz w:val="22"/>
          <w:szCs w:val="22"/>
        </w:rPr>
        <w:t>Понуђач може да поднесе само једну понуду.</w:t>
      </w:r>
      <w:r w:rsidRPr="00FD1D6D">
        <w:rPr>
          <w:rFonts w:ascii="Arial" w:hAnsi="Arial" w:cs="Arial"/>
          <w:iCs/>
          <w:sz w:val="22"/>
          <w:szCs w:val="22"/>
        </w:rPr>
        <w:t xml:space="preserve"> </w:t>
      </w:r>
    </w:p>
    <w:p w14:paraId="08778824"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14:paraId="6CAE7A68" w14:textId="77777777" w:rsidR="00C156C2" w:rsidRPr="00FD1D6D" w:rsidRDefault="00C156C2" w:rsidP="00C156C2">
      <w:pPr>
        <w:jc w:val="both"/>
        <w:rPr>
          <w:rFonts w:ascii="Arial" w:hAnsi="Arial" w:cs="Arial"/>
          <w:iCs/>
          <w:color w:val="FF0000"/>
          <w:sz w:val="22"/>
          <w:szCs w:val="22"/>
        </w:rPr>
      </w:pPr>
      <w:r w:rsidRPr="00FD1D6D">
        <w:rPr>
          <w:rFonts w:ascii="Arial" w:hAnsi="Arial" w:cs="Arial"/>
          <w:iCs/>
          <w:sz w:val="22"/>
          <w:szCs w:val="22"/>
        </w:rPr>
        <w:t xml:space="preserve">У Обрасцу понуде </w:t>
      </w:r>
      <w:r w:rsidRPr="00FD1D6D">
        <w:rPr>
          <w:rFonts w:ascii="Arial" w:hAnsi="Arial" w:cs="Arial"/>
          <w:iCs/>
          <w:sz w:val="22"/>
          <w:szCs w:val="22"/>
          <w:lang w:val="sr-Cyrl-CS"/>
        </w:rPr>
        <w:t>(</w:t>
      </w:r>
      <w:r w:rsidR="000E1F91" w:rsidRPr="00FD1D6D">
        <w:rPr>
          <w:rFonts w:ascii="Arial" w:hAnsi="Arial" w:cs="Arial"/>
          <w:iCs/>
          <w:sz w:val="22"/>
          <w:szCs w:val="22"/>
          <w:lang w:val="sr-Cyrl-CS"/>
        </w:rPr>
        <w:t xml:space="preserve">образац </w:t>
      </w:r>
      <w:r w:rsidR="004B76AB" w:rsidRPr="00FD1D6D">
        <w:rPr>
          <w:rFonts w:ascii="Arial" w:hAnsi="Arial" w:cs="Arial"/>
          <w:iCs/>
          <w:sz w:val="22"/>
          <w:szCs w:val="22"/>
          <w:lang w:val="sr-Cyrl-CS"/>
        </w:rPr>
        <w:t>9</w:t>
      </w:r>
      <w:r w:rsidRPr="00FD1D6D">
        <w:rPr>
          <w:rFonts w:ascii="Arial" w:hAnsi="Arial" w:cs="Arial"/>
          <w:iCs/>
          <w:sz w:val="22"/>
          <w:szCs w:val="22"/>
          <w:lang w:val="ru-RU"/>
        </w:rPr>
        <w:t>)</w:t>
      </w:r>
      <w:r w:rsidRPr="00FD1D6D">
        <w:rPr>
          <w:rFonts w:ascii="Arial" w:hAnsi="Arial" w:cs="Arial"/>
          <w:iCs/>
          <w:sz w:val="22"/>
          <w:szCs w:val="22"/>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14:paraId="7C9AE3DC" w14:textId="77777777" w:rsidR="00C156C2" w:rsidRPr="00FD1D6D" w:rsidRDefault="00C156C2" w:rsidP="00C156C2">
      <w:pPr>
        <w:jc w:val="both"/>
        <w:rPr>
          <w:rFonts w:ascii="Arial" w:hAnsi="Arial" w:cs="Arial"/>
          <w:iCs/>
          <w:color w:val="FF0000"/>
          <w:sz w:val="22"/>
          <w:szCs w:val="22"/>
          <w:lang w:val="sr-Cyrl-RS"/>
        </w:rPr>
      </w:pPr>
    </w:p>
    <w:p w14:paraId="5D246755" w14:textId="77777777" w:rsidR="00C156C2" w:rsidRPr="00FD1D6D" w:rsidRDefault="00C156C2" w:rsidP="00C156C2">
      <w:pPr>
        <w:jc w:val="both"/>
        <w:rPr>
          <w:rFonts w:ascii="Arial" w:hAnsi="Arial" w:cs="Arial"/>
          <w:iCs/>
          <w:sz w:val="22"/>
          <w:szCs w:val="22"/>
        </w:rPr>
      </w:pPr>
      <w:r w:rsidRPr="00FD1D6D">
        <w:rPr>
          <w:rFonts w:ascii="Arial" w:hAnsi="Arial" w:cs="Arial"/>
          <w:b/>
          <w:bCs/>
          <w:iCs/>
          <w:sz w:val="22"/>
          <w:szCs w:val="22"/>
        </w:rPr>
        <w:t>7. ПОНУДА СА ПОДИЗВОЂАЧЕМ</w:t>
      </w:r>
    </w:p>
    <w:p w14:paraId="589CFDD2" w14:textId="77777777" w:rsidR="00C156C2" w:rsidRPr="00FD1D6D" w:rsidRDefault="00C156C2" w:rsidP="00C156C2">
      <w:pPr>
        <w:jc w:val="both"/>
        <w:rPr>
          <w:rFonts w:ascii="Arial" w:hAnsi="Arial" w:cs="Arial"/>
          <w:iCs/>
          <w:sz w:val="22"/>
          <w:szCs w:val="22"/>
        </w:rPr>
      </w:pPr>
    </w:p>
    <w:p w14:paraId="19C2483E"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Уколико понуђач подноси понуду са подизвођачем дужан је да у Обрасцу понуде</w:t>
      </w:r>
      <w:r w:rsidRPr="00FD1D6D">
        <w:rPr>
          <w:rFonts w:ascii="Arial" w:hAnsi="Arial" w:cs="Arial"/>
          <w:iCs/>
          <w:sz w:val="22"/>
          <w:szCs w:val="22"/>
          <w:lang w:val="sr-Cyrl-CS"/>
        </w:rPr>
        <w:t xml:space="preserve"> (</w:t>
      </w:r>
      <w:r w:rsidR="000E1F91" w:rsidRPr="00FD1D6D">
        <w:rPr>
          <w:rFonts w:ascii="Arial" w:hAnsi="Arial" w:cs="Arial"/>
          <w:iCs/>
          <w:sz w:val="22"/>
          <w:szCs w:val="22"/>
          <w:lang w:val="sr-Cyrl-CS"/>
        </w:rPr>
        <w:t xml:space="preserve">образац </w:t>
      </w:r>
      <w:r w:rsidR="004B76AB" w:rsidRPr="00FD1D6D">
        <w:rPr>
          <w:rFonts w:ascii="Arial" w:hAnsi="Arial" w:cs="Arial"/>
          <w:iCs/>
          <w:sz w:val="22"/>
          <w:szCs w:val="22"/>
          <w:lang w:val="sr-Cyrl-CS"/>
        </w:rPr>
        <w:t>9</w:t>
      </w:r>
      <w:r w:rsidRPr="00FD1D6D">
        <w:rPr>
          <w:rFonts w:ascii="Arial" w:hAnsi="Arial" w:cs="Arial"/>
          <w:iCs/>
          <w:sz w:val="22"/>
          <w:szCs w:val="22"/>
          <w:lang w:val="ru-RU"/>
        </w:rPr>
        <w:t>)</w:t>
      </w:r>
      <w:r w:rsidRPr="00FD1D6D">
        <w:rPr>
          <w:rFonts w:ascii="Arial" w:hAnsi="Arial" w:cs="Arial"/>
          <w:iCs/>
          <w:sz w:val="22"/>
          <w:szCs w:val="22"/>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14:paraId="4D5A3C07"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Понуђач у Обрасцу понуде</w:t>
      </w:r>
      <w:r w:rsidRPr="00FD1D6D">
        <w:rPr>
          <w:rFonts w:ascii="Arial" w:hAnsi="Arial" w:cs="Arial"/>
          <w:iCs/>
          <w:color w:val="FF0000"/>
          <w:sz w:val="22"/>
          <w:szCs w:val="22"/>
        </w:rPr>
        <w:t xml:space="preserve"> </w:t>
      </w:r>
      <w:r w:rsidRPr="00FD1D6D">
        <w:rPr>
          <w:rFonts w:ascii="Arial" w:hAnsi="Arial" w:cs="Arial"/>
          <w:iCs/>
          <w:sz w:val="22"/>
          <w:szCs w:val="22"/>
        </w:rPr>
        <w:t xml:space="preserve">наводи назив и седиште подизвођача, уколико ће делимично извршење набавке поверити подизвођачу. </w:t>
      </w:r>
    </w:p>
    <w:p w14:paraId="19BDB9A7" w14:textId="77777777" w:rsidR="00C156C2" w:rsidRPr="00FD1D6D" w:rsidRDefault="00C156C2" w:rsidP="00C156C2">
      <w:pPr>
        <w:jc w:val="both"/>
        <w:rPr>
          <w:rFonts w:ascii="Arial" w:eastAsia="TimesNewRomanPSMT" w:hAnsi="Arial" w:cs="Arial"/>
          <w:bCs/>
          <w:sz w:val="22"/>
          <w:szCs w:val="22"/>
        </w:rPr>
      </w:pPr>
      <w:r w:rsidRPr="00FD1D6D">
        <w:rPr>
          <w:rFonts w:ascii="Arial" w:hAnsi="Arial" w:cs="Arial"/>
          <w:iCs/>
          <w:sz w:val="22"/>
          <w:szCs w:val="22"/>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sidRPr="00FD1D6D">
        <w:rPr>
          <w:rFonts w:ascii="Arial" w:eastAsia="TimesNewRomanPSMT" w:hAnsi="Arial" w:cs="Arial"/>
          <w:bCs/>
          <w:sz w:val="22"/>
          <w:szCs w:val="22"/>
        </w:rPr>
        <w:t xml:space="preserve"> </w:t>
      </w:r>
    </w:p>
    <w:p w14:paraId="1E87FEBB" w14:textId="77777777" w:rsidR="00C156C2" w:rsidRPr="00FD1D6D" w:rsidRDefault="00C156C2" w:rsidP="00C156C2">
      <w:pPr>
        <w:jc w:val="both"/>
        <w:rPr>
          <w:rFonts w:ascii="Arial" w:hAnsi="Arial" w:cs="Arial"/>
          <w:iCs/>
          <w:sz w:val="22"/>
          <w:szCs w:val="22"/>
        </w:rPr>
      </w:pPr>
      <w:r w:rsidRPr="00FD1D6D">
        <w:rPr>
          <w:rFonts w:ascii="Arial" w:eastAsia="TimesNewRomanPSMT" w:hAnsi="Arial" w:cs="Arial"/>
          <w:bCs/>
          <w:sz w:val="22"/>
          <w:szCs w:val="22"/>
        </w:rPr>
        <w:t xml:space="preserve">Понуђач је дужан да за подизвођаче достави доказе о испуњености услова који су наведени у </w:t>
      </w:r>
      <w:r w:rsidRPr="00FD1D6D">
        <w:rPr>
          <w:rFonts w:ascii="Arial" w:eastAsia="TimesNewRomanPSMT" w:hAnsi="Arial" w:cs="Arial"/>
          <w:bCs/>
          <w:sz w:val="22"/>
          <w:szCs w:val="22"/>
          <w:lang w:val="sr-Cyrl-CS"/>
        </w:rPr>
        <w:t>поглављу</w:t>
      </w:r>
      <w:r w:rsidRPr="00FD1D6D">
        <w:rPr>
          <w:rFonts w:ascii="Arial" w:eastAsia="TimesNewRomanPSMT" w:hAnsi="Arial" w:cs="Arial"/>
          <w:bCs/>
          <w:sz w:val="22"/>
          <w:szCs w:val="22"/>
        </w:rPr>
        <w:t xml:space="preserve"> </w:t>
      </w:r>
      <w:r w:rsidRPr="00FD1D6D">
        <w:rPr>
          <w:rFonts w:ascii="Arial" w:eastAsia="TimesNewRomanPSMT" w:hAnsi="Arial" w:cs="Arial"/>
          <w:b/>
          <w:bCs/>
          <w:sz w:val="22"/>
          <w:szCs w:val="22"/>
        </w:rPr>
        <w:t>V</w:t>
      </w:r>
      <w:r w:rsidRPr="00FD1D6D">
        <w:rPr>
          <w:rFonts w:ascii="Arial" w:eastAsia="TimesNewRomanPSMT" w:hAnsi="Arial" w:cs="Arial"/>
          <w:bCs/>
          <w:sz w:val="22"/>
          <w:szCs w:val="22"/>
          <w:lang w:val="ru-RU"/>
        </w:rPr>
        <w:t xml:space="preserve"> </w:t>
      </w:r>
      <w:r w:rsidRPr="00FD1D6D">
        <w:rPr>
          <w:rFonts w:ascii="Arial" w:eastAsia="TimesNewRomanPSMT" w:hAnsi="Arial" w:cs="Arial"/>
          <w:bCs/>
          <w:sz w:val="22"/>
          <w:szCs w:val="22"/>
        </w:rPr>
        <w:t xml:space="preserve">конкурсне документације, у складу са упутством како се доказује испуњеност услова (Образац изјаве из </w:t>
      </w:r>
      <w:r w:rsidR="00E762FE" w:rsidRPr="00FD1D6D">
        <w:rPr>
          <w:rFonts w:ascii="Arial" w:eastAsia="TimesNewRomanPSMT" w:hAnsi="Arial" w:cs="Arial"/>
          <w:bCs/>
          <w:sz w:val="22"/>
          <w:szCs w:val="22"/>
          <w:lang w:val="sr-Cyrl-CS"/>
        </w:rPr>
        <w:t>поглав</w:t>
      </w:r>
      <w:r w:rsidRPr="00FD1D6D">
        <w:rPr>
          <w:rFonts w:ascii="Arial" w:eastAsia="TimesNewRomanPSMT" w:hAnsi="Arial" w:cs="Arial"/>
          <w:bCs/>
          <w:sz w:val="22"/>
          <w:szCs w:val="22"/>
          <w:lang w:val="sr-Cyrl-CS"/>
        </w:rPr>
        <w:t>ља</w:t>
      </w:r>
      <w:r w:rsidRPr="00FD1D6D">
        <w:rPr>
          <w:rFonts w:ascii="Arial" w:eastAsia="TimesNewRomanPSMT" w:hAnsi="Arial" w:cs="Arial"/>
          <w:bCs/>
          <w:sz w:val="22"/>
          <w:szCs w:val="22"/>
        </w:rPr>
        <w:t xml:space="preserve"> </w:t>
      </w:r>
      <w:r w:rsidRPr="00FD1D6D">
        <w:rPr>
          <w:rFonts w:ascii="Arial" w:eastAsia="TimesNewRomanPSMT" w:hAnsi="Arial" w:cs="Arial"/>
          <w:b/>
          <w:bCs/>
          <w:sz w:val="22"/>
          <w:szCs w:val="22"/>
        </w:rPr>
        <w:t>V</w:t>
      </w:r>
      <w:r w:rsidRPr="00FD1D6D">
        <w:rPr>
          <w:rFonts w:ascii="Arial" w:eastAsia="TimesNewRomanPSMT" w:hAnsi="Arial" w:cs="Arial"/>
          <w:bCs/>
          <w:sz w:val="22"/>
          <w:szCs w:val="22"/>
          <w:lang w:val="ru-RU"/>
        </w:rPr>
        <w:t xml:space="preserve"> одељак </w:t>
      </w:r>
      <w:r w:rsidRPr="00FD1D6D">
        <w:rPr>
          <w:rFonts w:ascii="Arial" w:eastAsia="TimesNewRomanPSMT" w:hAnsi="Arial" w:cs="Arial"/>
          <w:b/>
          <w:bCs/>
          <w:sz w:val="22"/>
          <w:szCs w:val="22"/>
          <w:lang w:val="ru-RU"/>
        </w:rPr>
        <w:t>3</w:t>
      </w:r>
      <w:r w:rsidRPr="00FD1D6D">
        <w:rPr>
          <w:rFonts w:ascii="Arial" w:eastAsia="TimesNewRomanPSMT" w:hAnsi="Arial" w:cs="Arial"/>
          <w:bCs/>
          <w:sz w:val="22"/>
          <w:szCs w:val="22"/>
          <w:lang w:val="ru-RU"/>
        </w:rPr>
        <w:t>.</w:t>
      </w:r>
      <w:r w:rsidRPr="00FD1D6D">
        <w:rPr>
          <w:rFonts w:ascii="Arial" w:eastAsia="TimesNewRomanPSMT" w:hAnsi="Arial" w:cs="Arial"/>
          <w:bCs/>
          <w:sz w:val="22"/>
          <w:szCs w:val="22"/>
        </w:rPr>
        <w:t>).</w:t>
      </w:r>
    </w:p>
    <w:p w14:paraId="62441536"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14:paraId="68EEAB2E" w14:textId="77777777" w:rsidR="00C156C2" w:rsidRPr="00FD1D6D" w:rsidRDefault="00C156C2" w:rsidP="00C156C2">
      <w:pPr>
        <w:jc w:val="both"/>
        <w:rPr>
          <w:rFonts w:ascii="Arial" w:hAnsi="Arial" w:cs="Arial"/>
          <w:sz w:val="22"/>
          <w:szCs w:val="22"/>
        </w:rPr>
      </w:pPr>
      <w:r w:rsidRPr="00FD1D6D">
        <w:rPr>
          <w:rFonts w:ascii="Arial" w:hAnsi="Arial" w:cs="Arial"/>
          <w:iCs/>
          <w:sz w:val="22"/>
          <w:szCs w:val="22"/>
        </w:rPr>
        <w:t>Понуђач је дужан да наручиоцу, на његов захтев, омогући приступ код подизвођача, ради утврђивања испуњености тражених услова.</w:t>
      </w:r>
    </w:p>
    <w:p w14:paraId="2729F980" w14:textId="77777777" w:rsidR="00C156C2" w:rsidRPr="00FD1D6D" w:rsidRDefault="00C156C2" w:rsidP="00C156C2">
      <w:pPr>
        <w:jc w:val="both"/>
        <w:rPr>
          <w:rFonts w:ascii="Arial" w:hAnsi="Arial" w:cs="Arial"/>
          <w:b/>
          <w:sz w:val="22"/>
          <w:szCs w:val="22"/>
        </w:rPr>
      </w:pPr>
    </w:p>
    <w:p w14:paraId="10556BA9" w14:textId="77777777" w:rsidR="00C156C2" w:rsidRPr="00FD1D6D" w:rsidRDefault="00C156C2" w:rsidP="00C156C2">
      <w:pPr>
        <w:jc w:val="both"/>
        <w:rPr>
          <w:rFonts w:ascii="Arial" w:hAnsi="Arial" w:cs="Arial"/>
          <w:sz w:val="22"/>
          <w:szCs w:val="22"/>
          <w:lang w:val="sr-Cyrl-RS"/>
        </w:rPr>
      </w:pPr>
      <w:r w:rsidRPr="00FD1D6D">
        <w:rPr>
          <w:rFonts w:ascii="Arial" w:hAnsi="Arial" w:cs="Arial"/>
          <w:b/>
          <w:sz w:val="22"/>
          <w:szCs w:val="22"/>
        </w:rPr>
        <w:t>8. ЗАЈЕДНИЧКА ПОНУДА</w:t>
      </w:r>
    </w:p>
    <w:p w14:paraId="380FE2CD" w14:textId="77777777" w:rsidR="00C156C2" w:rsidRPr="00FD1D6D" w:rsidRDefault="00C156C2" w:rsidP="00C156C2">
      <w:pPr>
        <w:jc w:val="both"/>
        <w:rPr>
          <w:rFonts w:ascii="Arial" w:hAnsi="Arial" w:cs="Arial"/>
          <w:sz w:val="22"/>
          <w:szCs w:val="22"/>
          <w:lang w:val="sr-Cyrl-RS"/>
        </w:rPr>
      </w:pPr>
    </w:p>
    <w:p w14:paraId="547C92FC"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Понуду може поднети група понуђача.</w:t>
      </w:r>
    </w:p>
    <w:p w14:paraId="4A1FB672"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w:t>
      </w:r>
      <w:r w:rsidRPr="00FD1D6D">
        <w:rPr>
          <w:rFonts w:ascii="Arial" w:hAnsi="Arial" w:cs="Arial"/>
          <w:sz w:val="22"/>
          <w:szCs w:val="22"/>
          <w:lang w:val="sr-Cyrl-CS"/>
        </w:rPr>
        <w:t>.</w:t>
      </w:r>
      <w:r w:rsidRPr="00FD1D6D">
        <w:rPr>
          <w:rFonts w:ascii="Arial" w:hAnsi="Arial" w:cs="Arial"/>
          <w:sz w:val="22"/>
          <w:szCs w:val="22"/>
        </w:rPr>
        <w:t xml:space="preserve"> 4. тач</w:t>
      </w:r>
      <w:r w:rsidRPr="00FD1D6D">
        <w:rPr>
          <w:rFonts w:ascii="Arial" w:hAnsi="Arial" w:cs="Arial"/>
          <w:sz w:val="22"/>
          <w:szCs w:val="22"/>
          <w:lang w:val="sr-Cyrl-CS"/>
        </w:rPr>
        <w:t>.</w:t>
      </w:r>
      <w:r w:rsidRPr="00FD1D6D">
        <w:rPr>
          <w:rFonts w:ascii="Arial" w:hAnsi="Arial" w:cs="Arial"/>
          <w:sz w:val="22"/>
          <w:szCs w:val="22"/>
        </w:rPr>
        <w:t xml:space="preserve"> 1</w:t>
      </w:r>
      <w:r w:rsidRPr="00FD1D6D">
        <w:rPr>
          <w:rFonts w:ascii="Arial" w:hAnsi="Arial" w:cs="Arial"/>
          <w:sz w:val="22"/>
          <w:szCs w:val="22"/>
          <w:lang w:val="sr-Cyrl-CS"/>
        </w:rPr>
        <w:t>)</w:t>
      </w:r>
      <w:r w:rsidRPr="00FD1D6D">
        <w:rPr>
          <w:rFonts w:ascii="Arial" w:hAnsi="Arial" w:cs="Arial"/>
          <w:sz w:val="22"/>
          <w:szCs w:val="22"/>
        </w:rPr>
        <w:t xml:space="preserve"> до 6</w:t>
      </w:r>
      <w:r w:rsidRPr="00FD1D6D">
        <w:rPr>
          <w:rFonts w:ascii="Arial" w:hAnsi="Arial" w:cs="Arial"/>
          <w:sz w:val="22"/>
          <w:szCs w:val="22"/>
          <w:lang w:val="sr-Cyrl-CS"/>
        </w:rPr>
        <w:t>)</w:t>
      </w:r>
      <w:r w:rsidRPr="00FD1D6D">
        <w:rPr>
          <w:rFonts w:ascii="Arial" w:hAnsi="Arial" w:cs="Arial"/>
          <w:sz w:val="22"/>
          <w:szCs w:val="22"/>
        </w:rPr>
        <w:t xml:space="preserve"> Закона и то податке о: </w:t>
      </w:r>
    </w:p>
    <w:p w14:paraId="3DA718A5"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члану групе који ће бити носилац посла, односно који ће поднети понуду и који ће заступати групу понуђача пред наручиоцем, </w:t>
      </w:r>
    </w:p>
    <w:p w14:paraId="4E6934A1"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понуђачу који ће у име групе понуђача потписати уговор, </w:t>
      </w:r>
    </w:p>
    <w:p w14:paraId="3514D14A"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понуђачу који ће у име групе понуђача дати средство обезбеђења, </w:t>
      </w:r>
    </w:p>
    <w:p w14:paraId="7AADE4B0"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понуђачу који ће издати рачун, </w:t>
      </w:r>
    </w:p>
    <w:p w14:paraId="7C2B27D9" w14:textId="77777777" w:rsidR="00C156C2" w:rsidRPr="00FD1D6D" w:rsidRDefault="00C156C2" w:rsidP="001E30E6">
      <w:pPr>
        <w:numPr>
          <w:ilvl w:val="0"/>
          <w:numId w:val="4"/>
        </w:numPr>
        <w:suppressAutoHyphens/>
        <w:spacing w:line="100" w:lineRule="atLeast"/>
        <w:jc w:val="both"/>
        <w:rPr>
          <w:rFonts w:ascii="Arial" w:hAnsi="Arial" w:cs="Arial"/>
          <w:sz w:val="22"/>
          <w:szCs w:val="22"/>
        </w:rPr>
      </w:pPr>
      <w:r w:rsidRPr="00FD1D6D">
        <w:rPr>
          <w:rFonts w:ascii="Arial" w:hAnsi="Arial" w:cs="Arial"/>
          <w:sz w:val="22"/>
          <w:szCs w:val="22"/>
        </w:rPr>
        <w:t xml:space="preserve">рачуну на који ће бити извршено плаћање, </w:t>
      </w:r>
    </w:p>
    <w:p w14:paraId="1EA4B009" w14:textId="77777777" w:rsidR="00C156C2" w:rsidRPr="00FD1D6D" w:rsidRDefault="00C156C2" w:rsidP="001E30E6">
      <w:pPr>
        <w:pStyle w:val="ListParagraph"/>
        <w:numPr>
          <w:ilvl w:val="0"/>
          <w:numId w:val="4"/>
        </w:numPr>
        <w:suppressAutoHyphens/>
        <w:spacing w:after="0" w:line="100" w:lineRule="atLeast"/>
        <w:contextualSpacing w:val="0"/>
        <w:jc w:val="both"/>
        <w:rPr>
          <w:rFonts w:ascii="Arial" w:eastAsia="TimesNewRomanPSMT" w:hAnsi="Arial" w:cs="Arial"/>
          <w:bCs/>
        </w:rPr>
      </w:pPr>
      <w:r w:rsidRPr="00FD1D6D">
        <w:rPr>
          <w:rFonts w:ascii="Arial" w:hAnsi="Arial" w:cs="Arial"/>
        </w:rPr>
        <w:t>обавезама сваког од понуђача из групе понуђача за извршење уговора.</w:t>
      </w:r>
    </w:p>
    <w:p w14:paraId="2F021B05" w14:textId="77777777" w:rsidR="00C156C2" w:rsidRPr="00FD1D6D" w:rsidRDefault="00C156C2" w:rsidP="00C156C2">
      <w:pPr>
        <w:jc w:val="both"/>
        <w:rPr>
          <w:rFonts w:ascii="Arial" w:eastAsia="TimesNewRomanPSMT" w:hAnsi="Arial" w:cs="Arial"/>
          <w:bCs/>
          <w:sz w:val="22"/>
          <w:szCs w:val="22"/>
        </w:rPr>
      </w:pPr>
    </w:p>
    <w:p w14:paraId="7ED348CF" w14:textId="77777777" w:rsidR="00C156C2" w:rsidRPr="00FD1D6D" w:rsidRDefault="00C156C2" w:rsidP="00C156C2">
      <w:pPr>
        <w:jc w:val="both"/>
        <w:rPr>
          <w:rFonts w:ascii="Arial" w:hAnsi="Arial" w:cs="Arial"/>
          <w:sz w:val="22"/>
          <w:szCs w:val="22"/>
        </w:rPr>
      </w:pPr>
      <w:r w:rsidRPr="00FD1D6D">
        <w:rPr>
          <w:rFonts w:ascii="Arial" w:eastAsia="TimesNewRomanPSMT" w:hAnsi="Arial" w:cs="Arial"/>
          <w:bCs/>
          <w:sz w:val="22"/>
          <w:szCs w:val="22"/>
        </w:rPr>
        <w:t xml:space="preserve">Група понуђача је дужна да достави све доказе о испуњености услова који су наведени у </w:t>
      </w:r>
      <w:r w:rsidRPr="00FD1D6D">
        <w:rPr>
          <w:rFonts w:ascii="Arial" w:eastAsia="TimesNewRomanPSMT" w:hAnsi="Arial" w:cs="Arial"/>
          <w:bCs/>
          <w:sz w:val="22"/>
          <w:szCs w:val="22"/>
          <w:lang w:val="sr-Cyrl-CS"/>
        </w:rPr>
        <w:t>поглављу</w:t>
      </w:r>
      <w:r w:rsidRPr="00FD1D6D">
        <w:rPr>
          <w:rFonts w:ascii="Arial" w:eastAsia="TimesNewRomanPSMT" w:hAnsi="Arial" w:cs="Arial"/>
          <w:bCs/>
          <w:sz w:val="22"/>
          <w:szCs w:val="22"/>
        </w:rPr>
        <w:t xml:space="preserve"> V</w:t>
      </w:r>
      <w:r w:rsidRPr="00FD1D6D">
        <w:rPr>
          <w:rFonts w:ascii="Arial" w:eastAsia="TimesNewRomanPSMT" w:hAnsi="Arial" w:cs="Arial"/>
          <w:bCs/>
          <w:sz w:val="22"/>
          <w:szCs w:val="22"/>
          <w:lang w:val="ru-RU"/>
        </w:rPr>
        <w:t xml:space="preserve"> </w:t>
      </w:r>
      <w:r w:rsidRPr="00FD1D6D">
        <w:rPr>
          <w:rFonts w:ascii="Arial" w:eastAsia="TimesNewRomanPSMT" w:hAnsi="Arial" w:cs="Arial"/>
          <w:bCs/>
          <w:sz w:val="22"/>
          <w:szCs w:val="22"/>
        </w:rPr>
        <w:t xml:space="preserve">конкурсне документације, у складу са упутством како се доказује испуњеност услова (Образац изјаве из </w:t>
      </w:r>
      <w:r w:rsidRPr="00FD1D6D">
        <w:rPr>
          <w:rFonts w:ascii="Arial" w:eastAsia="TimesNewRomanPSMT" w:hAnsi="Arial" w:cs="Arial"/>
          <w:bCs/>
          <w:sz w:val="22"/>
          <w:szCs w:val="22"/>
          <w:lang w:val="sr-Cyrl-CS"/>
        </w:rPr>
        <w:t>поглавља</w:t>
      </w:r>
      <w:r w:rsidR="00E762FE" w:rsidRPr="00FD1D6D">
        <w:rPr>
          <w:rFonts w:ascii="Arial" w:eastAsia="TimesNewRomanPSMT" w:hAnsi="Arial" w:cs="Arial"/>
          <w:bCs/>
          <w:sz w:val="22"/>
          <w:szCs w:val="22"/>
        </w:rPr>
        <w:t xml:space="preserve"> </w:t>
      </w:r>
      <w:r w:rsidRPr="00FD1D6D">
        <w:rPr>
          <w:rFonts w:ascii="Arial" w:eastAsia="TimesNewRomanPSMT" w:hAnsi="Arial" w:cs="Arial"/>
          <w:bCs/>
          <w:sz w:val="22"/>
          <w:szCs w:val="22"/>
        </w:rPr>
        <w:t>V</w:t>
      </w:r>
      <w:r w:rsidRPr="00FD1D6D">
        <w:rPr>
          <w:rFonts w:ascii="Arial" w:eastAsia="TimesNewRomanPSMT" w:hAnsi="Arial" w:cs="Arial"/>
          <w:bCs/>
          <w:sz w:val="22"/>
          <w:szCs w:val="22"/>
          <w:lang w:val="ru-RU"/>
        </w:rPr>
        <w:t xml:space="preserve"> одељак 3.</w:t>
      </w:r>
      <w:r w:rsidRPr="00FD1D6D">
        <w:rPr>
          <w:rFonts w:ascii="Arial" w:eastAsia="TimesNewRomanPSMT" w:hAnsi="Arial" w:cs="Arial"/>
          <w:bCs/>
          <w:sz w:val="22"/>
          <w:szCs w:val="22"/>
        </w:rPr>
        <w:t>).</w:t>
      </w:r>
    </w:p>
    <w:p w14:paraId="0A9D1DAC"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 xml:space="preserve">Понуђачи из групе понуђача одговарају неограничено солидарно према наручиоцу. </w:t>
      </w:r>
    </w:p>
    <w:p w14:paraId="4887F553"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Задруга може поднети понуду самостално, у своје име, а за рачун задругара или заједничку понуду у име задругара.</w:t>
      </w:r>
    </w:p>
    <w:p w14:paraId="22DB4094"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14:paraId="504935EC" w14:textId="77777777" w:rsidR="00C156C2" w:rsidRPr="00FD1D6D" w:rsidRDefault="00C156C2" w:rsidP="00C156C2">
      <w:pPr>
        <w:jc w:val="both"/>
        <w:rPr>
          <w:rFonts w:ascii="Arial" w:hAnsi="Arial" w:cs="Arial"/>
          <w:sz w:val="22"/>
          <w:szCs w:val="22"/>
        </w:rPr>
      </w:pPr>
      <w:r w:rsidRPr="00FD1D6D">
        <w:rPr>
          <w:rFonts w:ascii="Arial" w:hAnsi="Arial" w:cs="Arial"/>
          <w:sz w:val="22"/>
          <w:szCs w:val="22"/>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14:paraId="23A67581" w14:textId="77777777" w:rsidR="00C156C2" w:rsidRPr="00FD1D6D" w:rsidRDefault="00C156C2" w:rsidP="00C156C2">
      <w:pPr>
        <w:jc w:val="both"/>
        <w:rPr>
          <w:rFonts w:ascii="Arial" w:hAnsi="Arial" w:cs="Arial"/>
          <w:sz w:val="22"/>
          <w:szCs w:val="22"/>
          <w:lang w:val="sr-Cyrl-RS"/>
        </w:rPr>
      </w:pPr>
    </w:p>
    <w:p w14:paraId="43F69660" w14:textId="77777777" w:rsidR="00C156C2" w:rsidRPr="00FD1D6D" w:rsidRDefault="00C156C2" w:rsidP="00C156C2">
      <w:pPr>
        <w:jc w:val="both"/>
        <w:rPr>
          <w:rFonts w:ascii="Arial" w:hAnsi="Arial" w:cs="Arial"/>
          <w:sz w:val="22"/>
          <w:szCs w:val="22"/>
        </w:rPr>
      </w:pPr>
      <w:r w:rsidRPr="00FD1D6D">
        <w:rPr>
          <w:rFonts w:ascii="Arial" w:hAnsi="Arial" w:cs="Arial"/>
          <w:b/>
          <w:bCs/>
          <w:iCs/>
          <w:sz w:val="22"/>
          <w:szCs w:val="22"/>
        </w:rPr>
        <w:t>9. НАЧИН И УСЛОВ</w:t>
      </w:r>
      <w:r w:rsidRPr="00FD1D6D">
        <w:rPr>
          <w:rFonts w:ascii="Arial" w:hAnsi="Arial" w:cs="Arial"/>
          <w:b/>
          <w:bCs/>
          <w:iCs/>
          <w:sz w:val="22"/>
          <w:szCs w:val="22"/>
          <w:lang w:val="sr-Cyrl-CS"/>
        </w:rPr>
        <w:t>И</w:t>
      </w:r>
      <w:r w:rsidRPr="00FD1D6D">
        <w:rPr>
          <w:rFonts w:ascii="Arial" w:hAnsi="Arial" w:cs="Arial"/>
          <w:b/>
          <w:bCs/>
          <w:iCs/>
          <w:sz w:val="22"/>
          <w:szCs w:val="22"/>
        </w:rPr>
        <w:t xml:space="preserve"> ПЛАЋАЊА, ГАРАНТНИ РОК, КАО И ДРУГЕ ОКОЛНОСТИ ОД КОЈИХ ЗАВИСИ ПРИХВАТЉИВОСТ  ПОНУДЕ</w:t>
      </w:r>
    </w:p>
    <w:p w14:paraId="65F3C9C6" w14:textId="77777777" w:rsidR="00C156C2" w:rsidRPr="00FD1D6D" w:rsidRDefault="00C156C2" w:rsidP="00C156C2">
      <w:pPr>
        <w:jc w:val="both"/>
        <w:rPr>
          <w:rFonts w:ascii="Arial" w:hAnsi="Arial" w:cs="Arial"/>
          <w:sz w:val="22"/>
          <w:szCs w:val="22"/>
        </w:rPr>
      </w:pPr>
    </w:p>
    <w:p w14:paraId="54909628" w14:textId="77777777" w:rsidR="00C156C2" w:rsidRPr="00FD1D6D" w:rsidRDefault="00C156C2" w:rsidP="00C156C2">
      <w:pPr>
        <w:jc w:val="both"/>
        <w:rPr>
          <w:rFonts w:ascii="Arial" w:hAnsi="Arial" w:cs="Arial"/>
          <w:iCs/>
          <w:sz w:val="22"/>
          <w:szCs w:val="22"/>
          <w:u w:val="single"/>
          <w:lang w:val="sr-Cyrl-RS"/>
        </w:rPr>
      </w:pPr>
      <w:r w:rsidRPr="00FD1D6D">
        <w:rPr>
          <w:rFonts w:ascii="Arial" w:hAnsi="Arial" w:cs="Arial"/>
          <w:b/>
          <w:bCs/>
          <w:iCs/>
          <w:sz w:val="22"/>
          <w:szCs w:val="22"/>
        </w:rPr>
        <w:t>9.1</w:t>
      </w:r>
      <w:r w:rsidRPr="00FD1D6D">
        <w:rPr>
          <w:rFonts w:ascii="Arial" w:hAnsi="Arial" w:cs="Arial"/>
          <w:b/>
          <w:bCs/>
          <w:iCs/>
          <w:sz w:val="22"/>
          <w:szCs w:val="22"/>
          <w:u w:val="single"/>
        </w:rPr>
        <w:t xml:space="preserve">. </w:t>
      </w:r>
      <w:r w:rsidRPr="00FD1D6D">
        <w:rPr>
          <w:rFonts w:ascii="Arial" w:hAnsi="Arial" w:cs="Arial"/>
          <w:iCs/>
          <w:sz w:val="22"/>
          <w:szCs w:val="22"/>
          <w:u w:val="single"/>
        </w:rPr>
        <w:t>Захтеви у погледу начина, рока и услова плаћања.</w:t>
      </w:r>
    </w:p>
    <w:p w14:paraId="49DD6595" w14:textId="77777777" w:rsidR="00C156C2" w:rsidRPr="00FD1D6D" w:rsidRDefault="00C156C2" w:rsidP="00C156C2">
      <w:pPr>
        <w:jc w:val="both"/>
        <w:rPr>
          <w:rFonts w:ascii="Arial" w:hAnsi="Arial" w:cs="Arial"/>
          <w:iCs/>
          <w:sz w:val="22"/>
          <w:szCs w:val="22"/>
          <w:u w:val="single"/>
        </w:rPr>
      </w:pPr>
      <w:r w:rsidRPr="00FD1D6D">
        <w:rPr>
          <w:rFonts w:ascii="Arial" w:hAnsi="Arial" w:cs="Arial"/>
          <w:sz w:val="22"/>
          <w:szCs w:val="22"/>
          <w:lang w:val="sr-Cyrl-CS"/>
        </w:rPr>
        <w:t>Плаћање ће се извршити у законском року</w:t>
      </w:r>
      <w:r w:rsidR="004B76AB" w:rsidRPr="00FD1D6D">
        <w:rPr>
          <w:rFonts w:ascii="Arial" w:hAnsi="Arial" w:cs="Arial"/>
          <w:sz w:val="22"/>
          <w:szCs w:val="22"/>
          <w:lang w:val="sr-Cyrl-CS"/>
        </w:rPr>
        <w:t>, према условима датим у конкурсној документацији у моделу уговора</w:t>
      </w:r>
      <w:r w:rsidRPr="00FD1D6D">
        <w:rPr>
          <w:rFonts w:ascii="Arial" w:hAnsi="Arial" w:cs="Arial"/>
          <w:sz w:val="22"/>
          <w:szCs w:val="22"/>
          <w:lang w:val="sr-Cyrl-CS"/>
        </w:rPr>
        <w:t>.</w:t>
      </w:r>
    </w:p>
    <w:p w14:paraId="4D8ED1EE" w14:textId="77777777" w:rsidR="00C156C2" w:rsidRPr="00FD1D6D" w:rsidRDefault="00C156C2" w:rsidP="00C156C2">
      <w:pPr>
        <w:jc w:val="both"/>
        <w:rPr>
          <w:rFonts w:ascii="Arial" w:hAnsi="Arial" w:cs="Arial"/>
          <w:iCs/>
          <w:sz w:val="22"/>
          <w:szCs w:val="22"/>
          <w:lang w:val="sr-Cyrl-RS"/>
        </w:rPr>
      </w:pPr>
      <w:r w:rsidRPr="00FD1D6D">
        <w:rPr>
          <w:rFonts w:ascii="Arial" w:hAnsi="Arial" w:cs="Arial"/>
          <w:iCs/>
          <w:sz w:val="22"/>
          <w:szCs w:val="22"/>
        </w:rPr>
        <w:t>Плаћање се врши уплатом на рачун понуђача.</w:t>
      </w:r>
    </w:p>
    <w:p w14:paraId="7B187844" w14:textId="77777777" w:rsidR="00C156C2" w:rsidRPr="00FD1D6D" w:rsidRDefault="00C156C2" w:rsidP="00C156C2">
      <w:pPr>
        <w:jc w:val="both"/>
        <w:rPr>
          <w:rFonts w:ascii="Arial" w:hAnsi="Arial" w:cs="Arial"/>
          <w:iCs/>
          <w:sz w:val="22"/>
          <w:szCs w:val="22"/>
          <w:lang w:val="sr-Cyrl-RS"/>
        </w:rPr>
      </w:pPr>
      <w:r w:rsidRPr="00FD1D6D">
        <w:rPr>
          <w:rFonts w:ascii="Arial" w:hAnsi="Arial" w:cs="Arial"/>
          <w:iCs/>
          <w:sz w:val="22"/>
          <w:szCs w:val="22"/>
          <w:lang w:val="sr-Cyrl-RS"/>
        </w:rPr>
        <w:t>Наручилац не дозвољава аванс.</w:t>
      </w:r>
    </w:p>
    <w:p w14:paraId="74CABC9D" w14:textId="77777777" w:rsidR="00C156C2" w:rsidRPr="00FD1D6D" w:rsidRDefault="00C156C2" w:rsidP="00C156C2">
      <w:pPr>
        <w:jc w:val="both"/>
        <w:rPr>
          <w:rFonts w:ascii="Arial" w:hAnsi="Arial" w:cs="Arial"/>
          <w:iCs/>
          <w:sz w:val="22"/>
          <w:szCs w:val="22"/>
          <w:u w:val="single"/>
          <w:lang w:val="sr-Cyrl-RS"/>
        </w:rPr>
      </w:pPr>
      <w:r w:rsidRPr="00FD1D6D">
        <w:rPr>
          <w:rFonts w:ascii="Arial" w:hAnsi="Arial" w:cs="Arial"/>
          <w:b/>
          <w:bCs/>
          <w:iCs/>
          <w:sz w:val="22"/>
          <w:szCs w:val="22"/>
        </w:rPr>
        <w:t xml:space="preserve">9.2. </w:t>
      </w:r>
      <w:r w:rsidRPr="00FD1D6D">
        <w:rPr>
          <w:rFonts w:ascii="Arial" w:hAnsi="Arial" w:cs="Arial"/>
          <w:iCs/>
          <w:sz w:val="22"/>
          <w:szCs w:val="22"/>
          <w:u w:val="single"/>
        </w:rPr>
        <w:t>Захтев</w:t>
      </w:r>
      <w:r w:rsidRPr="00FD1D6D">
        <w:rPr>
          <w:rFonts w:ascii="Arial" w:hAnsi="Arial" w:cs="Arial"/>
          <w:iCs/>
          <w:sz w:val="22"/>
          <w:szCs w:val="22"/>
          <w:u w:val="single"/>
          <w:lang w:val="sr-Cyrl-RS"/>
        </w:rPr>
        <w:t>и</w:t>
      </w:r>
      <w:r w:rsidRPr="00FD1D6D">
        <w:rPr>
          <w:rFonts w:ascii="Arial" w:hAnsi="Arial" w:cs="Arial"/>
          <w:iCs/>
          <w:sz w:val="22"/>
          <w:szCs w:val="22"/>
          <w:u w:val="single"/>
        </w:rPr>
        <w:t xml:space="preserve"> у погледу рока (испоруке добара, извршења услуге, извођења радова)</w:t>
      </w:r>
    </w:p>
    <w:p w14:paraId="20B2D33D" w14:textId="77777777" w:rsidR="00C156C2" w:rsidRPr="00FD1D6D" w:rsidRDefault="00C156C2" w:rsidP="00C156C2">
      <w:pPr>
        <w:jc w:val="both"/>
        <w:rPr>
          <w:rFonts w:ascii="Arial" w:hAnsi="Arial" w:cs="Arial"/>
          <w:sz w:val="22"/>
          <w:szCs w:val="22"/>
          <w:lang w:val="sr-Cyrl-CS"/>
        </w:rPr>
      </w:pPr>
      <w:r w:rsidRPr="00FD1D6D">
        <w:rPr>
          <w:rFonts w:ascii="Arial" w:hAnsi="Arial" w:cs="Arial"/>
          <w:sz w:val="22"/>
          <w:szCs w:val="22"/>
          <w:lang w:val="sr-Cyrl-CS"/>
        </w:rPr>
        <w:t xml:space="preserve">Рок за завршетак </w:t>
      </w:r>
      <w:r w:rsidR="00621C0B" w:rsidRPr="00FD1D6D">
        <w:rPr>
          <w:rFonts w:ascii="Arial" w:hAnsi="Arial" w:cs="Arial"/>
          <w:sz w:val="22"/>
          <w:szCs w:val="22"/>
          <w:lang w:val="sr-Cyrl-CS"/>
        </w:rPr>
        <w:t xml:space="preserve">радова је најкасније </w:t>
      </w:r>
      <w:r w:rsidR="00D82646">
        <w:rPr>
          <w:rFonts w:ascii="Arial" w:hAnsi="Arial" w:cs="Arial"/>
          <w:sz w:val="22"/>
          <w:szCs w:val="22"/>
          <w:lang w:val="sr-Cyrl-CS"/>
        </w:rPr>
        <w:t>8</w:t>
      </w:r>
      <w:r w:rsidR="005B29BD" w:rsidRPr="00FD1D6D">
        <w:rPr>
          <w:rFonts w:ascii="Arial" w:hAnsi="Arial" w:cs="Arial"/>
          <w:sz w:val="22"/>
          <w:szCs w:val="22"/>
          <w:lang w:val="sr-Cyrl-CS"/>
        </w:rPr>
        <w:t>0 календарских</w:t>
      </w:r>
      <w:r w:rsidR="00621C0B" w:rsidRPr="00FD1D6D">
        <w:rPr>
          <w:rFonts w:ascii="Arial" w:hAnsi="Arial" w:cs="Arial"/>
          <w:sz w:val="22"/>
          <w:szCs w:val="22"/>
          <w:lang w:val="sr-Cyrl-CS"/>
        </w:rPr>
        <w:t xml:space="preserve"> дана од дана потписивања уговора.</w:t>
      </w:r>
    </w:p>
    <w:p w14:paraId="075E9CE9" w14:textId="77777777" w:rsidR="00C156C2" w:rsidRPr="00FD1D6D" w:rsidRDefault="00C156C2" w:rsidP="00C156C2">
      <w:pPr>
        <w:jc w:val="both"/>
        <w:rPr>
          <w:rFonts w:ascii="Arial" w:hAnsi="Arial" w:cs="Arial"/>
          <w:sz w:val="22"/>
          <w:szCs w:val="22"/>
          <w:lang w:val="sr-Cyrl-RS"/>
        </w:rPr>
      </w:pPr>
    </w:p>
    <w:p w14:paraId="53B650A3" w14:textId="77777777" w:rsidR="00C156C2" w:rsidRPr="00FD1D6D" w:rsidRDefault="00C156C2" w:rsidP="00C156C2">
      <w:pPr>
        <w:jc w:val="both"/>
        <w:rPr>
          <w:rFonts w:ascii="Arial" w:hAnsi="Arial" w:cs="Arial"/>
          <w:b/>
          <w:bCs/>
          <w:iCs/>
          <w:sz w:val="22"/>
          <w:szCs w:val="22"/>
          <w:u w:val="single"/>
        </w:rPr>
      </w:pPr>
      <w:r w:rsidRPr="00FD1D6D">
        <w:rPr>
          <w:rFonts w:ascii="Arial" w:hAnsi="Arial" w:cs="Arial"/>
          <w:b/>
          <w:bCs/>
          <w:iCs/>
          <w:sz w:val="22"/>
          <w:szCs w:val="22"/>
          <w:u w:val="single"/>
        </w:rPr>
        <w:t xml:space="preserve">9.3. </w:t>
      </w:r>
      <w:r w:rsidRPr="00FD1D6D">
        <w:rPr>
          <w:rFonts w:ascii="Arial" w:hAnsi="Arial" w:cs="Arial"/>
          <w:iCs/>
          <w:sz w:val="22"/>
          <w:szCs w:val="22"/>
          <w:u w:val="single"/>
        </w:rPr>
        <w:t>Захтев у погледу рока важења понуде</w:t>
      </w:r>
    </w:p>
    <w:p w14:paraId="14406DAF"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Рок важењ</w:t>
      </w:r>
      <w:r w:rsidR="00254959">
        <w:rPr>
          <w:rFonts w:ascii="Arial" w:hAnsi="Arial" w:cs="Arial"/>
          <w:iCs/>
          <w:sz w:val="22"/>
          <w:szCs w:val="22"/>
        </w:rPr>
        <w:t>а понуде не може бити кра</w:t>
      </w:r>
      <w:r w:rsidR="00D82646">
        <w:rPr>
          <w:rFonts w:ascii="Arial" w:hAnsi="Arial" w:cs="Arial"/>
          <w:iCs/>
          <w:sz w:val="22"/>
          <w:szCs w:val="22"/>
        </w:rPr>
        <w:t xml:space="preserve">ћи од </w:t>
      </w:r>
      <w:r w:rsidR="00D82646">
        <w:rPr>
          <w:rFonts w:ascii="Arial" w:hAnsi="Arial" w:cs="Arial"/>
          <w:iCs/>
          <w:sz w:val="22"/>
          <w:szCs w:val="22"/>
          <w:lang w:val="sr-Cyrl-RS"/>
        </w:rPr>
        <w:t>8</w:t>
      </w:r>
      <w:r w:rsidRPr="00FD1D6D">
        <w:rPr>
          <w:rFonts w:ascii="Arial" w:hAnsi="Arial" w:cs="Arial"/>
          <w:iCs/>
          <w:sz w:val="22"/>
          <w:szCs w:val="22"/>
        </w:rPr>
        <w:t>0 дана од дана отварања понуда.</w:t>
      </w:r>
    </w:p>
    <w:p w14:paraId="06BC9EB5" w14:textId="77777777" w:rsidR="00C156C2" w:rsidRPr="00FD1D6D" w:rsidRDefault="00C156C2" w:rsidP="00C156C2">
      <w:pPr>
        <w:jc w:val="both"/>
        <w:rPr>
          <w:rFonts w:ascii="Arial" w:hAnsi="Arial" w:cs="Arial"/>
          <w:iCs/>
          <w:sz w:val="22"/>
          <w:szCs w:val="22"/>
        </w:rPr>
      </w:pPr>
      <w:r w:rsidRPr="00FD1D6D">
        <w:rPr>
          <w:rFonts w:ascii="Arial" w:hAnsi="Arial" w:cs="Arial"/>
          <w:iCs/>
          <w:sz w:val="22"/>
          <w:szCs w:val="22"/>
        </w:rPr>
        <w:t>У случају истека рока важења понуде, наручилац је дужан да у писаном облику затражи од понуђача продужење рока важења понуде.</w:t>
      </w:r>
    </w:p>
    <w:p w14:paraId="0D2127DA" w14:textId="77777777" w:rsidR="00C156C2" w:rsidRPr="00FD1D6D" w:rsidRDefault="00C156C2" w:rsidP="00C156C2">
      <w:pPr>
        <w:jc w:val="both"/>
        <w:rPr>
          <w:rFonts w:ascii="Arial" w:hAnsi="Arial" w:cs="Arial"/>
          <w:iCs/>
          <w:sz w:val="22"/>
          <w:szCs w:val="22"/>
          <w:lang w:val="sr-Cyrl-RS"/>
        </w:rPr>
      </w:pPr>
      <w:r w:rsidRPr="00FD1D6D">
        <w:rPr>
          <w:rFonts w:ascii="Arial" w:hAnsi="Arial" w:cs="Arial"/>
          <w:iCs/>
          <w:sz w:val="22"/>
          <w:szCs w:val="22"/>
        </w:rPr>
        <w:t>Понуђач који прихвати захтев за продужење рока важења понуде на може мењати понуду.</w:t>
      </w:r>
    </w:p>
    <w:p w14:paraId="4C027C1C" w14:textId="77777777" w:rsidR="00621C0B" w:rsidRPr="00FD1D6D" w:rsidRDefault="00621C0B" w:rsidP="00621C0B">
      <w:pPr>
        <w:jc w:val="both"/>
        <w:rPr>
          <w:rFonts w:ascii="Arial" w:hAnsi="Arial" w:cs="Arial"/>
          <w:iCs/>
          <w:sz w:val="22"/>
          <w:szCs w:val="22"/>
          <w:u w:val="single"/>
          <w:lang w:val="sr-Cyrl-RS"/>
        </w:rPr>
      </w:pPr>
      <w:r w:rsidRPr="00FD1D6D">
        <w:rPr>
          <w:rFonts w:ascii="Arial" w:hAnsi="Arial" w:cs="Arial"/>
          <w:b/>
          <w:bCs/>
          <w:iCs/>
          <w:sz w:val="22"/>
          <w:szCs w:val="22"/>
        </w:rPr>
        <w:t>9.</w:t>
      </w:r>
      <w:r w:rsidRPr="00FD1D6D">
        <w:rPr>
          <w:rFonts w:ascii="Arial" w:hAnsi="Arial" w:cs="Arial"/>
          <w:b/>
          <w:bCs/>
          <w:iCs/>
          <w:sz w:val="22"/>
          <w:szCs w:val="22"/>
          <w:lang w:val="sr-Cyrl-RS"/>
        </w:rPr>
        <w:t>4</w:t>
      </w:r>
      <w:r w:rsidRPr="00FD1D6D">
        <w:rPr>
          <w:rFonts w:ascii="Arial" w:hAnsi="Arial" w:cs="Arial"/>
          <w:b/>
          <w:bCs/>
          <w:iCs/>
          <w:sz w:val="22"/>
          <w:szCs w:val="22"/>
        </w:rPr>
        <w:t xml:space="preserve">. </w:t>
      </w:r>
      <w:r w:rsidRPr="00FD1D6D">
        <w:rPr>
          <w:rFonts w:ascii="Arial" w:hAnsi="Arial" w:cs="Arial"/>
          <w:iCs/>
          <w:sz w:val="22"/>
          <w:szCs w:val="22"/>
          <w:u w:val="single"/>
        </w:rPr>
        <w:t>Захтев</w:t>
      </w:r>
      <w:r w:rsidRPr="00FD1D6D">
        <w:rPr>
          <w:rFonts w:ascii="Arial" w:hAnsi="Arial" w:cs="Arial"/>
          <w:iCs/>
          <w:sz w:val="22"/>
          <w:szCs w:val="22"/>
          <w:u w:val="single"/>
          <w:lang w:val="sr-Cyrl-RS"/>
        </w:rPr>
        <w:t>и</w:t>
      </w:r>
      <w:r w:rsidRPr="00FD1D6D">
        <w:rPr>
          <w:rFonts w:ascii="Arial" w:hAnsi="Arial" w:cs="Arial"/>
          <w:iCs/>
          <w:sz w:val="22"/>
          <w:szCs w:val="22"/>
          <w:u w:val="single"/>
        </w:rPr>
        <w:t xml:space="preserve"> у погледу</w:t>
      </w:r>
      <w:r w:rsidRPr="00FD1D6D">
        <w:rPr>
          <w:rFonts w:ascii="Arial" w:hAnsi="Arial" w:cs="Arial"/>
          <w:iCs/>
          <w:sz w:val="22"/>
          <w:szCs w:val="22"/>
          <w:u w:val="single"/>
          <w:lang w:val="sr-Cyrl-RS"/>
        </w:rPr>
        <w:t xml:space="preserve"> гарантног</w:t>
      </w:r>
      <w:r w:rsidRPr="00FD1D6D">
        <w:rPr>
          <w:rFonts w:ascii="Arial" w:hAnsi="Arial" w:cs="Arial"/>
          <w:iCs/>
          <w:sz w:val="22"/>
          <w:szCs w:val="22"/>
          <w:u w:val="single"/>
        </w:rPr>
        <w:t xml:space="preserve"> рока (испоруке добара, извршења услуге, извођења радова)</w:t>
      </w:r>
    </w:p>
    <w:p w14:paraId="16601491" w14:textId="77777777" w:rsidR="00621C0B" w:rsidRPr="00FD1D6D" w:rsidRDefault="00621C0B" w:rsidP="00621C0B">
      <w:pPr>
        <w:widowControl w:val="0"/>
        <w:tabs>
          <w:tab w:val="left" w:pos="-180"/>
        </w:tabs>
        <w:autoSpaceDE w:val="0"/>
        <w:autoSpaceDN w:val="0"/>
        <w:adjustRightInd w:val="0"/>
        <w:spacing w:line="329" w:lineRule="exact"/>
        <w:rPr>
          <w:rFonts w:ascii="Arial" w:hAnsi="Arial" w:cs="Arial"/>
          <w:sz w:val="22"/>
          <w:szCs w:val="22"/>
        </w:rPr>
      </w:pPr>
    </w:p>
    <w:p w14:paraId="7F01C2B5" w14:textId="77777777" w:rsidR="00621C0B" w:rsidRPr="00FD1D6D" w:rsidRDefault="00621C0B" w:rsidP="00621C0B">
      <w:pPr>
        <w:widowControl w:val="0"/>
        <w:tabs>
          <w:tab w:val="left" w:pos="-180"/>
        </w:tabs>
        <w:overflowPunct w:val="0"/>
        <w:autoSpaceDE w:val="0"/>
        <w:autoSpaceDN w:val="0"/>
        <w:adjustRightInd w:val="0"/>
        <w:spacing w:line="214" w:lineRule="auto"/>
        <w:ind w:firstLine="708"/>
        <w:jc w:val="both"/>
        <w:rPr>
          <w:rFonts w:ascii="Arial" w:hAnsi="Arial" w:cs="Arial"/>
          <w:sz w:val="22"/>
          <w:szCs w:val="22"/>
        </w:rPr>
      </w:pPr>
      <w:r w:rsidRPr="00FD1D6D">
        <w:rPr>
          <w:rFonts w:ascii="Arial" w:hAnsi="Arial" w:cs="Arial"/>
          <w:sz w:val="22"/>
          <w:szCs w:val="22"/>
        </w:rPr>
        <w:t>Гарантни рок за изведене радове износи најмање 24 месеца, рачунајући од дана записнички извршене примопредаје радова.</w:t>
      </w:r>
    </w:p>
    <w:p w14:paraId="01979743" w14:textId="77777777" w:rsidR="00621C0B" w:rsidRPr="00FD1D6D" w:rsidRDefault="00621C0B" w:rsidP="00621C0B">
      <w:pPr>
        <w:widowControl w:val="0"/>
        <w:tabs>
          <w:tab w:val="left" w:pos="-180"/>
        </w:tabs>
        <w:autoSpaceDE w:val="0"/>
        <w:autoSpaceDN w:val="0"/>
        <w:adjustRightInd w:val="0"/>
        <w:spacing w:line="63" w:lineRule="exact"/>
        <w:rPr>
          <w:rFonts w:ascii="Arial" w:hAnsi="Arial" w:cs="Arial"/>
          <w:sz w:val="22"/>
          <w:szCs w:val="22"/>
        </w:rPr>
      </w:pPr>
    </w:p>
    <w:p w14:paraId="2F92A268" w14:textId="77777777" w:rsidR="00621C0B" w:rsidRPr="00FD1D6D" w:rsidRDefault="00621C0B" w:rsidP="00621C0B">
      <w:pPr>
        <w:widowControl w:val="0"/>
        <w:tabs>
          <w:tab w:val="left" w:pos="-180"/>
        </w:tabs>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Извођач је дужан да у гарантном року о свом трошку отклони све недостатке који су настали због тога што се извођач није придржавао својих обавеза у погледу квалитета изведених радова и уграђеног материјала.</w:t>
      </w:r>
    </w:p>
    <w:p w14:paraId="276D4B0C" w14:textId="77777777" w:rsidR="00621C0B" w:rsidRPr="00FD1D6D" w:rsidRDefault="00621C0B" w:rsidP="00621C0B">
      <w:pPr>
        <w:widowControl w:val="0"/>
        <w:tabs>
          <w:tab w:val="left" w:pos="-180"/>
        </w:tabs>
        <w:autoSpaceDE w:val="0"/>
        <w:autoSpaceDN w:val="0"/>
        <w:adjustRightInd w:val="0"/>
        <w:spacing w:line="87" w:lineRule="exact"/>
        <w:rPr>
          <w:rFonts w:ascii="Arial" w:hAnsi="Arial" w:cs="Arial"/>
          <w:sz w:val="22"/>
          <w:szCs w:val="22"/>
        </w:rPr>
      </w:pPr>
    </w:p>
    <w:p w14:paraId="26E4D37B" w14:textId="77777777" w:rsidR="00621C0B" w:rsidRPr="00FD1D6D" w:rsidRDefault="00621C0B" w:rsidP="00621C0B">
      <w:pPr>
        <w:widowControl w:val="0"/>
        <w:tabs>
          <w:tab w:val="left" w:pos="-180"/>
        </w:tabs>
        <w:overflowPunct w:val="0"/>
        <w:autoSpaceDE w:val="0"/>
        <w:autoSpaceDN w:val="0"/>
        <w:adjustRightInd w:val="0"/>
        <w:spacing w:line="232" w:lineRule="auto"/>
        <w:ind w:right="20" w:firstLine="720"/>
        <w:jc w:val="both"/>
        <w:rPr>
          <w:rFonts w:ascii="Arial" w:hAnsi="Arial" w:cs="Arial"/>
          <w:sz w:val="22"/>
          <w:szCs w:val="22"/>
        </w:rPr>
      </w:pPr>
      <w:r w:rsidRPr="00FD1D6D">
        <w:rPr>
          <w:rFonts w:ascii="Arial" w:hAnsi="Arial" w:cs="Arial"/>
          <w:sz w:val="22"/>
          <w:szCs w:val="22"/>
        </w:rPr>
        <w:t>Уколико извођач не отклони недостатке у примереном року који му одреди Наручилац, Наручилац има право да те недостатке отклони на рачун извођача.</w:t>
      </w:r>
    </w:p>
    <w:p w14:paraId="3391D5C9" w14:textId="77777777" w:rsidR="00621C0B" w:rsidRPr="00FD1D6D" w:rsidRDefault="00621C0B" w:rsidP="00C156C2">
      <w:pPr>
        <w:jc w:val="both"/>
        <w:rPr>
          <w:rFonts w:ascii="Arial" w:hAnsi="Arial" w:cs="Arial"/>
          <w:iCs/>
          <w:sz w:val="22"/>
          <w:szCs w:val="22"/>
          <w:lang w:val="sr-Cyrl-RS"/>
        </w:rPr>
      </w:pPr>
    </w:p>
    <w:p w14:paraId="7CC355C6" w14:textId="77777777" w:rsidR="00621C0B" w:rsidRPr="00FD1D6D" w:rsidRDefault="00621C0B" w:rsidP="00C156C2">
      <w:pPr>
        <w:jc w:val="both"/>
        <w:rPr>
          <w:rFonts w:ascii="Arial" w:hAnsi="Arial" w:cs="Arial"/>
          <w:iCs/>
          <w:sz w:val="22"/>
          <w:szCs w:val="22"/>
          <w:lang w:val="sr-Cyrl-RS"/>
        </w:rPr>
      </w:pPr>
    </w:p>
    <w:p w14:paraId="6CBE75A4" w14:textId="77777777" w:rsidR="00621C0B" w:rsidRPr="00FD1D6D" w:rsidRDefault="00621C0B" w:rsidP="00621C0B">
      <w:pPr>
        <w:jc w:val="both"/>
        <w:rPr>
          <w:rFonts w:ascii="Arial" w:hAnsi="Arial" w:cs="Arial"/>
          <w:b/>
          <w:bCs/>
          <w:iCs/>
          <w:sz w:val="22"/>
          <w:szCs w:val="22"/>
        </w:rPr>
      </w:pPr>
      <w:r w:rsidRPr="00FD1D6D">
        <w:rPr>
          <w:rFonts w:ascii="Arial" w:hAnsi="Arial" w:cs="Arial"/>
          <w:b/>
          <w:bCs/>
          <w:iCs/>
          <w:sz w:val="22"/>
          <w:szCs w:val="22"/>
        </w:rPr>
        <w:t>10. ВАЛУТА И НАЧИН НА КОЈИ МОРА ДА БУДЕ НАВЕДЕНА И ИЗРАЖЕНА ЦЕНА У ПОНУДИ</w:t>
      </w:r>
    </w:p>
    <w:p w14:paraId="61B3FB9A" w14:textId="77777777" w:rsidR="00621C0B" w:rsidRPr="00FD1D6D" w:rsidRDefault="00621C0B" w:rsidP="00621C0B">
      <w:pPr>
        <w:jc w:val="both"/>
        <w:rPr>
          <w:rFonts w:ascii="Arial" w:hAnsi="Arial" w:cs="Arial"/>
          <w:b/>
          <w:bCs/>
          <w:iCs/>
          <w:sz w:val="22"/>
          <w:szCs w:val="22"/>
        </w:rPr>
      </w:pPr>
    </w:p>
    <w:p w14:paraId="50C839DB" w14:textId="77777777" w:rsidR="00621C0B" w:rsidRPr="00FD1D6D" w:rsidRDefault="00621C0B" w:rsidP="00621C0B">
      <w:pPr>
        <w:jc w:val="both"/>
        <w:rPr>
          <w:rFonts w:ascii="Arial" w:hAnsi="Arial" w:cs="Arial"/>
          <w:iCs/>
          <w:sz w:val="22"/>
          <w:szCs w:val="22"/>
        </w:rPr>
      </w:pPr>
      <w:r w:rsidRPr="00FD1D6D">
        <w:rPr>
          <w:rFonts w:ascii="Arial" w:hAnsi="Arial" w:cs="Arial"/>
          <w:iCs/>
          <w:sz w:val="22"/>
          <w:szCs w:val="22"/>
        </w:rPr>
        <w:t xml:space="preserve">Цена мора бити исказана у динарима, са и </w:t>
      </w:r>
      <w:r w:rsidRPr="00FD1D6D">
        <w:rPr>
          <w:rFonts w:ascii="Arial" w:hAnsi="Arial" w:cs="Arial"/>
          <w:iCs/>
          <w:color w:val="00000A"/>
          <w:sz w:val="22"/>
          <w:szCs w:val="22"/>
        </w:rPr>
        <w:t>без пореза на додату вредност,</w:t>
      </w:r>
      <w:r w:rsidRPr="00FD1D6D">
        <w:rPr>
          <w:rFonts w:ascii="Arial" w:hAnsi="Arial" w:cs="Arial"/>
          <w:color w:val="00000A"/>
          <w:sz w:val="22"/>
          <w:szCs w:val="22"/>
        </w:rPr>
        <w:t xml:space="preserve"> </w:t>
      </w:r>
      <w:r w:rsidRPr="00FD1D6D">
        <w:rPr>
          <w:rFonts w:ascii="Arial" w:hAnsi="Arial" w:cs="Arial"/>
          <w:sz w:val="22"/>
          <w:szCs w:val="22"/>
        </w:rPr>
        <w:t>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
    <w:p w14:paraId="2C606A84" w14:textId="77777777" w:rsidR="00621C0B" w:rsidRPr="00FD1D6D" w:rsidRDefault="00621C0B" w:rsidP="00621C0B">
      <w:pPr>
        <w:jc w:val="both"/>
        <w:rPr>
          <w:rFonts w:ascii="Arial" w:hAnsi="Arial" w:cs="Arial"/>
          <w:sz w:val="22"/>
          <w:szCs w:val="22"/>
        </w:rPr>
      </w:pPr>
      <w:r w:rsidRPr="00FD1D6D">
        <w:rPr>
          <w:rFonts w:ascii="Arial" w:hAnsi="Arial" w:cs="Arial"/>
          <w:iCs/>
          <w:sz w:val="22"/>
          <w:szCs w:val="22"/>
        </w:rPr>
        <w:t>Цена је фиксна и не може се мењати.</w:t>
      </w:r>
      <w:r w:rsidRPr="00FD1D6D">
        <w:rPr>
          <w:rFonts w:ascii="Arial" w:hAnsi="Arial" w:cs="Arial"/>
          <w:sz w:val="22"/>
          <w:szCs w:val="22"/>
        </w:rPr>
        <w:t xml:space="preserve"> </w:t>
      </w:r>
    </w:p>
    <w:p w14:paraId="09E30945" w14:textId="77777777" w:rsidR="00621C0B" w:rsidRPr="00FD1D6D" w:rsidRDefault="00621C0B" w:rsidP="00621C0B">
      <w:pPr>
        <w:jc w:val="both"/>
        <w:rPr>
          <w:rFonts w:ascii="Arial" w:hAnsi="Arial" w:cs="Arial"/>
          <w:iCs/>
          <w:sz w:val="22"/>
          <w:szCs w:val="22"/>
        </w:rPr>
      </w:pPr>
      <w:r w:rsidRPr="00FD1D6D">
        <w:rPr>
          <w:rFonts w:ascii="Arial" w:hAnsi="Arial" w:cs="Arial"/>
          <w:sz w:val="22"/>
          <w:szCs w:val="22"/>
        </w:rPr>
        <w:t>Ако је у понуди исказана неуобичајено ниска цена, наручилац ће поступити у складу са чланом 92. Закона.</w:t>
      </w:r>
    </w:p>
    <w:p w14:paraId="65E76233" w14:textId="77777777" w:rsidR="00621C0B" w:rsidRPr="00FD1D6D" w:rsidRDefault="00621C0B" w:rsidP="00621C0B">
      <w:pPr>
        <w:jc w:val="both"/>
        <w:rPr>
          <w:rFonts w:ascii="Arial" w:hAnsi="Arial" w:cs="Arial"/>
          <w:iCs/>
          <w:color w:val="00B0F0"/>
          <w:sz w:val="22"/>
          <w:szCs w:val="22"/>
        </w:rPr>
      </w:pPr>
      <w:r w:rsidRPr="00FD1D6D">
        <w:rPr>
          <w:rFonts w:ascii="Arial" w:hAnsi="Arial" w:cs="Arial"/>
          <w:iCs/>
          <w:sz w:val="22"/>
          <w:szCs w:val="22"/>
        </w:rPr>
        <w:t xml:space="preserve">Ако понуђена цена укључује увозну царину и друге дажбине, понуђач је дужан да тај део одвојено искаже у динарима. </w:t>
      </w:r>
    </w:p>
    <w:p w14:paraId="78AF18F6" w14:textId="77777777" w:rsidR="00621C0B" w:rsidRPr="00FD1D6D" w:rsidRDefault="00621C0B" w:rsidP="00621C0B">
      <w:pPr>
        <w:jc w:val="both"/>
        <w:rPr>
          <w:rFonts w:ascii="Arial" w:hAnsi="Arial" w:cs="Arial"/>
          <w:b/>
          <w:iCs/>
          <w:sz w:val="22"/>
          <w:szCs w:val="22"/>
        </w:rPr>
      </w:pPr>
      <w:r w:rsidRPr="00FD1D6D">
        <w:rPr>
          <w:rFonts w:ascii="Arial" w:hAnsi="Arial" w:cs="Arial"/>
          <w:b/>
          <w:iCs/>
          <w:sz w:val="22"/>
          <w:szCs w:val="22"/>
        </w:rPr>
        <w:t xml:space="preserve"> </w:t>
      </w:r>
    </w:p>
    <w:p w14:paraId="705D9EC8" w14:textId="77777777" w:rsidR="00621C0B" w:rsidRPr="00FD1D6D" w:rsidRDefault="00621C0B" w:rsidP="00621C0B">
      <w:pPr>
        <w:jc w:val="both"/>
        <w:rPr>
          <w:rFonts w:ascii="Arial" w:hAnsi="Arial" w:cs="Arial"/>
          <w:b/>
          <w:iCs/>
          <w:sz w:val="22"/>
          <w:szCs w:val="22"/>
        </w:rPr>
      </w:pPr>
      <w:r w:rsidRPr="00FD1D6D">
        <w:rPr>
          <w:rFonts w:ascii="Arial" w:hAnsi="Arial" w:cs="Arial"/>
          <w:b/>
          <w:iCs/>
          <w:sz w:val="22"/>
          <w:szCs w:val="22"/>
        </w:rPr>
        <w:t xml:space="preserve">11.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14:paraId="52A163F4" w14:textId="77777777" w:rsidR="00621C0B" w:rsidRPr="00FD1D6D" w:rsidRDefault="00621C0B" w:rsidP="00621C0B">
      <w:pPr>
        <w:jc w:val="both"/>
        <w:rPr>
          <w:rFonts w:ascii="Arial" w:hAnsi="Arial" w:cs="Arial"/>
          <w:b/>
          <w:iCs/>
          <w:sz w:val="22"/>
          <w:szCs w:val="22"/>
        </w:rPr>
      </w:pPr>
    </w:p>
    <w:p w14:paraId="148466E1" w14:textId="77777777" w:rsidR="00621C0B" w:rsidRPr="00FD1D6D" w:rsidRDefault="00621C0B" w:rsidP="00621C0B">
      <w:pPr>
        <w:jc w:val="both"/>
        <w:rPr>
          <w:rFonts w:ascii="Arial" w:eastAsia="TimesNewRomanPSMT" w:hAnsi="Arial" w:cs="Arial"/>
          <w:bCs/>
          <w:iCs/>
          <w:sz w:val="22"/>
          <w:szCs w:val="22"/>
        </w:rPr>
      </w:pPr>
      <w:r w:rsidRPr="00FD1D6D">
        <w:rPr>
          <w:rFonts w:ascii="Arial" w:eastAsia="TimesNewRomanPSMT" w:hAnsi="Arial" w:cs="Arial"/>
          <w:bCs/>
          <w:iCs/>
          <w:sz w:val="22"/>
          <w:szCs w:val="22"/>
        </w:rPr>
        <w:t>Подаци о пореским обавезама се могу добити у Пореској управи, Министарства финансија и привреде.</w:t>
      </w:r>
    </w:p>
    <w:p w14:paraId="366B740B" w14:textId="77777777" w:rsidR="00621C0B" w:rsidRPr="00FD1D6D" w:rsidRDefault="00621C0B" w:rsidP="00621C0B">
      <w:pPr>
        <w:jc w:val="both"/>
        <w:rPr>
          <w:rFonts w:ascii="Arial" w:eastAsia="TimesNewRomanPSMT" w:hAnsi="Arial" w:cs="Arial"/>
          <w:bCs/>
          <w:iCs/>
          <w:sz w:val="22"/>
          <w:szCs w:val="22"/>
        </w:rPr>
      </w:pPr>
      <w:r w:rsidRPr="00FD1D6D">
        <w:rPr>
          <w:rFonts w:ascii="Arial" w:eastAsia="TimesNewRomanPSMT" w:hAnsi="Arial" w:cs="Arial"/>
          <w:bCs/>
          <w:iCs/>
          <w:sz w:val="22"/>
          <w:szCs w:val="22"/>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14:paraId="534FAD93" w14:textId="77777777" w:rsidR="00621C0B" w:rsidRPr="00FD1D6D" w:rsidRDefault="00621C0B" w:rsidP="00621C0B">
      <w:pPr>
        <w:jc w:val="both"/>
        <w:rPr>
          <w:rFonts w:ascii="Arial" w:eastAsia="TimesNewRomanPSMT" w:hAnsi="Arial" w:cs="Arial"/>
          <w:bCs/>
          <w:iCs/>
          <w:sz w:val="22"/>
          <w:szCs w:val="22"/>
          <w:lang w:val="sr-Cyrl-RS"/>
        </w:rPr>
      </w:pPr>
      <w:r w:rsidRPr="00FD1D6D">
        <w:rPr>
          <w:rFonts w:ascii="Arial" w:eastAsia="TimesNewRomanPSMT" w:hAnsi="Arial" w:cs="Arial"/>
          <w:bCs/>
          <w:iCs/>
          <w:sz w:val="22"/>
          <w:szCs w:val="22"/>
        </w:rPr>
        <w:t>Подаци о заштити при запошљавању и условима рада се могу добити у Министарству рада, запошљавања и социјалне политике.</w:t>
      </w:r>
    </w:p>
    <w:p w14:paraId="32C2C99A" w14:textId="77777777" w:rsidR="00621C0B" w:rsidRPr="00FD1D6D" w:rsidRDefault="00621C0B" w:rsidP="00621C0B">
      <w:pPr>
        <w:jc w:val="both"/>
        <w:rPr>
          <w:rFonts w:ascii="Arial" w:eastAsia="TimesNewRomanPSMT" w:hAnsi="Arial" w:cs="Arial"/>
          <w:bCs/>
          <w:iCs/>
          <w:sz w:val="22"/>
          <w:szCs w:val="22"/>
          <w:lang w:val="sr-Cyrl-RS"/>
        </w:rPr>
      </w:pPr>
    </w:p>
    <w:p w14:paraId="75BCF3AE" w14:textId="77777777" w:rsidR="00621C0B" w:rsidRPr="00FD1D6D" w:rsidRDefault="00621C0B" w:rsidP="00621C0B">
      <w:pPr>
        <w:jc w:val="both"/>
        <w:rPr>
          <w:rFonts w:ascii="Arial" w:hAnsi="Arial" w:cs="Arial"/>
          <w:sz w:val="22"/>
          <w:szCs w:val="22"/>
        </w:rPr>
      </w:pPr>
      <w:r w:rsidRPr="00FD1D6D">
        <w:rPr>
          <w:rFonts w:ascii="Arial" w:hAnsi="Arial" w:cs="Arial"/>
          <w:b/>
          <w:bCs/>
          <w:sz w:val="22"/>
          <w:szCs w:val="22"/>
        </w:rPr>
        <w:t>1</w:t>
      </w:r>
      <w:r w:rsidRPr="00FD1D6D">
        <w:rPr>
          <w:rFonts w:ascii="Arial" w:hAnsi="Arial" w:cs="Arial"/>
          <w:b/>
          <w:bCs/>
          <w:sz w:val="22"/>
          <w:szCs w:val="22"/>
          <w:lang w:val="sr-Cyrl-RS"/>
        </w:rPr>
        <w:t>2</w:t>
      </w:r>
      <w:r w:rsidRPr="00FD1D6D">
        <w:rPr>
          <w:rFonts w:ascii="Arial" w:hAnsi="Arial" w:cs="Arial"/>
          <w:b/>
          <w:bCs/>
          <w:sz w:val="22"/>
          <w:szCs w:val="22"/>
        </w:rPr>
        <w:t xml:space="preserve">. ЗАШТИТА ПОВЕРЉИВОСТИ ПОДАТАКА КОЈЕ НАРУЧИЛАЦ СТАВЉА ПОНУЂАЧИМА НА РАСПОЛАГАЊЕ, УКЉУЧУЈУЋИ И ЊИХОВЕ ПОДИЗВОЂАЧЕ </w:t>
      </w:r>
    </w:p>
    <w:p w14:paraId="6CDD5923" w14:textId="77777777" w:rsidR="00621C0B" w:rsidRPr="00FD1D6D" w:rsidRDefault="00621C0B" w:rsidP="00621C0B">
      <w:pPr>
        <w:spacing w:before="120" w:after="120"/>
        <w:jc w:val="both"/>
        <w:rPr>
          <w:rFonts w:ascii="Arial" w:hAnsi="Arial" w:cs="Arial"/>
          <w:sz w:val="22"/>
          <w:szCs w:val="22"/>
          <w:lang w:val="sr-Cyrl-RS"/>
        </w:rPr>
      </w:pPr>
      <w:r w:rsidRPr="00FD1D6D">
        <w:rPr>
          <w:rFonts w:ascii="Arial" w:hAnsi="Arial" w:cs="Arial"/>
          <w:sz w:val="22"/>
          <w:szCs w:val="22"/>
        </w:rPr>
        <w:t>Предметна набавка не садржи поверљиве информације које наручилац ставља на располагање.</w:t>
      </w:r>
    </w:p>
    <w:p w14:paraId="02B18888" w14:textId="77777777" w:rsidR="00621C0B" w:rsidRPr="00FD1D6D" w:rsidRDefault="00621C0B" w:rsidP="00621C0B">
      <w:pPr>
        <w:spacing w:before="120" w:after="120"/>
        <w:jc w:val="both"/>
        <w:rPr>
          <w:rFonts w:ascii="Arial" w:hAnsi="Arial" w:cs="Arial"/>
          <w:b/>
          <w:sz w:val="22"/>
          <w:szCs w:val="22"/>
          <w:lang w:val="sr-Cyrl-RS"/>
        </w:rPr>
      </w:pPr>
    </w:p>
    <w:p w14:paraId="6FCF83C6" w14:textId="77777777" w:rsidR="00621C0B" w:rsidRPr="00FD1D6D" w:rsidRDefault="00621C0B" w:rsidP="00621C0B">
      <w:pPr>
        <w:jc w:val="both"/>
        <w:rPr>
          <w:rFonts w:ascii="Arial" w:hAnsi="Arial" w:cs="Arial"/>
          <w:b/>
          <w:bCs/>
          <w:sz w:val="22"/>
          <w:szCs w:val="22"/>
        </w:rPr>
      </w:pPr>
      <w:r w:rsidRPr="00FD1D6D">
        <w:rPr>
          <w:rFonts w:ascii="Arial" w:hAnsi="Arial" w:cs="Arial"/>
          <w:b/>
          <w:bCs/>
          <w:sz w:val="22"/>
          <w:szCs w:val="22"/>
        </w:rPr>
        <w:lastRenderedPageBreak/>
        <w:t>1</w:t>
      </w:r>
      <w:r w:rsidRPr="00FD1D6D">
        <w:rPr>
          <w:rFonts w:ascii="Arial" w:hAnsi="Arial" w:cs="Arial"/>
          <w:b/>
          <w:bCs/>
          <w:sz w:val="22"/>
          <w:szCs w:val="22"/>
          <w:lang w:val="sr-Cyrl-RS"/>
        </w:rPr>
        <w:t>3</w:t>
      </w:r>
      <w:r w:rsidRPr="00FD1D6D">
        <w:rPr>
          <w:rFonts w:ascii="Arial" w:hAnsi="Arial" w:cs="Arial"/>
          <w:b/>
          <w:bCs/>
          <w:sz w:val="22"/>
          <w:szCs w:val="22"/>
        </w:rPr>
        <w:t>. ДОДАТНЕ ИНФОРМАЦИЈЕ ИЛИ ПОЈАШЊЕЊА У ВЕЗИ СА ПРИПРЕМАЊЕМ ПОНУДЕ</w:t>
      </w:r>
    </w:p>
    <w:p w14:paraId="06FF2FE2" w14:textId="77777777" w:rsidR="00621C0B" w:rsidRPr="00FD1D6D" w:rsidRDefault="00621C0B" w:rsidP="00621C0B">
      <w:pPr>
        <w:jc w:val="both"/>
        <w:rPr>
          <w:rFonts w:ascii="Arial" w:hAnsi="Arial" w:cs="Arial"/>
          <w:b/>
          <w:bCs/>
          <w:sz w:val="22"/>
          <w:szCs w:val="22"/>
        </w:rPr>
      </w:pPr>
    </w:p>
    <w:p w14:paraId="06DC9958"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Заинтересовано лице може, у писаном облику </w:t>
      </w:r>
      <w:r w:rsidRPr="00FD1D6D">
        <w:rPr>
          <w:rFonts w:ascii="Arial" w:hAnsi="Arial" w:cs="Arial"/>
          <w:b/>
          <w:sz w:val="22"/>
          <w:szCs w:val="22"/>
        </w:rPr>
        <w:t>путем поште</w:t>
      </w:r>
      <w:r w:rsidRPr="00FD1D6D">
        <w:rPr>
          <w:rFonts w:ascii="Arial" w:hAnsi="Arial" w:cs="Arial"/>
          <w:sz w:val="22"/>
          <w:szCs w:val="22"/>
          <w:lang w:val="sr-Cyrl-CS"/>
        </w:rPr>
        <w:t xml:space="preserve"> на адресу наручиоца</w:t>
      </w:r>
      <w:r w:rsidRPr="00FD1D6D">
        <w:rPr>
          <w:rFonts w:ascii="Arial" w:hAnsi="Arial" w:cs="Arial"/>
          <w:sz w:val="22"/>
          <w:szCs w:val="22"/>
        </w:rPr>
        <w:t xml:space="preserve">: </w:t>
      </w:r>
      <w:r w:rsidRPr="00FD1D6D">
        <w:rPr>
          <w:rFonts w:ascii="Arial" w:hAnsi="Arial" w:cs="Arial"/>
          <w:b/>
          <w:sz w:val="22"/>
          <w:szCs w:val="22"/>
          <w:lang w:val="sr-Cyrl-RS"/>
        </w:rPr>
        <w:t>Градска библиотека Вршац, Светосавски трг 2, 26 300 Вршац</w:t>
      </w:r>
      <w:r w:rsidRPr="00FD1D6D">
        <w:rPr>
          <w:rFonts w:ascii="Arial" w:hAnsi="Arial" w:cs="Arial"/>
          <w:sz w:val="22"/>
          <w:szCs w:val="22"/>
        </w:rPr>
        <w:t xml:space="preserve">, </w:t>
      </w:r>
      <w:r w:rsidRPr="00FD1D6D">
        <w:rPr>
          <w:rFonts w:ascii="Arial" w:hAnsi="Arial" w:cs="Arial"/>
          <w:b/>
          <w:sz w:val="22"/>
          <w:szCs w:val="22"/>
        </w:rPr>
        <w:t>електронске поште</w:t>
      </w:r>
      <w:r w:rsidRPr="00FD1D6D">
        <w:rPr>
          <w:rFonts w:ascii="Arial" w:hAnsi="Arial" w:cs="Arial"/>
          <w:sz w:val="22"/>
          <w:szCs w:val="22"/>
          <w:lang w:val="sr-Cyrl-CS"/>
        </w:rPr>
        <w:t xml:space="preserve"> на </w:t>
      </w:r>
      <w:r w:rsidRPr="00FD1D6D">
        <w:rPr>
          <w:rFonts w:ascii="Arial" w:hAnsi="Arial" w:cs="Arial"/>
          <w:iCs/>
          <w:sz w:val="22"/>
          <w:szCs w:val="22"/>
        </w:rPr>
        <w:t>e</w:t>
      </w:r>
      <w:r w:rsidRPr="00FD1D6D">
        <w:rPr>
          <w:rFonts w:ascii="Arial" w:hAnsi="Arial" w:cs="Arial"/>
          <w:iCs/>
          <w:sz w:val="22"/>
          <w:szCs w:val="22"/>
          <w:lang w:val="ru-RU"/>
        </w:rPr>
        <w:t>-</w:t>
      </w:r>
      <w:r w:rsidRPr="00FD1D6D">
        <w:rPr>
          <w:rFonts w:ascii="Arial" w:hAnsi="Arial" w:cs="Arial"/>
          <w:iCs/>
          <w:sz w:val="22"/>
          <w:szCs w:val="22"/>
        </w:rPr>
        <w:t xml:space="preserve">mail: </w:t>
      </w:r>
      <w:r w:rsidR="00CC17E2">
        <w:rPr>
          <w:rFonts w:ascii="Arial" w:hAnsi="Arial" w:cs="Arial"/>
          <w:sz w:val="22"/>
          <w:szCs w:val="22"/>
        </w:rPr>
        <w:t>biblioteka.vrsac@gmail.com</w:t>
      </w:r>
      <w:r w:rsidRPr="00FD1D6D">
        <w:rPr>
          <w:rFonts w:ascii="Arial" w:hAnsi="Arial" w:cs="Arial"/>
          <w:sz w:val="22"/>
          <w:szCs w:val="22"/>
        </w:rPr>
        <w:t>, или факсом на број</w:t>
      </w:r>
      <w:r w:rsidRPr="00FD1D6D">
        <w:rPr>
          <w:rFonts w:ascii="Arial" w:hAnsi="Arial" w:cs="Arial"/>
          <w:sz w:val="22"/>
          <w:szCs w:val="22"/>
          <w:lang w:val="ru-RU"/>
        </w:rPr>
        <w:t xml:space="preserve"> 013/832-955 </w:t>
      </w:r>
      <w:r w:rsidRPr="00FD1D6D">
        <w:rPr>
          <w:rFonts w:ascii="Arial" w:hAnsi="Arial" w:cs="Arial"/>
          <w:sz w:val="22"/>
          <w:szCs w:val="22"/>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14:paraId="57F366D6"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Наручилац ће заинтересованом лицу у року од 3 (три) дана од дана пријема захтева за додатним информацијама</w:t>
      </w:r>
      <w:r w:rsidRPr="00FD1D6D">
        <w:rPr>
          <w:rFonts w:ascii="Arial" w:hAnsi="Arial" w:cs="Arial"/>
          <w:sz w:val="22"/>
          <w:szCs w:val="22"/>
          <w:lang w:val="sr-Cyrl-RS"/>
        </w:rPr>
        <w:t xml:space="preserve"> </w:t>
      </w:r>
      <w:r w:rsidRPr="00FD1D6D">
        <w:rPr>
          <w:rFonts w:ascii="Arial" w:hAnsi="Arial" w:cs="Arial"/>
          <w:sz w:val="22"/>
          <w:szCs w:val="22"/>
        </w:rPr>
        <w:t xml:space="preserve">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 </w:t>
      </w:r>
    </w:p>
    <w:p w14:paraId="2FBCFD7B"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Додатне информације или појашњења упућују се са напоменом „</w:t>
      </w:r>
      <w:r w:rsidRPr="00FD1D6D">
        <w:rPr>
          <w:rFonts w:ascii="Arial" w:hAnsi="Arial" w:cs="Arial"/>
          <w:b/>
          <w:sz w:val="22"/>
          <w:szCs w:val="22"/>
        </w:rPr>
        <w:t>Захтев за додатним информацијама или појашњењима конкурсне документације</w:t>
      </w:r>
      <w:r w:rsidRPr="00FD1D6D">
        <w:rPr>
          <w:rFonts w:ascii="Arial" w:hAnsi="Arial" w:cs="Arial"/>
          <w:sz w:val="22"/>
          <w:szCs w:val="22"/>
        </w:rPr>
        <w:t>,</w:t>
      </w:r>
      <w:r w:rsidRPr="00FD1D6D">
        <w:rPr>
          <w:rFonts w:ascii="Arial" w:eastAsia="TimesNewRomanPS-BoldMT" w:hAnsi="Arial" w:cs="Arial"/>
          <w:b/>
          <w:bCs/>
          <w:sz w:val="22"/>
          <w:szCs w:val="22"/>
        </w:rPr>
        <w:t xml:space="preserve"> ЈН брoj </w:t>
      </w:r>
      <w:r w:rsidR="00192339">
        <w:rPr>
          <w:rFonts w:ascii="Arial" w:eastAsia="TimesNewRomanPS-BoldMT" w:hAnsi="Arial" w:cs="Arial"/>
          <w:b/>
          <w:bCs/>
          <w:sz w:val="22"/>
          <w:szCs w:val="22"/>
          <w:lang w:val="sr-Cyrl-RS"/>
        </w:rPr>
        <w:t>ЈН-03/2016</w:t>
      </w:r>
      <w:r w:rsidR="005B29BD" w:rsidRPr="00FD1D6D">
        <w:rPr>
          <w:rFonts w:ascii="Arial" w:eastAsia="TimesNewRomanPS-BoldMT" w:hAnsi="Arial" w:cs="Arial"/>
          <w:bCs/>
          <w:sz w:val="22"/>
          <w:szCs w:val="22"/>
          <w:lang w:val="sr-Cyrl-RS"/>
        </w:rPr>
        <w:t>“</w:t>
      </w:r>
      <w:r w:rsidRPr="00FD1D6D">
        <w:rPr>
          <w:rFonts w:ascii="Arial" w:eastAsia="TimesNewRomanPS-BoldMT" w:hAnsi="Arial" w:cs="Arial"/>
          <w:b/>
          <w:bCs/>
          <w:sz w:val="22"/>
          <w:szCs w:val="22"/>
          <w:lang w:val="sr-Cyrl-RS"/>
        </w:rPr>
        <w:t>.</w:t>
      </w:r>
    </w:p>
    <w:p w14:paraId="00551414"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14:paraId="5AF0062D"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По истеку рока предвиђеног за подношење понуда н</w:t>
      </w:r>
      <w:r w:rsidRPr="00FD1D6D">
        <w:rPr>
          <w:rFonts w:ascii="Arial" w:hAnsi="Arial" w:cs="Arial"/>
          <w:sz w:val="22"/>
          <w:szCs w:val="22"/>
          <w:lang w:val="sr-Cyrl-CS"/>
        </w:rPr>
        <w:t>а</w:t>
      </w:r>
      <w:r w:rsidRPr="00FD1D6D">
        <w:rPr>
          <w:rFonts w:ascii="Arial" w:hAnsi="Arial" w:cs="Arial"/>
          <w:sz w:val="22"/>
          <w:szCs w:val="22"/>
        </w:rPr>
        <w:t xml:space="preserve">ручилац не може да мења нити да допуњује конкурсну документацију. </w:t>
      </w:r>
    </w:p>
    <w:p w14:paraId="4529CE0E" w14:textId="77777777" w:rsidR="00621C0B" w:rsidRPr="00FD1D6D" w:rsidRDefault="00621C0B" w:rsidP="00621C0B">
      <w:pPr>
        <w:jc w:val="both"/>
        <w:rPr>
          <w:rFonts w:ascii="Arial" w:hAnsi="Arial" w:cs="Arial"/>
          <w:bCs/>
          <w:sz w:val="22"/>
          <w:szCs w:val="22"/>
        </w:rPr>
      </w:pPr>
      <w:r w:rsidRPr="00FD1D6D">
        <w:rPr>
          <w:rFonts w:ascii="Arial" w:hAnsi="Arial" w:cs="Arial"/>
          <w:sz w:val="22"/>
          <w:szCs w:val="22"/>
        </w:rPr>
        <w:t xml:space="preserve">Тражење додатних информација или појашњења у вези са припремањем понуде телефоном није дозвољено. </w:t>
      </w:r>
    </w:p>
    <w:p w14:paraId="6FD2D1EA" w14:textId="77777777" w:rsidR="00621C0B" w:rsidRPr="00FD1D6D" w:rsidRDefault="00621C0B" w:rsidP="00621C0B">
      <w:pPr>
        <w:jc w:val="both"/>
        <w:rPr>
          <w:rFonts w:ascii="Arial" w:hAnsi="Arial" w:cs="Arial"/>
          <w:sz w:val="22"/>
          <w:szCs w:val="22"/>
        </w:rPr>
      </w:pPr>
      <w:r w:rsidRPr="00FD1D6D">
        <w:rPr>
          <w:rFonts w:ascii="Arial" w:hAnsi="Arial" w:cs="Arial"/>
          <w:bCs/>
          <w:sz w:val="22"/>
          <w:szCs w:val="22"/>
        </w:rPr>
        <w:t>Комуникација у поступку јавне набавке врши се искључиво на начин одређен чланом 20. Закона.</w:t>
      </w:r>
    </w:p>
    <w:p w14:paraId="05CBEE41" w14:textId="77777777" w:rsidR="00621C0B" w:rsidRPr="00FD1D6D" w:rsidRDefault="00621C0B" w:rsidP="00621C0B">
      <w:pPr>
        <w:jc w:val="both"/>
        <w:rPr>
          <w:rFonts w:ascii="Arial" w:hAnsi="Arial" w:cs="Arial"/>
          <w:sz w:val="22"/>
          <w:szCs w:val="22"/>
        </w:rPr>
      </w:pPr>
    </w:p>
    <w:p w14:paraId="7B7FEAFB" w14:textId="77777777" w:rsidR="00621C0B" w:rsidRPr="00FD1D6D" w:rsidRDefault="00621C0B" w:rsidP="00621C0B">
      <w:pPr>
        <w:jc w:val="both"/>
        <w:rPr>
          <w:rFonts w:ascii="Arial" w:hAnsi="Arial" w:cs="Arial"/>
          <w:b/>
          <w:bCs/>
          <w:sz w:val="22"/>
          <w:szCs w:val="22"/>
        </w:rPr>
      </w:pPr>
      <w:r w:rsidRPr="00FD1D6D">
        <w:rPr>
          <w:rFonts w:ascii="Arial" w:hAnsi="Arial" w:cs="Arial"/>
          <w:b/>
          <w:bCs/>
          <w:sz w:val="22"/>
          <w:szCs w:val="22"/>
        </w:rPr>
        <w:t>1</w:t>
      </w:r>
      <w:r w:rsidRPr="00FD1D6D">
        <w:rPr>
          <w:rFonts w:ascii="Arial" w:hAnsi="Arial" w:cs="Arial"/>
          <w:b/>
          <w:bCs/>
          <w:sz w:val="22"/>
          <w:szCs w:val="22"/>
          <w:lang w:val="sr-Cyrl-RS"/>
        </w:rPr>
        <w:t>4</w:t>
      </w:r>
      <w:r w:rsidRPr="00FD1D6D">
        <w:rPr>
          <w:rFonts w:ascii="Arial" w:hAnsi="Arial" w:cs="Arial"/>
          <w:b/>
          <w:bCs/>
          <w:sz w:val="22"/>
          <w:szCs w:val="22"/>
        </w:rPr>
        <w:t xml:space="preserve">. ДОДАТНА ОБЈАШЊЕЊА ОД ПОНУЂАЧА ПОСЛЕ ОТВАРАЊА ПОНУДА И КОНТРОЛА КОД ПОНУЂАЧА ОДНОСНО ЊЕГОВОГ ПОДИЗВОЂАЧА </w:t>
      </w:r>
    </w:p>
    <w:p w14:paraId="7566A84D" w14:textId="77777777" w:rsidR="00621C0B" w:rsidRPr="00FD1D6D" w:rsidRDefault="00621C0B" w:rsidP="00621C0B">
      <w:pPr>
        <w:jc w:val="both"/>
        <w:rPr>
          <w:rFonts w:ascii="Arial" w:hAnsi="Arial" w:cs="Arial"/>
          <w:b/>
          <w:bCs/>
          <w:sz w:val="22"/>
          <w:szCs w:val="22"/>
        </w:rPr>
      </w:pPr>
    </w:p>
    <w:p w14:paraId="7E537B65" w14:textId="77777777" w:rsidR="00621C0B" w:rsidRPr="00FD1D6D" w:rsidRDefault="00621C0B" w:rsidP="00621C0B">
      <w:pPr>
        <w:jc w:val="both"/>
        <w:rPr>
          <w:rFonts w:ascii="Arial" w:eastAsia="TimesNewRomanPSMT" w:hAnsi="Arial" w:cs="Arial"/>
          <w:bCs/>
          <w:sz w:val="22"/>
          <w:szCs w:val="22"/>
        </w:rPr>
      </w:pPr>
      <w:r w:rsidRPr="00FD1D6D">
        <w:rPr>
          <w:rFonts w:ascii="Arial" w:hAnsi="Arial" w:cs="Arial"/>
          <w:sz w:val="22"/>
          <w:szCs w:val="22"/>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14:paraId="63B1C168" w14:textId="77777777" w:rsidR="00621C0B" w:rsidRPr="00FD1D6D" w:rsidRDefault="00621C0B" w:rsidP="00621C0B">
      <w:pPr>
        <w:tabs>
          <w:tab w:val="left" w:pos="-135"/>
          <w:tab w:val="left" w:pos="0"/>
          <w:tab w:val="left" w:pos="120"/>
        </w:tabs>
        <w:jc w:val="both"/>
        <w:rPr>
          <w:rFonts w:ascii="Arial" w:hAnsi="Arial" w:cs="Arial"/>
          <w:sz w:val="22"/>
          <w:szCs w:val="22"/>
        </w:rPr>
      </w:pPr>
      <w:r w:rsidRPr="00FD1D6D">
        <w:rPr>
          <w:rFonts w:ascii="Arial" w:eastAsia="TimesNewRomanPSMT" w:hAnsi="Arial" w:cs="Arial"/>
          <w:bCs/>
          <w:sz w:val="22"/>
          <w:szCs w:val="22"/>
        </w:rPr>
        <w:t>Уколико наручилац оцени да су потребна додатна објашњења или је потребно извршити</w:t>
      </w:r>
      <w:r w:rsidRPr="00FD1D6D">
        <w:rPr>
          <w:rFonts w:ascii="Arial" w:hAnsi="Arial" w:cs="Arial"/>
          <w:sz w:val="22"/>
          <w:szCs w:val="22"/>
        </w:rPr>
        <w:t xml:space="preserve"> контролу (увид) код понуђача, односно његовог подизвођача</w:t>
      </w:r>
      <w:r w:rsidRPr="00FD1D6D">
        <w:rPr>
          <w:rFonts w:ascii="Arial" w:eastAsia="TimesNewRomanPSMT" w:hAnsi="Arial" w:cs="Arial"/>
          <w:bCs/>
          <w:sz w:val="22"/>
          <w:szCs w:val="22"/>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14:paraId="3555AC64" w14:textId="77777777" w:rsidR="00621C0B" w:rsidRPr="00FD1D6D" w:rsidRDefault="00621C0B" w:rsidP="00621C0B">
      <w:pPr>
        <w:tabs>
          <w:tab w:val="left" w:pos="-135"/>
          <w:tab w:val="left" w:pos="0"/>
          <w:tab w:val="left" w:pos="120"/>
        </w:tabs>
        <w:jc w:val="both"/>
        <w:rPr>
          <w:rFonts w:ascii="Arial" w:hAnsi="Arial" w:cs="Arial"/>
          <w:sz w:val="22"/>
          <w:szCs w:val="22"/>
        </w:rPr>
      </w:pPr>
      <w:r w:rsidRPr="00FD1D6D">
        <w:rPr>
          <w:rFonts w:ascii="Arial" w:hAnsi="Arial" w:cs="Arial"/>
          <w:sz w:val="22"/>
          <w:szCs w:val="22"/>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14:paraId="32C34A9A" w14:textId="77777777" w:rsidR="00621C0B" w:rsidRPr="00FD1D6D" w:rsidRDefault="00621C0B" w:rsidP="00621C0B">
      <w:pPr>
        <w:tabs>
          <w:tab w:val="left" w:pos="-135"/>
          <w:tab w:val="left" w:pos="0"/>
          <w:tab w:val="left" w:pos="120"/>
        </w:tabs>
        <w:jc w:val="both"/>
        <w:rPr>
          <w:rFonts w:ascii="Arial" w:hAnsi="Arial" w:cs="Arial"/>
          <w:sz w:val="22"/>
          <w:szCs w:val="22"/>
        </w:rPr>
      </w:pPr>
      <w:r w:rsidRPr="00FD1D6D">
        <w:rPr>
          <w:rFonts w:ascii="Arial" w:hAnsi="Arial" w:cs="Arial"/>
          <w:sz w:val="22"/>
          <w:szCs w:val="22"/>
        </w:rPr>
        <w:t>У случају разлике између јединичне и укупне цене, меродавна је јединична цена.</w:t>
      </w:r>
    </w:p>
    <w:p w14:paraId="0911BA5C"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Ако се понуђач не сагласи са исправком рачунских грешака, наручил</w:t>
      </w:r>
      <w:r w:rsidRPr="00FD1D6D">
        <w:rPr>
          <w:rFonts w:ascii="Arial" w:hAnsi="Arial" w:cs="Arial"/>
          <w:sz w:val="22"/>
          <w:szCs w:val="22"/>
          <w:lang w:val="sr-Cyrl-CS"/>
        </w:rPr>
        <w:t>а</w:t>
      </w:r>
      <w:r w:rsidRPr="00FD1D6D">
        <w:rPr>
          <w:rFonts w:ascii="Arial" w:hAnsi="Arial" w:cs="Arial"/>
          <w:sz w:val="22"/>
          <w:szCs w:val="22"/>
        </w:rPr>
        <w:t xml:space="preserve">ц ће његову понуду одбити као неприхватљиву. </w:t>
      </w:r>
    </w:p>
    <w:p w14:paraId="082708AF" w14:textId="77777777" w:rsidR="00621C0B" w:rsidRPr="00FD1D6D" w:rsidRDefault="00621C0B" w:rsidP="00621C0B">
      <w:pPr>
        <w:jc w:val="both"/>
        <w:rPr>
          <w:rFonts w:ascii="Arial" w:hAnsi="Arial" w:cs="Arial"/>
          <w:sz w:val="22"/>
          <w:szCs w:val="22"/>
          <w:lang w:val="sr-Cyrl-RS"/>
        </w:rPr>
      </w:pPr>
    </w:p>
    <w:p w14:paraId="5C84C9F6" w14:textId="77777777" w:rsidR="00621C0B" w:rsidRPr="00FD1D6D" w:rsidRDefault="00621C0B" w:rsidP="00621C0B">
      <w:pPr>
        <w:jc w:val="both"/>
        <w:rPr>
          <w:rFonts w:ascii="Arial" w:hAnsi="Arial" w:cs="Arial"/>
          <w:sz w:val="22"/>
          <w:szCs w:val="22"/>
        </w:rPr>
      </w:pPr>
    </w:p>
    <w:p w14:paraId="6D44B888" w14:textId="77777777" w:rsidR="00621C0B" w:rsidRPr="00FD1D6D" w:rsidRDefault="00621C0B" w:rsidP="00621C0B">
      <w:pPr>
        <w:jc w:val="both"/>
        <w:rPr>
          <w:rFonts w:ascii="Arial" w:hAnsi="Arial" w:cs="Arial"/>
          <w:sz w:val="22"/>
          <w:szCs w:val="22"/>
        </w:rPr>
      </w:pPr>
      <w:r w:rsidRPr="00FD1D6D">
        <w:rPr>
          <w:rFonts w:ascii="Arial" w:hAnsi="Arial" w:cs="Arial"/>
          <w:b/>
          <w:bCs/>
          <w:sz w:val="22"/>
          <w:szCs w:val="22"/>
        </w:rPr>
        <w:t>1</w:t>
      </w:r>
      <w:r w:rsidR="004C2966">
        <w:rPr>
          <w:rFonts w:ascii="Arial" w:hAnsi="Arial" w:cs="Arial"/>
          <w:b/>
          <w:bCs/>
          <w:sz w:val="22"/>
          <w:szCs w:val="22"/>
          <w:lang w:val="sr-Latn-RS"/>
        </w:rPr>
        <w:t>5</w:t>
      </w:r>
      <w:r w:rsidRPr="00FD1D6D">
        <w:rPr>
          <w:rFonts w:ascii="Arial" w:hAnsi="Arial" w:cs="Arial"/>
          <w:b/>
          <w:bCs/>
          <w:sz w:val="22"/>
          <w:szCs w:val="22"/>
        </w:rPr>
        <w:t>. 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w:t>
      </w:r>
    </w:p>
    <w:p w14:paraId="00683544" w14:textId="77777777" w:rsidR="00621C0B" w:rsidRPr="00FD1D6D" w:rsidRDefault="00621C0B" w:rsidP="00621C0B">
      <w:pPr>
        <w:jc w:val="both"/>
        <w:rPr>
          <w:rFonts w:ascii="Arial" w:hAnsi="Arial" w:cs="Arial"/>
          <w:sz w:val="22"/>
          <w:szCs w:val="22"/>
        </w:rPr>
      </w:pPr>
    </w:p>
    <w:p w14:paraId="38D02EEC" w14:textId="77777777" w:rsidR="00621C0B" w:rsidRPr="00FD1D6D" w:rsidRDefault="00621C0B" w:rsidP="00621C0B">
      <w:pPr>
        <w:jc w:val="both"/>
        <w:rPr>
          <w:rFonts w:ascii="Arial" w:hAnsi="Arial" w:cs="Arial"/>
          <w:b/>
          <w:bCs/>
          <w:iCs/>
          <w:sz w:val="22"/>
          <w:szCs w:val="22"/>
        </w:rPr>
      </w:pPr>
      <w:r w:rsidRPr="00FD1D6D">
        <w:rPr>
          <w:rFonts w:ascii="Arial" w:hAnsi="Arial" w:cs="Arial"/>
          <w:sz w:val="22"/>
          <w:szCs w:val="22"/>
        </w:rPr>
        <w:t xml:space="preserve">Избор најповољније понуде ће се извршити применом критеријума </w:t>
      </w:r>
      <w:r w:rsidRPr="00FD1D6D">
        <w:rPr>
          <w:rFonts w:ascii="Arial" w:hAnsi="Arial" w:cs="Arial"/>
          <w:b/>
          <w:bCs/>
          <w:sz w:val="22"/>
          <w:szCs w:val="22"/>
        </w:rPr>
        <w:t xml:space="preserve">„Најнижа понуђена цена“. </w:t>
      </w:r>
    </w:p>
    <w:p w14:paraId="25A4D693" w14:textId="77777777" w:rsidR="00621C0B" w:rsidRPr="00FD1D6D" w:rsidRDefault="00621C0B" w:rsidP="00621C0B">
      <w:pPr>
        <w:jc w:val="both"/>
        <w:rPr>
          <w:rFonts w:ascii="Arial" w:hAnsi="Arial" w:cs="Arial"/>
          <w:sz w:val="22"/>
          <w:szCs w:val="22"/>
        </w:rPr>
      </w:pPr>
    </w:p>
    <w:p w14:paraId="3FC8882A" w14:textId="77777777" w:rsidR="00621C0B" w:rsidRPr="00FD1D6D" w:rsidRDefault="00621C0B" w:rsidP="00621C0B">
      <w:pPr>
        <w:jc w:val="both"/>
        <w:rPr>
          <w:rFonts w:ascii="Arial" w:hAnsi="Arial" w:cs="Arial"/>
          <w:b/>
          <w:bCs/>
          <w:sz w:val="22"/>
          <w:szCs w:val="22"/>
        </w:rPr>
      </w:pPr>
      <w:r w:rsidRPr="00FD1D6D">
        <w:rPr>
          <w:rFonts w:ascii="Arial" w:hAnsi="Arial" w:cs="Arial"/>
          <w:b/>
          <w:bCs/>
          <w:sz w:val="22"/>
          <w:szCs w:val="22"/>
        </w:rPr>
        <w:t>1</w:t>
      </w:r>
      <w:r w:rsidR="004C2966">
        <w:rPr>
          <w:rFonts w:ascii="Arial" w:hAnsi="Arial" w:cs="Arial"/>
          <w:b/>
          <w:bCs/>
          <w:sz w:val="22"/>
          <w:szCs w:val="22"/>
          <w:lang w:val="sr-Latn-RS"/>
        </w:rPr>
        <w:t>6</w:t>
      </w:r>
      <w:r w:rsidRPr="00FD1D6D">
        <w:rPr>
          <w:rFonts w:ascii="Arial" w:hAnsi="Arial" w:cs="Arial"/>
          <w:b/>
          <w:bCs/>
          <w:sz w:val="22"/>
          <w:szCs w:val="22"/>
        </w:rPr>
        <w:t xml:space="preserve">.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14:paraId="0B1C8708" w14:textId="77777777" w:rsidR="00621C0B" w:rsidRPr="00FD1D6D" w:rsidRDefault="00621C0B" w:rsidP="00621C0B">
      <w:pPr>
        <w:jc w:val="both"/>
        <w:rPr>
          <w:rFonts w:ascii="Arial" w:hAnsi="Arial" w:cs="Arial"/>
          <w:b/>
          <w:bCs/>
          <w:sz w:val="22"/>
          <w:szCs w:val="22"/>
        </w:rPr>
      </w:pPr>
    </w:p>
    <w:p w14:paraId="6074F43A" w14:textId="77777777" w:rsidR="00621C0B" w:rsidRPr="00FD1D6D" w:rsidRDefault="00621C0B" w:rsidP="00621C0B">
      <w:pPr>
        <w:jc w:val="both"/>
        <w:rPr>
          <w:rFonts w:ascii="Arial" w:hAnsi="Arial" w:cs="Arial"/>
          <w:iCs/>
          <w:sz w:val="22"/>
          <w:szCs w:val="22"/>
          <w:lang w:val="sr-Cyrl-RS"/>
        </w:rPr>
      </w:pPr>
      <w:r w:rsidRPr="00FD1D6D">
        <w:rPr>
          <w:rFonts w:ascii="Arial" w:hAnsi="Arial" w:cs="Arial"/>
          <w:iCs/>
          <w:sz w:val="22"/>
          <w:szCs w:val="22"/>
        </w:rPr>
        <w:t xml:space="preserve">Уколико две или више понуда имају исту најнижу понуђену цену, као најповољнија биће изабрана понуда оног понуђача који је понудио дужи </w:t>
      </w:r>
      <w:r w:rsidRPr="00FD1D6D">
        <w:rPr>
          <w:rFonts w:ascii="Arial" w:hAnsi="Arial" w:cs="Arial"/>
          <w:iCs/>
          <w:sz w:val="22"/>
          <w:szCs w:val="22"/>
          <w:lang w:val="sr-Cyrl-RS"/>
        </w:rPr>
        <w:t xml:space="preserve">гарантни </w:t>
      </w:r>
      <w:r w:rsidRPr="00FD1D6D">
        <w:rPr>
          <w:rFonts w:ascii="Arial" w:hAnsi="Arial" w:cs="Arial"/>
          <w:iCs/>
          <w:sz w:val="22"/>
          <w:szCs w:val="22"/>
        </w:rPr>
        <w:t xml:space="preserve">рок. У случају истог понуђеног </w:t>
      </w:r>
      <w:r w:rsidRPr="00FD1D6D">
        <w:rPr>
          <w:rFonts w:ascii="Arial" w:hAnsi="Arial" w:cs="Arial"/>
          <w:iCs/>
          <w:sz w:val="22"/>
          <w:szCs w:val="22"/>
          <w:lang w:val="sr-Cyrl-RS"/>
        </w:rPr>
        <w:t>гарантног рока и цене</w:t>
      </w:r>
      <w:r w:rsidRPr="00FD1D6D">
        <w:rPr>
          <w:rFonts w:ascii="Arial" w:hAnsi="Arial" w:cs="Arial"/>
          <w:iCs/>
          <w:sz w:val="22"/>
          <w:szCs w:val="22"/>
        </w:rPr>
        <w:t xml:space="preserve">, као најповољнија биће изабрана понуда оног понуђача који је </w:t>
      </w:r>
      <w:r w:rsidRPr="00FD1D6D">
        <w:rPr>
          <w:rFonts w:ascii="Arial" w:hAnsi="Arial" w:cs="Arial"/>
          <w:iCs/>
          <w:sz w:val="22"/>
          <w:szCs w:val="22"/>
          <w:lang w:val="sr-Cyrl-RS"/>
        </w:rPr>
        <w:t xml:space="preserve">понудио </w:t>
      </w:r>
      <w:r w:rsidR="00512A1F">
        <w:rPr>
          <w:rFonts w:ascii="Arial" w:hAnsi="Arial" w:cs="Arial"/>
          <w:iCs/>
          <w:sz w:val="22"/>
          <w:szCs w:val="22"/>
          <w:lang w:val="sr-Cyrl-RS"/>
        </w:rPr>
        <w:t xml:space="preserve"> краћи рок за извођење радова.</w:t>
      </w:r>
      <w:r w:rsidR="00512A1F" w:rsidRPr="00512A1F">
        <w:t xml:space="preserve"> </w:t>
      </w:r>
      <w:r w:rsidR="00512A1F" w:rsidRPr="00512A1F">
        <w:rPr>
          <w:rFonts w:ascii="Arial" w:hAnsi="Arial" w:cs="Arial"/>
          <w:iCs/>
          <w:sz w:val="22"/>
          <w:szCs w:val="22"/>
          <w:lang w:val="sr-Cyrl-RS"/>
        </w:rPr>
        <w:t>У случају истог понуђеног</w:t>
      </w:r>
      <w:r w:rsidR="00512A1F">
        <w:rPr>
          <w:rFonts w:ascii="Arial" w:hAnsi="Arial" w:cs="Arial"/>
          <w:iCs/>
          <w:sz w:val="22"/>
          <w:szCs w:val="22"/>
          <w:lang w:val="sr-Cyrl-RS"/>
        </w:rPr>
        <w:t xml:space="preserve"> гарантног рока, цене и рока за извођење радова, </w:t>
      </w:r>
      <w:r w:rsidR="00512A1F" w:rsidRPr="00512A1F">
        <w:rPr>
          <w:rFonts w:ascii="Arial" w:hAnsi="Arial" w:cs="Arial"/>
          <w:iCs/>
          <w:sz w:val="22"/>
          <w:szCs w:val="22"/>
          <w:lang w:val="sr-Cyrl-RS"/>
        </w:rPr>
        <w:t>као најповољнија биће изабрана понуда оног понуђача који је понудио</w:t>
      </w:r>
      <w:r w:rsidR="00512A1F">
        <w:rPr>
          <w:rFonts w:ascii="Arial" w:hAnsi="Arial" w:cs="Arial"/>
          <w:iCs/>
          <w:sz w:val="22"/>
          <w:szCs w:val="22"/>
          <w:lang w:val="sr-Cyrl-RS"/>
        </w:rPr>
        <w:t xml:space="preserve"> </w:t>
      </w:r>
      <w:r w:rsidRPr="00FD1D6D">
        <w:rPr>
          <w:rFonts w:ascii="Arial" w:hAnsi="Arial" w:cs="Arial"/>
          <w:iCs/>
          <w:sz w:val="22"/>
          <w:szCs w:val="22"/>
          <w:lang w:val="sr-Cyrl-RS"/>
        </w:rPr>
        <w:t>дужи рок важења понуде</w:t>
      </w:r>
      <w:r w:rsidRPr="00FD1D6D">
        <w:rPr>
          <w:rFonts w:ascii="Arial" w:hAnsi="Arial" w:cs="Arial"/>
          <w:iCs/>
          <w:sz w:val="22"/>
          <w:szCs w:val="22"/>
        </w:rPr>
        <w:t>.</w:t>
      </w:r>
    </w:p>
    <w:p w14:paraId="01CA495D" w14:textId="77777777" w:rsidR="00621C0B" w:rsidRPr="00FD1D6D" w:rsidRDefault="00621C0B" w:rsidP="00621C0B">
      <w:pPr>
        <w:jc w:val="both"/>
        <w:rPr>
          <w:rFonts w:ascii="Arial" w:hAnsi="Arial" w:cs="Arial"/>
          <w:iCs/>
          <w:sz w:val="22"/>
          <w:szCs w:val="22"/>
          <w:lang w:val="sr-Cyrl-RS"/>
        </w:rPr>
      </w:pPr>
    </w:p>
    <w:p w14:paraId="486D24AA" w14:textId="77777777" w:rsidR="00621C0B" w:rsidRPr="00FD1D6D" w:rsidRDefault="00621C0B" w:rsidP="00621C0B">
      <w:pPr>
        <w:jc w:val="both"/>
        <w:rPr>
          <w:rFonts w:ascii="Arial" w:hAnsi="Arial" w:cs="Arial"/>
          <w:sz w:val="22"/>
          <w:szCs w:val="22"/>
        </w:rPr>
      </w:pPr>
    </w:p>
    <w:p w14:paraId="1E246A39" w14:textId="77777777" w:rsidR="00621C0B" w:rsidRPr="00FD1D6D" w:rsidRDefault="00621C0B" w:rsidP="00621C0B">
      <w:pPr>
        <w:jc w:val="both"/>
        <w:rPr>
          <w:rFonts w:ascii="Arial" w:hAnsi="Arial" w:cs="Arial"/>
          <w:b/>
          <w:bCs/>
          <w:sz w:val="22"/>
          <w:szCs w:val="22"/>
        </w:rPr>
      </w:pPr>
      <w:r w:rsidRPr="00FD1D6D">
        <w:rPr>
          <w:rFonts w:ascii="Arial" w:hAnsi="Arial" w:cs="Arial"/>
          <w:b/>
          <w:bCs/>
          <w:sz w:val="22"/>
          <w:szCs w:val="22"/>
        </w:rPr>
        <w:t>1</w:t>
      </w:r>
      <w:r w:rsidR="004C2966">
        <w:rPr>
          <w:rFonts w:ascii="Arial" w:hAnsi="Arial" w:cs="Arial"/>
          <w:b/>
          <w:bCs/>
          <w:sz w:val="22"/>
          <w:szCs w:val="22"/>
          <w:lang w:val="sr-Latn-RS"/>
        </w:rPr>
        <w:t>7</w:t>
      </w:r>
      <w:r w:rsidRPr="00FD1D6D">
        <w:rPr>
          <w:rFonts w:ascii="Arial" w:hAnsi="Arial" w:cs="Arial"/>
          <w:b/>
          <w:bCs/>
          <w:sz w:val="22"/>
          <w:szCs w:val="22"/>
        </w:rPr>
        <w:t xml:space="preserve">. ПОШТОВАЊЕ ОБАВЕЗА КОЈЕ ПРОИЗИЛАЗЕ ИЗ ВАЖЕЋИХ ПРОПИСА </w:t>
      </w:r>
    </w:p>
    <w:p w14:paraId="760BDCBA" w14:textId="77777777" w:rsidR="00621C0B" w:rsidRPr="00FD1D6D" w:rsidRDefault="00621C0B" w:rsidP="00621C0B">
      <w:pPr>
        <w:jc w:val="both"/>
        <w:rPr>
          <w:rFonts w:ascii="Arial" w:hAnsi="Arial" w:cs="Arial"/>
          <w:b/>
          <w:bCs/>
          <w:sz w:val="22"/>
          <w:szCs w:val="22"/>
        </w:rPr>
      </w:pPr>
    </w:p>
    <w:p w14:paraId="401FCB79" w14:textId="77777777" w:rsidR="00621C0B" w:rsidRPr="00FD1D6D" w:rsidRDefault="00621C0B" w:rsidP="00621C0B">
      <w:pPr>
        <w:jc w:val="both"/>
        <w:rPr>
          <w:rFonts w:ascii="Arial" w:hAnsi="Arial" w:cs="Arial"/>
          <w:b/>
          <w:sz w:val="22"/>
          <w:szCs w:val="22"/>
        </w:rPr>
      </w:pPr>
      <w:r w:rsidRPr="00FD1D6D">
        <w:rPr>
          <w:rFonts w:ascii="Arial" w:hAnsi="Arial" w:cs="Arial"/>
          <w:sz w:val="22"/>
          <w:szCs w:val="22"/>
        </w:rPr>
        <w:t>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w:t>
      </w:r>
      <w:r w:rsidR="00E762FE" w:rsidRPr="00FD1D6D">
        <w:rPr>
          <w:rFonts w:ascii="Arial" w:hAnsi="Arial" w:cs="Arial"/>
          <w:b/>
          <w:sz w:val="22"/>
          <w:szCs w:val="22"/>
        </w:rPr>
        <w:t xml:space="preserve">Образац изјаве из поглавља </w:t>
      </w:r>
      <w:r w:rsidRPr="00FD1D6D">
        <w:rPr>
          <w:rFonts w:ascii="Arial" w:hAnsi="Arial" w:cs="Arial"/>
          <w:b/>
          <w:sz w:val="22"/>
          <w:szCs w:val="22"/>
        </w:rPr>
        <w:t>V</w:t>
      </w:r>
      <w:r w:rsidRPr="00FD1D6D">
        <w:rPr>
          <w:rFonts w:ascii="Arial" w:hAnsi="Arial" w:cs="Arial"/>
          <w:b/>
          <w:sz w:val="22"/>
          <w:szCs w:val="22"/>
          <w:lang w:val="ru-RU"/>
        </w:rPr>
        <w:t xml:space="preserve"> </w:t>
      </w:r>
      <w:r w:rsidRPr="00FD1D6D">
        <w:rPr>
          <w:rFonts w:ascii="Arial" w:hAnsi="Arial" w:cs="Arial"/>
          <w:b/>
          <w:sz w:val="22"/>
          <w:szCs w:val="22"/>
          <w:lang w:val="sr-Cyrl-CS"/>
        </w:rPr>
        <w:t>одељак 3</w:t>
      </w:r>
      <w:r w:rsidRPr="00FD1D6D">
        <w:rPr>
          <w:rFonts w:ascii="Arial" w:hAnsi="Arial" w:cs="Arial"/>
          <w:b/>
          <w:sz w:val="22"/>
          <w:szCs w:val="22"/>
        </w:rPr>
        <w:t>)</w:t>
      </w:r>
      <w:r w:rsidRPr="00FD1D6D">
        <w:rPr>
          <w:rFonts w:ascii="Arial" w:hAnsi="Arial" w:cs="Arial"/>
          <w:b/>
          <w:sz w:val="22"/>
          <w:szCs w:val="22"/>
          <w:lang w:val="sr-Cyrl-CS"/>
        </w:rPr>
        <w:t>.</w:t>
      </w:r>
    </w:p>
    <w:p w14:paraId="1ECDBD32" w14:textId="77777777" w:rsidR="00621C0B" w:rsidRPr="00FD1D6D" w:rsidRDefault="00621C0B" w:rsidP="00621C0B">
      <w:pPr>
        <w:jc w:val="both"/>
        <w:rPr>
          <w:rFonts w:ascii="Arial" w:hAnsi="Arial" w:cs="Arial"/>
          <w:b/>
          <w:sz w:val="22"/>
          <w:szCs w:val="22"/>
        </w:rPr>
      </w:pPr>
      <w:r w:rsidRPr="00FD1D6D">
        <w:rPr>
          <w:rFonts w:ascii="Arial" w:hAnsi="Arial" w:cs="Arial"/>
          <w:b/>
          <w:sz w:val="22"/>
          <w:szCs w:val="22"/>
        </w:rPr>
        <w:t xml:space="preserve"> </w:t>
      </w:r>
    </w:p>
    <w:p w14:paraId="55DFF1A4" w14:textId="77777777" w:rsidR="00621C0B" w:rsidRPr="00FD1D6D" w:rsidRDefault="004C2966" w:rsidP="00621C0B">
      <w:pPr>
        <w:jc w:val="both"/>
        <w:rPr>
          <w:rFonts w:ascii="Arial" w:hAnsi="Arial" w:cs="Arial"/>
          <w:b/>
          <w:sz w:val="22"/>
          <w:szCs w:val="22"/>
        </w:rPr>
      </w:pPr>
      <w:r>
        <w:rPr>
          <w:rFonts w:ascii="Arial" w:hAnsi="Arial" w:cs="Arial"/>
          <w:b/>
          <w:sz w:val="22"/>
          <w:szCs w:val="22"/>
          <w:lang w:val="sr-Cyrl-RS"/>
        </w:rPr>
        <w:t>1</w:t>
      </w:r>
      <w:r>
        <w:rPr>
          <w:rFonts w:ascii="Arial" w:hAnsi="Arial" w:cs="Arial"/>
          <w:b/>
          <w:sz w:val="22"/>
          <w:szCs w:val="22"/>
          <w:lang w:val="sr-Latn-RS"/>
        </w:rPr>
        <w:t>8</w:t>
      </w:r>
      <w:r w:rsidR="00621C0B" w:rsidRPr="00FD1D6D">
        <w:rPr>
          <w:rFonts w:ascii="Arial" w:hAnsi="Arial" w:cs="Arial"/>
          <w:b/>
          <w:sz w:val="22"/>
          <w:szCs w:val="22"/>
        </w:rPr>
        <w:t>. КОРИШЋЕЊЕ ПАТЕНТА И ОДГОВОРНОСТ ЗА ПОВРЕДУ ЗАШТИЋЕНИХ ПРАВА ИНТЕЛЕКТУАЛНЕ СВОЈИНЕ ТРЕЋИХ ЛИЦА</w:t>
      </w:r>
    </w:p>
    <w:p w14:paraId="0B460F8D" w14:textId="77777777" w:rsidR="00621C0B" w:rsidRPr="00FD1D6D" w:rsidRDefault="00621C0B" w:rsidP="00621C0B">
      <w:pPr>
        <w:jc w:val="both"/>
        <w:rPr>
          <w:rFonts w:ascii="Arial" w:hAnsi="Arial" w:cs="Arial"/>
          <w:b/>
          <w:sz w:val="22"/>
          <w:szCs w:val="22"/>
        </w:rPr>
      </w:pPr>
    </w:p>
    <w:p w14:paraId="19CF4813" w14:textId="77777777" w:rsidR="00621C0B" w:rsidRPr="00FD1D6D" w:rsidRDefault="00621C0B" w:rsidP="00621C0B">
      <w:pPr>
        <w:jc w:val="both"/>
        <w:rPr>
          <w:rFonts w:ascii="Arial" w:hAnsi="Arial" w:cs="Arial"/>
          <w:b/>
          <w:sz w:val="22"/>
          <w:szCs w:val="22"/>
        </w:rPr>
      </w:pPr>
      <w:r w:rsidRPr="00FD1D6D">
        <w:rPr>
          <w:rFonts w:ascii="Arial" w:eastAsia="TimesNewRomanPSMT" w:hAnsi="Arial" w:cs="Arial"/>
          <w:bCs/>
          <w:iCs/>
          <w:sz w:val="22"/>
          <w:szCs w:val="22"/>
        </w:rPr>
        <w:t>Накнаду за коришћење патената, као и одговорност за повреду заштићених права интелектуалне својине трећих лица сноси понуђач.</w:t>
      </w:r>
    </w:p>
    <w:p w14:paraId="400CCF0E" w14:textId="77777777" w:rsidR="00621C0B" w:rsidRPr="00FD1D6D" w:rsidRDefault="00621C0B" w:rsidP="00621C0B">
      <w:pPr>
        <w:jc w:val="both"/>
        <w:rPr>
          <w:rFonts w:ascii="Arial" w:hAnsi="Arial" w:cs="Arial"/>
          <w:b/>
          <w:sz w:val="22"/>
          <w:szCs w:val="22"/>
        </w:rPr>
      </w:pPr>
    </w:p>
    <w:p w14:paraId="467010DF" w14:textId="77777777" w:rsidR="00621C0B" w:rsidRPr="00FD1D6D" w:rsidRDefault="004C2966" w:rsidP="00621C0B">
      <w:pPr>
        <w:jc w:val="both"/>
        <w:rPr>
          <w:rFonts w:ascii="Arial" w:hAnsi="Arial" w:cs="Arial"/>
          <w:b/>
          <w:bCs/>
          <w:sz w:val="22"/>
          <w:szCs w:val="22"/>
        </w:rPr>
      </w:pPr>
      <w:r>
        <w:rPr>
          <w:rFonts w:ascii="Arial" w:hAnsi="Arial" w:cs="Arial"/>
          <w:b/>
          <w:bCs/>
          <w:sz w:val="22"/>
          <w:szCs w:val="22"/>
          <w:lang w:val="sr-Latn-RS"/>
        </w:rPr>
        <w:t>19</w:t>
      </w:r>
      <w:r w:rsidR="00621C0B" w:rsidRPr="00FD1D6D">
        <w:rPr>
          <w:rFonts w:ascii="Arial" w:hAnsi="Arial" w:cs="Arial"/>
          <w:b/>
          <w:bCs/>
          <w:sz w:val="22"/>
          <w:szCs w:val="22"/>
        </w:rPr>
        <w:t xml:space="preserve">. НАЧИН И РОК ЗА ПОДНОШЕЊЕ ЗАХТЕВА ЗА ЗАШТИТУ ПРАВА ПОНУЂАЧА </w:t>
      </w:r>
    </w:p>
    <w:p w14:paraId="54440B1C" w14:textId="77777777" w:rsidR="00621C0B" w:rsidRPr="00FD1D6D" w:rsidRDefault="00621C0B" w:rsidP="00621C0B">
      <w:pPr>
        <w:jc w:val="both"/>
        <w:rPr>
          <w:rFonts w:ascii="Arial" w:hAnsi="Arial" w:cs="Arial"/>
          <w:b/>
          <w:bCs/>
          <w:sz w:val="22"/>
          <w:szCs w:val="22"/>
        </w:rPr>
      </w:pPr>
    </w:p>
    <w:p w14:paraId="516B11AE"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Захтев за заштиту права може да поднесе понуђач, односно свако заинтересовано лице, или пословно удружење у њихово им</w:t>
      </w:r>
      <w:r w:rsidRPr="00FD1D6D">
        <w:rPr>
          <w:rFonts w:ascii="Arial" w:hAnsi="Arial" w:cs="Arial"/>
          <w:sz w:val="22"/>
          <w:szCs w:val="22"/>
          <w:lang w:val="sr-Cyrl-CS"/>
        </w:rPr>
        <w:t>е</w:t>
      </w:r>
      <w:r w:rsidRPr="00FD1D6D">
        <w:rPr>
          <w:rFonts w:ascii="Arial" w:hAnsi="Arial" w:cs="Arial"/>
          <w:sz w:val="22"/>
          <w:szCs w:val="22"/>
        </w:rPr>
        <w:t xml:space="preserve">. </w:t>
      </w:r>
    </w:p>
    <w:p w14:paraId="13921841" w14:textId="77777777" w:rsidR="00621C0B" w:rsidRPr="00FD1D6D" w:rsidRDefault="00621C0B" w:rsidP="00621C0B">
      <w:pPr>
        <w:jc w:val="both"/>
        <w:rPr>
          <w:rFonts w:ascii="Arial" w:hAnsi="Arial" w:cs="Arial"/>
          <w:sz w:val="22"/>
          <w:szCs w:val="22"/>
          <w:lang w:val="sr-Cyrl-CS"/>
        </w:rPr>
      </w:pPr>
      <w:r w:rsidRPr="00FD1D6D">
        <w:rPr>
          <w:rFonts w:ascii="Arial" w:hAnsi="Arial" w:cs="Arial"/>
          <w:sz w:val="22"/>
          <w:szCs w:val="22"/>
        </w:rPr>
        <w:t>Захтев за заштиту права подноси се Републичкој комисији, а предаје наручиоцу. Примерак захтева за заштиту права подносилац истовремено доставља Републичкој комисији.</w:t>
      </w:r>
      <w:r w:rsidRPr="00FD1D6D">
        <w:rPr>
          <w:rFonts w:ascii="Arial" w:eastAsia="TimesNewRomanPSMT" w:hAnsi="Arial" w:cs="Arial"/>
          <w:bCs/>
          <w:sz w:val="22"/>
          <w:szCs w:val="22"/>
        </w:rPr>
        <w:t xml:space="preserve"> Захтев за заштиту права се </w:t>
      </w:r>
      <w:r w:rsidRPr="00FD1D6D">
        <w:rPr>
          <w:rFonts w:ascii="Arial" w:eastAsia="TimesNewRomanPSMT" w:hAnsi="Arial" w:cs="Arial"/>
          <w:bCs/>
          <w:sz w:val="22"/>
          <w:szCs w:val="22"/>
          <w:lang w:val="sr-Cyrl-RS"/>
        </w:rPr>
        <w:t>предаје наручиоцу непосредно или</w:t>
      </w:r>
      <w:r w:rsidRPr="00FD1D6D">
        <w:rPr>
          <w:rFonts w:ascii="Arial" w:eastAsia="TimesNewRomanPSMT" w:hAnsi="Arial" w:cs="Arial"/>
          <w:bCs/>
          <w:sz w:val="22"/>
          <w:szCs w:val="22"/>
        </w:rPr>
        <w:t xml:space="preserve"> препорученом пошиљком са повратницом.</w:t>
      </w:r>
      <w:r w:rsidRPr="00FD1D6D">
        <w:rPr>
          <w:rFonts w:ascii="Arial" w:eastAsia="TimesNewRomanPSMT" w:hAnsi="Arial" w:cs="Arial"/>
          <w:bCs/>
          <w:sz w:val="22"/>
          <w:szCs w:val="22"/>
          <w:lang w:val="sr-Cyrl-CS"/>
        </w:rPr>
        <w:t xml:space="preserve"> </w:t>
      </w:r>
      <w:r w:rsidRPr="00FD1D6D">
        <w:rPr>
          <w:rFonts w:ascii="Arial" w:hAnsi="Arial" w:cs="Arial"/>
          <w:sz w:val="22"/>
          <w:szCs w:val="22"/>
        </w:rPr>
        <w:t>Захтев за заштиту права се може поднети у току целог поступка јавне набавке, против сваке радње наручиоца, осим уколико Законом није другачије одређено.</w:t>
      </w:r>
      <w:r w:rsidRPr="00FD1D6D">
        <w:rPr>
          <w:rFonts w:ascii="Arial" w:hAnsi="Arial" w:cs="Arial"/>
          <w:sz w:val="22"/>
          <w:szCs w:val="22"/>
          <w:lang w:val="sr-Cyrl-CS"/>
        </w:rPr>
        <w:t xml:space="preserve"> </w:t>
      </w:r>
      <w:r w:rsidRPr="00FD1D6D">
        <w:rPr>
          <w:rFonts w:ascii="Arial" w:hAnsi="Arial" w:cs="Arial"/>
          <w:sz w:val="22"/>
          <w:szCs w:val="22"/>
        </w:rPr>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2 дана од дана пријема захтева.</w:t>
      </w:r>
    </w:p>
    <w:p w14:paraId="66B9397F"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3 дана пре истека рока за подношење понуда, без обзира на начин достављања.  У том случају подношења захтева за заштиту права долази до застоја рока за подношење понуда. </w:t>
      </w:r>
    </w:p>
    <w:p w14:paraId="6ADFACB4"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После доношења одлуке о додели уговора из чл. 108. Закона или одлуке о обустави поступка јавне набавке из чл. 109. Закона, рок за подношење захтева за заштиту права је 5 дана од дана пријема одлуке. </w:t>
      </w:r>
    </w:p>
    <w:p w14:paraId="21F160FD"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14:paraId="44229D75"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Ако је у истом поступку јавне набавке поново поднет захтев за заштиту права од стр</w:t>
      </w:r>
      <w:r w:rsidRPr="00FD1D6D">
        <w:rPr>
          <w:rFonts w:ascii="Arial" w:hAnsi="Arial" w:cs="Arial"/>
          <w:sz w:val="22"/>
          <w:szCs w:val="22"/>
          <w:lang w:val="sr-Cyrl-CS"/>
        </w:rPr>
        <w:t>а</w:t>
      </w:r>
      <w:r w:rsidRPr="00FD1D6D">
        <w:rPr>
          <w:rFonts w:ascii="Arial" w:hAnsi="Arial" w:cs="Arial"/>
          <w:sz w:val="22"/>
          <w:szCs w:val="22"/>
        </w:rPr>
        <w:t xml:space="preserve">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14:paraId="7EFF5948" w14:textId="77777777" w:rsidR="00621C0B" w:rsidRPr="00FD1D6D" w:rsidRDefault="00621C0B" w:rsidP="00621C0B">
      <w:pPr>
        <w:jc w:val="both"/>
        <w:rPr>
          <w:rFonts w:ascii="Arial" w:eastAsia="TimesNewRomanPSMT" w:hAnsi="Arial" w:cs="Arial"/>
          <w:bCs/>
          <w:sz w:val="22"/>
          <w:szCs w:val="22"/>
        </w:rPr>
      </w:pPr>
      <w:r w:rsidRPr="00FD1D6D">
        <w:rPr>
          <w:rFonts w:ascii="Arial" w:hAnsi="Arial" w:cs="Arial"/>
          <w:sz w:val="22"/>
          <w:szCs w:val="22"/>
        </w:rPr>
        <w:t>Подносилац захтева је дужан да на рачун буџета Ре</w:t>
      </w:r>
      <w:r w:rsidR="003C56EA">
        <w:rPr>
          <w:rFonts w:ascii="Arial" w:hAnsi="Arial" w:cs="Arial"/>
          <w:sz w:val="22"/>
          <w:szCs w:val="22"/>
        </w:rPr>
        <w:t>публике Србије уплати таксу од 6</w:t>
      </w:r>
      <w:r w:rsidRPr="00FD1D6D">
        <w:rPr>
          <w:rFonts w:ascii="Arial" w:hAnsi="Arial" w:cs="Arial"/>
          <w:sz w:val="22"/>
          <w:szCs w:val="22"/>
        </w:rPr>
        <w:t xml:space="preserve">0.000,00 динара (број жиро рачуна: 840-742221843-57, позив на број  50-016, сврха: Републичка административна такса са назнаком набавке на коју се односи, корисник: Буџет Републике Србије). </w:t>
      </w:r>
    </w:p>
    <w:p w14:paraId="25111FCF" w14:textId="77777777" w:rsidR="00621C0B" w:rsidRPr="00FD1D6D" w:rsidRDefault="00621C0B" w:rsidP="00621C0B">
      <w:pPr>
        <w:jc w:val="both"/>
        <w:rPr>
          <w:rFonts w:ascii="Arial" w:hAnsi="Arial" w:cs="Arial"/>
          <w:sz w:val="22"/>
          <w:szCs w:val="22"/>
        </w:rPr>
      </w:pPr>
      <w:r w:rsidRPr="00FD1D6D">
        <w:rPr>
          <w:rFonts w:ascii="Arial" w:eastAsia="TimesNewRomanPSMT" w:hAnsi="Arial" w:cs="Arial"/>
          <w:bCs/>
          <w:sz w:val="22"/>
          <w:szCs w:val="22"/>
        </w:rPr>
        <w:t>Поступак заштите права понуђача регулисан је одредбама чл. 138. - 167. Закона.</w:t>
      </w:r>
    </w:p>
    <w:p w14:paraId="1CFE1D65" w14:textId="77777777" w:rsidR="00621C0B" w:rsidRPr="00FD1D6D" w:rsidRDefault="00621C0B" w:rsidP="00621C0B">
      <w:pPr>
        <w:jc w:val="both"/>
        <w:rPr>
          <w:rFonts w:ascii="Arial" w:hAnsi="Arial" w:cs="Arial"/>
          <w:sz w:val="22"/>
          <w:szCs w:val="22"/>
        </w:rPr>
      </w:pPr>
    </w:p>
    <w:p w14:paraId="5BBA7352" w14:textId="77777777" w:rsidR="00621C0B" w:rsidRPr="00FD1D6D" w:rsidRDefault="004C2966" w:rsidP="00621C0B">
      <w:pPr>
        <w:jc w:val="both"/>
        <w:rPr>
          <w:rFonts w:ascii="Arial" w:hAnsi="Arial" w:cs="Arial"/>
          <w:b/>
          <w:sz w:val="22"/>
          <w:szCs w:val="22"/>
        </w:rPr>
      </w:pPr>
      <w:r>
        <w:rPr>
          <w:rFonts w:ascii="Arial" w:hAnsi="Arial" w:cs="Arial"/>
          <w:b/>
          <w:sz w:val="22"/>
          <w:szCs w:val="22"/>
          <w:lang w:val="sr-Cyrl-RS"/>
        </w:rPr>
        <w:t>2</w:t>
      </w:r>
      <w:r>
        <w:rPr>
          <w:rFonts w:ascii="Arial" w:hAnsi="Arial" w:cs="Arial"/>
          <w:b/>
          <w:sz w:val="22"/>
          <w:szCs w:val="22"/>
          <w:lang w:val="sr-Latn-RS"/>
        </w:rPr>
        <w:t>0</w:t>
      </w:r>
      <w:r w:rsidR="00621C0B" w:rsidRPr="00FD1D6D">
        <w:rPr>
          <w:rFonts w:ascii="Arial" w:hAnsi="Arial" w:cs="Arial"/>
          <w:b/>
          <w:sz w:val="22"/>
          <w:szCs w:val="22"/>
        </w:rPr>
        <w:t>. РОК У КОЈЕМ ЋЕ УГОВОР БИТИ ЗАКЉУЧЕН</w:t>
      </w:r>
    </w:p>
    <w:p w14:paraId="1AE70382" w14:textId="77777777" w:rsidR="00621C0B" w:rsidRPr="00FD1D6D" w:rsidRDefault="00621C0B" w:rsidP="00621C0B">
      <w:pPr>
        <w:jc w:val="both"/>
        <w:rPr>
          <w:rFonts w:ascii="Arial" w:hAnsi="Arial" w:cs="Arial"/>
          <w:b/>
          <w:sz w:val="22"/>
          <w:szCs w:val="22"/>
        </w:rPr>
      </w:pPr>
    </w:p>
    <w:p w14:paraId="2B7E493A"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Уговор о јавној набавци ће бити закључен са понуђачем којем је додељен уговор у року од 8 дана од дана протека рока за подношење захт</w:t>
      </w:r>
      <w:r w:rsidRPr="00FD1D6D">
        <w:rPr>
          <w:rFonts w:ascii="Arial" w:hAnsi="Arial" w:cs="Arial"/>
          <w:sz w:val="22"/>
          <w:szCs w:val="22"/>
          <w:lang w:val="sr-Cyrl-CS"/>
        </w:rPr>
        <w:t>е</w:t>
      </w:r>
      <w:r w:rsidRPr="00FD1D6D">
        <w:rPr>
          <w:rFonts w:ascii="Arial" w:hAnsi="Arial" w:cs="Arial"/>
          <w:sz w:val="22"/>
          <w:szCs w:val="22"/>
        </w:rPr>
        <w:t xml:space="preserve">ва за заштиту права из члана 149. Закона. </w:t>
      </w:r>
    </w:p>
    <w:p w14:paraId="26CBF5FC" w14:textId="77777777" w:rsidR="00621C0B" w:rsidRPr="00FD1D6D" w:rsidRDefault="00621C0B" w:rsidP="00621C0B">
      <w:pPr>
        <w:jc w:val="both"/>
        <w:rPr>
          <w:rFonts w:ascii="Arial" w:hAnsi="Arial" w:cs="Arial"/>
          <w:sz w:val="22"/>
          <w:szCs w:val="22"/>
        </w:rPr>
      </w:pPr>
      <w:r w:rsidRPr="00FD1D6D">
        <w:rPr>
          <w:rFonts w:ascii="Arial" w:hAnsi="Arial" w:cs="Arial"/>
          <w:sz w:val="22"/>
          <w:szCs w:val="22"/>
        </w:rPr>
        <w:t xml:space="preserve">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 </w:t>
      </w:r>
    </w:p>
    <w:p w14:paraId="79A89C0F" w14:textId="77777777" w:rsidR="00621C0B" w:rsidRDefault="00621C0B" w:rsidP="00C156C2">
      <w:pPr>
        <w:jc w:val="both"/>
        <w:rPr>
          <w:rFonts w:ascii="Arial" w:hAnsi="Arial" w:cs="Arial"/>
          <w:iCs/>
          <w:color w:val="00B0F0"/>
          <w:sz w:val="22"/>
          <w:szCs w:val="22"/>
          <w:lang w:val="sr-Cyrl-RS"/>
        </w:rPr>
      </w:pPr>
    </w:p>
    <w:p w14:paraId="5477F1A5" w14:textId="77777777" w:rsidR="001D18F9" w:rsidRDefault="001D18F9" w:rsidP="00C156C2">
      <w:pPr>
        <w:jc w:val="both"/>
        <w:rPr>
          <w:rFonts w:ascii="Arial" w:hAnsi="Arial" w:cs="Arial"/>
          <w:iCs/>
          <w:color w:val="00B0F0"/>
          <w:sz w:val="22"/>
          <w:szCs w:val="22"/>
          <w:lang w:val="sr-Cyrl-RS"/>
        </w:rPr>
      </w:pPr>
    </w:p>
    <w:p w14:paraId="187E2D12" w14:textId="77777777" w:rsidR="001D18F9" w:rsidRDefault="001D18F9" w:rsidP="00C156C2">
      <w:pPr>
        <w:jc w:val="both"/>
        <w:rPr>
          <w:rFonts w:ascii="Arial" w:hAnsi="Arial" w:cs="Arial"/>
          <w:iCs/>
          <w:color w:val="00B0F0"/>
          <w:sz w:val="22"/>
          <w:szCs w:val="22"/>
          <w:lang w:val="sr-Cyrl-RS"/>
        </w:rPr>
      </w:pPr>
    </w:p>
    <w:p w14:paraId="3B93D51F" w14:textId="77777777" w:rsidR="001D18F9" w:rsidRDefault="001D18F9" w:rsidP="00C156C2">
      <w:pPr>
        <w:jc w:val="both"/>
        <w:rPr>
          <w:rFonts w:ascii="Arial" w:hAnsi="Arial" w:cs="Arial"/>
          <w:iCs/>
          <w:color w:val="00B0F0"/>
          <w:sz w:val="22"/>
          <w:szCs w:val="22"/>
          <w:lang w:val="sr-Cyrl-RS"/>
        </w:rPr>
      </w:pPr>
    </w:p>
    <w:p w14:paraId="3163C7FA" w14:textId="77777777" w:rsidR="001D18F9" w:rsidRPr="00FD1D6D" w:rsidRDefault="001D18F9" w:rsidP="00C156C2">
      <w:pPr>
        <w:jc w:val="both"/>
        <w:rPr>
          <w:rFonts w:ascii="Arial" w:hAnsi="Arial" w:cs="Arial"/>
          <w:iCs/>
          <w:color w:val="00B0F0"/>
          <w:sz w:val="22"/>
          <w:szCs w:val="22"/>
          <w:lang w:val="sr-Cyrl-RS"/>
        </w:rPr>
      </w:pPr>
    </w:p>
    <w:p w14:paraId="5BFB80C2" w14:textId="77777777" w:rsidR="00EC69D8" w:rsidRPr="00FD1D6D" w:rsidRDefault="00EC69D8" w:rsidP="00EC69D8">
      <w:pPr>
        <w:widowControl w:val="0"/>
        <w:tabs>
          <w:tab w:val="left" w:pos="-180"/>
        </w:tabs>
        <w:autoSpaceDE w:val="0"/>
        <w:autoSpaceDN w:val="0"/>
        <w:adjustRightInd w:val="0"/>
        <w:spacing w:line="365" w:lineRule="exact"/>
        <w:rPr>
          <w:rFonts w:ascii="Arial" w:hAnsi="Arial" w:cs="Arial"/>
          <w:sz w:val="22"/>
          <w:szCs w:val="22"/>
        </w:rPr>
      </w:pPr>
    </w:p>
    <w:p w14:paraId="5A87827E" w14:textId="77777777" w:rsidR="00EC69D8" w:rsidRPr="001D18F9" w:rsidRDefault="00EC69D8" w:rsidP="001D18F9">
      <w:pPr>
        <w:pStyle w:val="ListParagraph"/>
        <w:widowControl w:val="0"/>
        <w:numPr>
          <w:ilvl w:val="0"/>
          <w:numId w:val="48"/>
        </w:numPr>
        <w:tabs>
          <w:tab w:val="left" w:pos="-180"/>
        </w:tabs>
        <w:overflowPunct w:val="0"/>
        <w:autoSpaceDE w:val="0"/>
        <w:autoSpaceDN w:val="0"/>
        <w:adjustRightInd w:val="0"/>
        <w:jc w:val="both"/>
        <w:rPr>
          <w:rFonts w:ascii="Arial" w:hAnsi="Arial" w:cs="Arial"/>
          <w:b/>
          <w:bCs/>
        </w:rPr>
      </w:pPr>
      <w:r w:rsidRPr="001D18F9">
        <w:rPr>
          <w:rFonts w:ascii="Arial" w:hAnsi="Arial" w:cs="Arial"/>
          <w:b/>
          <w:bCs/>
        </w:rPr>
        <w:t xml:space="preserve">Средства финансијског обезбеђења </w:t>
      </w:r>
    </w:p>
    <w:p w14:paraId="1BA60AD2" w14:textId="77777777" w:rsidR="00EC69D8" w:rsidRPr="00FD1D6D" w:rsidRDefault="00EC69D8" w:rsidP="00EC69D8">
      <w:pPr>
        <w:widowControl w:val="0"/>
        <w:tabs>
          <w:tab w:val="left" w:pos="-180"/>
        </w:tabs>
        <w:overflowPunct w:val="0"/>
        <w:autoSpaceDE w:val="0"/>
        <w:autoSpaceDN w:val="0"/>
        <w:adjustRightInd w:val="0"/>
        <w:spacing w:line="214" w:lineRule="auto"/>
        <w:ind w:firstLine="720"/>
        <w:jc w:val="both"/>
        <w:rPr>
          <w:rFonts w:ascii="Arial" w:hAnsi="Arial" w:cs="Arial"/>
          <w:sz w:val="22"/>
          <w:szCs w:val="22"/>
        </w:rPr>
      </w:pPr>
      <w:r w:rsidRPr="00FD1D6D">
        <w:rPr>
          <w:rFonts w:ascii="Arial" w:hAnsi="Arial" w:cs="Arial"/>
          <w:sz w:val="22"/>
          <w:szCs w:val="22"/>
        </w:rPr>
        <w:t>Средство финансијског обезбеђења је оригинал сопственa бланко меницa за добро извршење посла.</w:t>
      </w:r>
    </w:p>
    <w:p w14:paraId="4BF9D51B" w14:textId="77777777" w:rsidR="00EC69D8" w:rsidRPr="00FD1D6D" w:rsidRDefault="00EC69D8" w:rsidP="00EC69D8">
      <w:pPr>
        <w:widowControl w:val="0"/>
        <w:tabs>
          <w:tab w:val="left" w:pos="-180"/>
        </w:tabs>
        <w:autoSpaceDE w:val="0"/>
        <w:autoSpaceDN w:val="0"/>
        <w:adjustRightInd w:val="0"/>
        <w:spacing w:line="282" w:lineRule="exact"/>
        <w:rPr>
          <w:rFonts w:ascii="Arial" w:hAnsi="Arial" w:cs="Arial"/>
          <w:sz w:val="22"/>
          <w:szCs w:val="22"/>
        </w:rPr>
      </w:pPr>
    </w:p>
    <w:p w14:paraId="4A715D33" w14:textId="77777777" w:rsidR="00EC69D8" w:rsidRPr="00FD1D6D" w:rsidRDefault="004C2966" w:rsidP="00EC69D8">
      <w:pPr>
        <w:widowControl w:val="0"/>
        <w:tabs>
          <w:tab w:val="left" w:pos="-180"/>
        </w:tabs>
        <w:autoSpaceDE w:val="0"/>
        <w:autoSpaceDN w:val="0"/>
        <w:adjustRightInd w:val="0"/>
        <w:ind w:left="460"/>
        <w:rPr>
          <w:rFonts w:ascii="Arial" w:hAnsi="Arial" w:cs="Arial"/>
          <w:sz w:val="22"/>
          <w:szCs w:val="22"/>
        </w:rPr>
      </w:pPr>
      <w:r>
        <w:rPr>
          <w:rFonts w:ascii="Arial" w:hAnsi="Arial" w:cs="Arial"/>
          <w:b/>
          <w:bCs/>
          <w:sz w:val="22"/>
          <w:szCs w:val="22"/>
        </w:rPr>
        <w:t>21</w:t>
      </w:r>
      <w:r w:rsidR="00EC69D8" w:rsidRPr="00FD1D6D">
        <w:rPr>
          <w:rFonts w:ascii="Arial" w:hAnsi="Arial" w:cs="Arial"/>
          <w:b/>
          <w:bCs/>
          <w:sz w:val="22"/>
          <w:szCs w:val="22"/>
        </w:rPr>
        <w:t>.1. Изјава о финансијском обезбеђењу</w:t>
      </w:r>
    </w:p>
    <w:p w14:paraId="7A11590C" w14:textId="77777777" w:rsidR="00EC69D8" w:rsidRPr="00FD1D6D" w:rsidRDefault="00EC69D8" w:rsidP="00EC69D8">
      <w:pPr>
        <w:widowControl w:val="0"/>
        <w:tabs>
          <w:tab w:val="left" w:pos="-180"/>
        </w:tabs>
        <w:autoSpaceDE w:val="0"/>
        <w:autoSpaceDN w:val="0"/>
        <w:adjustRightInd w:val="0"/>
        <w:spacing w:line="329" w:lineRule="exact"/>
        <w:rPr>
          <w:rFonts w:ascii="Arial" w:hAnsi="Arial" w:cs="Arial"/>
          <w:sz w:val="22"/>
          <w:szCs w:val="22"/>
        </w:rPr>
      </w:pPr>
    </w:p>
    <w:p w14:paraId="0692144E" w14:textId="77777777" w:rsidR="00EC69D8" w:rsidRPr="00FD1D6D" w:rsidRDefault="00EC69D8" w:rsidP="00EC69D8">
      <w:pPr>
        <w:widowControl w:val="0"/>
        <w:tabs>
          <w:tab w:val="left" w:pos="-180"/>
        </w:tabs>
        <w:overflowPunct w:val="0"/>
        <w:autoSpaceDE w:val="0"/>
        <w:autoSpaceDN w:val="0"/>
        <w:adjustRightInd w:val="0"/>
        <w:spacing w:line="214" w:lineRule="auto"/>
        <w:ind w:firstLine="720"/>
        <w:jc w:val="both"/>
        <w:rPr>
          <w:rFonts w:ascii="Arial" w:hAnsi="Arial" w:cs="Arial"/>
          <w:sz w:val="22"/>
          <w:szCs w:val="22"/>
        </w:rPr>
      </w:pPr>
      <w:r w:rsidRPr="00FD1D6D">
        <w:rPr>
          <w:rFonts w:ascii="Arial" w:hAnsi="Arial" w:cs="Arial"/>
          <w:sz w:val="22"/>
          <w:szCs w:val="22"/>
        </w:rPr>
        <w:t>Понуђач је дужан да у понуди достави Изјаву о финансијском обезбеђењу. Предметна Изјава је саставни део конкурсне документ</w:t>
      </w:r>
      <w:r w:rsidRPr="00FD1D6D">
        <w:rPr>
          <w:rFonts w:ascii="Arial" w:hAnsi="Arial" w:cs="Arial"/>
          <w:sz w:val="22"/>
          <w:szCs w:val="22"/>
          <w:lang w:val="sr-Cyrl-RS"/>
        </w:rPr>
        <w:t>а</w:t>
      </w:r>
      <w:r w:rsidRPr="00FD1D6D">
        <w:rPr>
          <w:rFonts w:ascii="Arial" w:hAnsi="Arial" w:cs="Arial"/>
          <w:sz w:val="22"/>
          <w:szCs w:val="22"/>
        </w:rPr>
        <w:t>ције.</w:t>
      </w:r>
    </w:p>
    <w:p w14:paraId="2D219A07" w14:textId="77777777" w:rsidR="00EC69D8" w:rsidRPr="00FD1D6D" w:rsidRDefault="00EC69D8" w:rsidP="00EC69D8">
      <w:pPr>
        <w:widowControl w:val="0"/>
        <w:tabs>
          <w:tab w:val="left" w:pos="-180"/>
        </w:tabs>
        <w:autoSpaceDE w:val="0"/>
        <w:autoSpaceDN w:val="0"/>
        <w:adjustRightInd w:val="0"/>
        <w:spacing w:line="282" w:lineRule="exact"/>
        <w:rPr>
          <w:rFonts w:ascii="Arial" w:hAnsi="Arial" w:cs="Arial"/>
          <w:sz w:val="22"/>
          <w:szCs w:val="22"/>
        </w:rPr>
      </w:pPr>
    </w:p>
    <w:p w14:paraId="7D1EC007" w14:textId="77777777" w:rsidR="00EC69D8" w:rsidRPr="00FD1D6D" w:rsidRDefault="004C2966" w:rsidP="00EC69D8">
      <w:pPr>
        <w:widowControl w:val="0"/>
        <w:tabs>
          <w:tab w:val="left" w:pos="-180"/>
        </w:tabs>
        <w:autoSpaceDE w:val="0"/>
        <w:autoSpaceDN w:val="0"/>
        <w:adjustRightInd w:val="0"/>
        <w:ind w:left="460"/>
        <w:rPr>
          <w:rFonts w:ascii="Arial" w:hAnsi="Arial" w:cs="Arial"/>
          <w:sz w:val="22"/>
          <w:szCs w:val="22"/>
        </w:rPr>
      </w:pPr>
      <w:r>
        <w:rPr>
          <w:rFonts w:ascii="Arial" w:hAnsi="Arial" w:cs="Arial"/>
          <w:b/>
          <w:bCs/>
          <w:sz w:val="22"/>
          <w:szCs w:val="22"/>
        </w:rPr>
        <w:t>21</w:t>
      </w:r>
      <w:r w:rsidR="00EC69D8" w:rsidRPr="00FD1D6D">
        <w:rPr>
          <w:rFonts w:ascii="Arial" w:hAnsi="Arial" w:cs="Arial"/>
          <w:b/>
          <w:bCs/>
          <w:sz w:val="22"/>
          <w:szCs w:val="22"/>
        </w:rPr>
        <w:t>.2. Оригинал сопствена бланко меница</w:t>
      </w:r>
    </w:p>
    <w:p w14:paraId="1FB9C34E" w14:textId="77777777" w:rsidR="00EC69D8" w:rsidRPr="00FD1D6D" w:rsidRDefault="00EC69D8" w:rsidP="00EC69D8">
      <w:pPr>
        <w:widowControl w:val="0"/>
        <w:tabs>
          <w:tab w:val="left" w:pos="-180"/>
        </w:tabs>
        <w:autoSpaceDE w:val="0"/>
        <w:autoSpaceDN w:val="0"/>
        <w:adjustRightInd w:val="0"/>
        <w:spacing w:line="317" w:lineRule="exact"/>
        <w:rPr>
          <w:rFonts w:ascii="Arial" w:hAnsi="Arial" w:cs="Arial"/>
          <w:sz w:val="22"/>
          <w:szCs w:val="22"/>
        </w:rPr>
      </w:pPr>
    </w:p>
    <w:p w14:paraId="34865D6E" w14:textId="77777777" w:rsidR="00EC69D8" w:rsidRPr="00FD1D6D" w:rsidRDefault="00EC69D8" w:rsidP="00EC69D8">
      <w:pPr>
        <w:widowControl w:val="0"/>
        <w:tabs>
          <w:tab w:val="left" w:pos="-180"/>
        </w:tabs>
        <w:overflowPunct w:val="0"/>
        <w:autoSpaceDE w:val="0"/>
        <w:autoSpaceDN w:val="0"/>
        <w:adjustRightInd w:val="0"/>
        <w:spacing w:line="226" w:lineRule="auto"/>
        <w:ind w:firstLine="720"/>
        <w:jc w:val="both"/>
        <w:rPr>
          <w:rFonts w:ascii="Arial" w:hAnsi="Arial" w:cs="Arial"/>
          <w:sz w:val="22"/>
          <w:szCs w:val="22"/>
        </w:rPr>
      </w:pPr>
      <w:r w:rsidRPr="00FD1D6D">
        <w:rPr>
          <w:rFonts w:ascii="Arial" w:hAnsi="Arial" w:cs="Arial"/>
          <w:sz w:val="22"/>
          <w:szCs w:val="22"/>
        </w:rPr>
        <w:t>Понуђач чија понуда буде изабрана као најповољнија, дужан је да у року од 8 (осам) дана од дана закључења уговора (уговор се закључује са одложним условом и ступа на правну снагу испуњењем обавезе у вези са финансијским обезбеђењем), преда Наручиоцу:</w:t>
      </w:r>
    </w:p>
    <w:p w14:paraId="21BB137D" w14:textId="77777777" w:rsidR="00EC69D8" w:rsidRPr="00FD1D6D" w:rsidRDefault="00EC69D8" w:rsidP="00EC69D8">
      <w:pPr>
        <w:widowControl w:val="0"/>
        <w:tabs>
          <w:tab w:val="left" w:pos="-180"/>
        </w:tabs>
        <w:autoSpaceDE w:val="0"/>
        <w:autoSpaceDN w:val="0"/>
        <w:adjustRightInd w:val="0"/>
        <w:spacing w:line="339" w:lineRule="exact"/>
        <w:rPr>
          <w:rFonts w:ascii="Arial" w:hAnsi="Arial" w:cs="Arial"/>
          <w:sz w:val="22"/>
          <w:szCs w:val="22"/>
        </w:rPr>
      </w:pPr>
    </w:p>
    <w:p w14:paraId="20E763AD" w14:textId="77777777" w:rsidR="00EC69D8" w:rsidRPr="00FD1D6D" w:rsidRDefault="00EC69D8" w:rsidP="001E30E6">
      <w:pPr>
        <w:widowControl w:val="0"/>
        <w:numPr>
          <w:ilvl w:val="1"/>
          <w:numId w:val="16"/>
        </w:numPr>
        <w:tabs>
          <w:tab w:val="clear" w:pos="1440"/>
          <w:tab w:val="left" w:pos="-180"/>
          <w:tab w:val="num" w:pos="895"/>
        </w:tabs>
        <w:overflowPunct w:val="0"/>
        <w:autoSpaceDE w:val="0"/>
        <w:autoSpaceDN w:val="0"/>
        <w:adjustRightInd w:val="0"/>
        <w:spacing w:line="227" w:lineRule="auto"/>
        <w:ind w:left="0" w:firstLine="720"/>
        <w:jc w:val="both"/>
        <w:rPr>
          <w:rFonts w:ascii="Arial" w:hAnsi="Arial" w:cs="Arial"/>
          <w:sz w:val="22"/>
          <w:szCs w:val="22"/>
        </w:rPr>
      </w:pPr>
      <w:r w:rsidRPr="00FD1D6D">
        <w:rPr>
          <w:rFonts w:ascii="Arial" w:hAnsi="Arial" w:cs="Arial"/>
          <w:b/>
          <w:bCs/>
          <w:sz w:val="22"/>
          <w:szCs w:val="22"/>
        </w:rPr>
        <w:t xml:space="preserve">Бланко соло меницу за добро извршење посла </w:t>
      </w:r>
      <w:r w:rsidRPr="00FD1D6D">
        <w:rPr>
          <w:rFonts w:ascii="Arial" w:hAnsi="Arial" w:cs="Arial"/>
          <w:sz w:val="22"/>
          <w:szCs w:val="22"/>
        </w:rPr>
        <w:t>оверену,</w:t>
      </w:r>
      <w:r w:rsidRPr="00FD1D6D">
        <w:rPr>
          <w:rFonts w:ascii="Arial" w:hAnsi="Arial" w:cs="Arial"/>
          <w:b/>
          <w:bCs/>
          <w:sz w:val="22"/>
          <w:szCs w:val="22"/>
        </w:rPr>
        <w:t xml:space="preserve"> </w:t>
      </w:r>
      <w:r w:rsidRPr="00FD1D6D">
        <w:rPr>
          <w:rFonts w:ascii="Arial" w:hAnsi="Arial" w:cs="Arial"/>
          <w:sz w:val="22"/>
          <w:szCs w:val="22"/>
        </w:rPr>
        <w:t>потписану од стране</w:t>
      </w:r>
      <w:r w:rsidRPr="00FD1D6D">
        <w:rPr>
          <w:rFonts w:ascii="Arial" w:hAnsi="Arial" w:cs="Arial"/>
          <w:b/>
          <w:bCs/>
          <w:sz w:val="22"/>
          <w:szCs w:val="22"/>
        </w:rPr>
        <w:t xml:space="preserve"> </w:t>
      </w:r>
      <w:r w:rsidRPr="00FD1D6D">
        <w:rPr>
          <w:rFonts w:ascii="Arial" w:hAnsi="Arial" w:cs="Arial"/>
          <w:sz w:val="22"/>
          <w:szCs w:val="22"/>
        </w:rPr>
        <w:t xml:space="preserve">лица овлашћеног за заступање и регистровану у складу са чланом 47а Закона о платном промету („Службени лист СРЈ“бр.3/2002 и 5/2003 и „Сл. гласник РС“ бр.43/2004,62/2006 и 31/2011) и Одлуком НБС о ближим условима, садржини и начину вођења Регистра меница </w:t>
      </w:r>
    </w:p>
    <w:p w14:paraId="67E79F57" w14:textId="77777777" w:rsidR="00EC69D8" w:rsidRPr="00FD1D6D" w:rsidRDefault="00EC69D8" w:rsidP="00EC69D8">
      <w:pPr>
        <w:widowControl w:val="0"/>
        <w:tabs>
          <w:tab w:val="left" w:pos="-180"/>
        </w:tabs>
        <w:autoSpaceDE w:val="0"/>
        <w:autoSpaceDN w:val="0"/>
        <w:adjustRightInd w:val="0"/>
        <w:spacing w:line="1" w:lineRule="exact"/>
        <w:rPr>
          <w:rFonts w:ascii="Arial" w:hAnsi="Arial" w:cs="Arial"/>
          <w:sz w:val="22"/>
          <w:szCs w:val="22"/>
        </w:rPr>
      </w:pPr>
    </w:p>
    <w:p w14:paraId="3BD8AEFD" w14:textId="77777777" w:rsidR="00EC69D8" w:rsidRPr="00FD1D6D" w:rsidRDefault="00EC69D8" w:rsidP="001E30E6">
      <w:pPr>
        <w:widowControl w:val="0"/>
        <w:numPr>
          <w:ilvl w:val="0"/>
          <w:numId w:val="16"/>
        </w:numPr>
        <w:tabs>
          <w:tab w:val="clear" w:pos="720"/>
          <w:tab w:val="left" w:pos="-180"/>
          <w:tab w:val="num" w:pos="180"/>
        </w:tabs>
        <w:overflowPunct w:val="0"/>
        <w:autoSpaceDE w:val="0"/>
        <w:autoSpaceDN w:val="0"/>
        <w:adjustRightInd w:val="0"/>
        <w:ind w:left="180" w:hanging="180"/>
        <w:jc w:val="both"/>
        <w:rPr>
          <w:rFonts w:ascii="Arial" w:hAnsi="Arial" w:cs="Arial"/>
          <w:sz w:val="22"/>
          <w:szCs w:val="22"/>
        </w:rPr>
      </w:pPr>
      <w:r w:rsidRPr="00FD1D6D">
        <w:rPr>
          <w:rFonts w:ascii="Arial" w:hAnsi="Arial" w:cs="Arial"/>
          <w:sz w:val="22"/>
          <w:szCs w:val="22"/>
        </w:rPr>
        <w:t xml:space="preserve">овлашћења („Службени гласник РС“ бр. 56/2011). </w:t>
      </w:r>
    </w:p>
    <w:p w14:paraId="02BDE659"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4A3A8DEB" w14:textId="77777777" w:rsidR="00EC69D8" w:rsidRPr="00FD1D6D" w:rsidRDefault="00EC69D8" w:rsidP="00EC69D8">
      <w:pPr>
        <w:widowControl w:val="0"/>
        <w:tabs>
          <w:tab w:val="left" w:pos="-180"/>
        </w:tabs>
        <w:overflowPunct w:val="0"/>
        <w:autoSpaceDE w:val="0"/>
        <w:autoSpaceDN w:val="0"/>
        <w:adjustRightInd w:val="0"/>
        <w:spacing w:line="214" w:lineRule="auto"/>
        <w:rPr>
          <w:rFonts w:ascii="Arial" w:hAnsi="Arial" w:cs="Arial"/>
          <w:sz w:val="22"/>
          <w:szCs w:val="22"/>
        </w:rPr>
      </w:pPr>
      <w:r w:rsidRPr="00FD1D6D">
        <w:rPr>
          <w:rFonts w:ascii="Arial" w:hAnsi="Arial" w:cs="Arial"/>
          <w:sz w:val="22"/>
          <w:szCs w:val="22"/>
        </w:rPr>
        <w:t>Менично овлашћење, да се меницa без сагласности понуђача, може поднети на наплату у висини од 10% од укупно уговорене премије, у случају неизвршења уговорних обавеза по закљученом уговору. Рок важења менице је најмање 30 дана дужи од истека рока важности уговора.</w:t>
      </w:r>
    </w:p>
    <w:p w14:paraId="436342F2" w14:textId="77777777" w:rsidR="00EC69D8" w:rsidRPr="00FD1D6D" w:rsidRDefault="00EC69D8" w:rsidP="00EC69D8">
      <w:pPr>
        <w:widowControl w:val="0"/>
        <w:tabs>
          <w:tab w:val="left" w:pos="-180"/>
        </w:tabs>
        <w:autoSpaceDE w:val="0"/>
        <w:autoSpaceDN w:val="0"/>
        <w:adjustRightInd w:val="0"/>
        <w:spacing w:line="2" w:lineRule="exact"/>
        <w:rPr>
          <w:rFonts w:ascii="Arial" w:hAnsi="Arial" w:cs="Arial"/>
          <w:sz w:val="22"/>
          <w:szCs w:val="22"/>
        </w:rPr>
      </w:pPr>
    </w:p>
    <w:p w14:paraId="520C0ED6" w14:textId="77777777" w:rsidR="00EC69D8" w:rsidRPr="00FD1D6D" w:rsidRDefault="00EC69D8" w:rsidP="001E30E6">
      <w:pPr>
        <w:widowControl w:val="0"/>
        <w:numPr>
          <w:ilvl w:val="0"/>
          <w:numId w:val="17"/>
        </w:numPr>
        <w:tabs>
          <w:tab w:val="clear" w:pos="720"/>
          <w:tab w:val="left" w:pos="-180"/>
          <w:tab w:val="num" w:pos="860"/>
        </w:tabs>
        <w:overflowPunct w:val="0"/>
        <w:autoSpaceDE w:val="0"/>
        <w:autoSpaceDN w:val="0"/>
        <w:adjustRightInd w:val="0"/>
        <w:ind w:left="860" w:hanging="140"/>
        <w:jc w:val="both"/>
        <w:rPr>
          <w:rFonts w:ascii="Arial" w:hAnsi="Arial" w:cs="Arial"/>
          <w:sz w:val="22"/>
          <w:szCs w:val="22"/>
        </w:rPr>
      </w:pPr>
      <w:r w:rsidRPr="00FD1D6D">
        <w:rPr>
          <w:rFonts w:ascii="Arial" w:hAnsi="Arial" w:cs="Arial"/>
          <w:sz w:val="22"/>
          <w:szCs w:val="22"/>
        </w:rPr>
        <w:t xml:space="preserve">Потврду о регистрацији менице, </w:t>
      </w:r>
    </w:p>
    <w:p w14:paraId="33A2082D"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6A20776B" w14:textId="77777777" w:rsidR="00EC69D8" w:rsidRPr="00FD1D6D" w:rsidRDefault="00EC69D8" w:rsidP="001E30E6">
      <w:pPr>
        <w:widowControl w:val="0"/>
        <w:numPr>
          <w:ilvl w:val="0"/>
          <w:numId w:val="17"/>
        </w:numPr>
        <w:tabs>
          <w:tab w:val="clear" w:pos="720"/>
          <w:tab w:val="left" w:pos="-180"/>
          <w:tab w:val="num" w:pos="974"/>
        </w:tabs>
        <w:overflowPunct w:val="0"/>
        <w:autoSpaceDE w:val="0"/>
        <w:autoSpaceDN w:val="0"/>
        <w:adjustRightInd w:val="0"/>
        <w:spacing w:line="223" w:lineRule="auto"/>
        <w:ind w:left="0" w:firstLine="720"/>
        <w:jc w:val="both"/>
        <w:rPr>
          <w:rFonts w:ascii="Arial" w:hAnsi="Arial" w:cs="Arial"/>
          <w:sz w:val="22"/>
          <w:szCs w:val="22"/>
        </w:rPr>
      </w:pPr>
      <w:r w:rsidRPr="00FD1D6D">
        <w:rPr>
          <w:rFonts w:ascii="Arial" w:hAnsi="Arial" w:cs="Arial"/>
          <w:sz w:val="22"/>
          <w:szCs w:val="22"/>
        </w:rPr>
        <w:t xml:space="preserve">Копију картона депонованих потписа код банке на којим се јасно виде депоновани потпис и печат понуђача, оверен печатом банке са датумом овере (овера не старија од 30 дана, од дана закључења уговора). </w:t>
      </w:r>
    </w:p>
    <w:p w14:paraId="7A92323D"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559E3D5A" w14:textId="77777777" w:rsidR="00EC69D8" w:rsidRPr="00FD1D6D" w:rsidRDefault="00EC69D8" w:rsidP="00EC69D8">
      <w:pPr>
        <w:widowControl w:val="0"/>
        <w:tabs>
          <w:tab w:val="left" w:pos="-180"/>
        </w:tabs>
        <w:overflowPunct w:val="0"/>
        <w:autoSpaceDE w:val="0"/>
        <w:autoSpaceDN w:val="0"/>
        <w:adjustRightInd w:val="0"/>
        <w:spacing w:line="214" w:lineRule="auto"/>
        <w:ind w:firstLine="720"/>
        <w:jc w:val="both"/>
        <w:rPr>
          <w:rFonts w:ascii="Arial" w:hAnsi="Arial" w:cs="Arial"/>
          <w:sz w:val="22"/>
          <w:szCs w:val="22"/>
        </w:rPr>
      </w:pPr>
      <w:r w:rsidRPr="00FD1D6D">
        <w:rPr>
          <w:rFonts w:ascii="Arial" w:hAnsi="Arial" w:cs="Arial"/>
          <w:sz w:val="22"/>
          <w:szCs w:val="22"/>
        </w:rPr>
        <w:t xml:space="preserve">Потпис овлашћеног лица на меници и меничном овлашћењу мора бити идентичан са потписом у картону депонованих потписа. </w:t>
      </w:r>
    </w:p>
    <w:p w14:paraId="32A494D1" w14:textId="77777777" w:rsidR="00EC69D8" w:rsidRPr="00FD1D6D" w:rsidRDefault="00EC69D8" w:rsidP="00EC69D8">
      <w:pPr>
        <w:widowControl w:val="0"/>
        <w:tabs>
          <w:tab w:val="left" w:pos="-180"/>
        </w:tabs>
        <w:autoSpaceDE w:val="0"/>
        <w:autoSpaceDN w:val="0"/>
        <w:adjustRightInd w:val="0"/>
        <w:spacing w:line="1" w:lineRule="exact"/>
        <w:rPr>
          <w:rFonts w:ascii="Arial" w:hAnsi="Arial" w:cs="Arial"/>
          <w:sz w:val="22"/>
          <w:szCs w:val="22"/>
        </w:rPr>
      </w:pPr>
    </w:p>
    <w:p w14:paraId="6EEDD7B6" w14:textId="77777777" w:rsidR="00EC69D8" w:rsidRPr="00FD1D6D" w:rsidRDefault="00EC69D8" w:rsidP="00EC69D8">
      <w:pPr>
        <w:widowControl w:val="0"/>
        <w:tabs>
          <w:tab w:val="left" w:pos="-180"/>
        </w:tabs>
        <w:overflowPunct w:val="0"/>
        <w:autoSpaceDE w:val="0"/>
        <w:autoSpaceDN w:val="0"/>
        <w:adjustRightInd w:val="0"/>
        <w:ind w:left="720"/>
        <w:jc w:val="both"/>
        <w:rPr>
          <w:rFonts w:ascii="Arial" w:hAnsi="Arial" w:cs="Arial"/>
          <w:sz w:val="22"/>
          <w:szCs w:val="22"/>
        </w:rPr>
      </w:pPr>
      <w:r w:rsidRPr="00FD1D6D">
        <w:rPr>
          <w:rFonts w:ascii="Arial" w:hAnsi="Arial" w:cs="Arial"/>
          <w:sz w:val="22"/>
          <w:szCs w:val="22"/>
        </w:rPr>
        <w:t xml:space="preserve">У случају промене лица овлашћеног за заступање, менично овлашћење остаје на </w:t>
      </w:r>
    </w:p>
    <w:p w14:paraId="35794D64" w14:textId="77777777" w:rsidR="00EC69D8" w:rsidRPr="00FD1D6D" w:rsidRDefault="00EC69D8" w:rsidP="00EC69D8">
      <w:pPr>
        <w:widowControl w:val="0"/>
        <w:tabs>
          <w:tab w:val="left" w:pos="-180"/>
        </w:tabs>
        <w:overflowPunct w:val="0"/>
        <w:autoSpaceDE w:val="0"/>
        <w:autoSpaceDN w:val="0"/>
        <w:adjustRightInd w:val="0"/>
        <w:jc w:val="both"/>
        <w:rPr>
          <w:rFonts w:ascii="Arial" w:hAnsi="Arial" w:cs="Arial"/>
          <w:sz w:val="22"/>
          <w:szCs w:val="22"/>
        </w:rPr>
      </w:pPr>
      <w:r w:rsidRPr="00FD1D6D">
        <w:rPr>
          <w:rFonts w:ascii="Arial" w:hAnsi="Arial" w:cs="Arial"/>
          <w:sz w:val="22"/>
          <w:szCs w:val="22"/>
        </w:rPr>
        <w:t xml:space="preserve">снази. </w:t>
      </w:r>
    </w:p>
    <w:p w14:paraId="099ABAF1"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10025937" w14:textId="77777777" w:rsidR="00EC69D8" w:rsidRPr="00FD1D6D" w:rsidRDefault="00EC69D8" w:rsidP="00EC69D8">
      <w:pPr>
        <w:widowControl w:val="0"/>
        <w:tabs>
          <w:tab w:val="left" w:pos="-180"/>
        </w:tabs>
        <w:overflowPunct w:val="0"/>
        <w:autoSpaceDE w:val="0"/>
        <w:autoSpaceDN w:val="0"/>
        <w:adjustRightInd w:val="0"/>
        <w:spacing w:line="214" w:lineRule="auto"/>
        <w:ind w:firstLine="720"/>
        <w:jc w:val="both"/>
        <w:rPr>
          <w:rFonts w:ascii="Arial" w:hAnsi="Arial" w:cs="Arial"/>
          <w:sz w:val="22"/>
          <w:szCs w:val="22"/>
        </w:rPr>
      </w:pPr>
      <w:r w:rsidRPr="00FD1D6D">
        <w:rPr>
          <w:rFonts w:ascii="Arial" w:hAnsi="Arial" w:cs="Arial"/>
          <w:sz w:val="22"/>
          <w:szCs w:val="22"/>
        </w:rPr>
        <w:t xml:space="preserve">По истеку рока важности менице Наручилац ће предметну меницу вратити, на писани захтев понуђача </w:t>
      </w:r>
    </w:p>
    <w:p w14:paraId="45254628" w14:textId="77777777" w:rsidR="00EC69D8" w:rsidRPr="00FD1D6D" w:rsidRDefault="00EC69D8" w:rsidP="00EC69D8">
      <w:pPr>
        <w:widowControl w:val="0"/>
        <w:tabs>
          <w:tab w:val="left" w:pos="-180"/>
        </w:tabs>
        <w:autoSpaceDE w:val="0"/>
        <w:autoSpaceDN w:val="0"/>
        <w:adjustRightInd w:val="0"/>
        <w:spacing w:line="283" w:lineRule="exact"/>
        <w:rPr>
          <w:rFonts w:ascii="Arial" w:hAnsi="Arial" w:cs="Arial"/>
          <w:sz w:val="22"/>
          <w:szCs w:val="22"/>
        </w:rPr>
      </w:pPr>
    </w:p>
    <w:p w14:paraId="420148B1" w14:textId="77777777" w:rsidR="00EC69D8" w:rsidRPr="00FD1D6D" w:rsidRDefault="004C2966" w:rsidP="00EC69D8">
      <w:pPr>
        <w:widowControl w:val="0"/>
        <w:tabs>
          <w:tab w:val="left" w:pos="-180"/>
        </w:tabs>
        <w:autoSpaceDE w:val="0"/>
        <w:autoSpaceDN w:val="0"/>
        <w:adjustRightInd w:val="0"/>
        <w:ind w:left="460"/>
        <w:rPr>
          <w:rFonts w:ascii="Arial" w:hAnsi="Arial" w:cs="Arial"/>
          <w:sz w:val="22"/>
          <w:szCs w:val="22"/>
        </w:rPr>
      </w:pPr>
      <w:r>
        <w:rPr>
          <w:rFonts w:ascii="Arial" w:hAnsi="Arial" w:cs="Arial"/>
          <w:b/>
          <w:bCs/>
          <w:sz w:val="22"/>
          <w:szCs w:val="22"/>
        </w:rPr>
        <w:t>21.3</w:t>
      </w:r>
      <w:r w:rsidR="00EC69D8" w:rsidRPr="00FD1D6D">
        <w:rPr>
          <w:rFonts w:ascii="Arial" w:hAnsi="Arial" w:cs="Arial"/>
          <w:b/>
          <w:bCs/>
          <w:sz w:val="22"/>
          <w:szCs w:val="22"/>
        </w:rPr>
        <w:t>. Реализација средстава финансијског обезбеђења</w:t>
      </w:r>
    </w:p>
    <w:p w14:paraId="464E982D" w14:textId="77777777" w:rsidR="00EC69D8" w:rsidRPr="00FD1D6D" w:rsidRDefault="00EC69D8" w:rsidP="00EC69D8">
      <w:pPr>
        <w:widowControl w:val="0"/>
        <w:tabs>
          <w:tab w:val="left" w:pos="-180"/>
        </w:tabs>
        <w:autoSpaceDE w:val="0"/>
        <w:autoSpaceDN w:val="0"/>
        <w:adjustRightInd w:val="0"/>
        <w:spacing w:line="310" w:lineRule="exact"/>
        <w:rPr>
          <w:rFonts w:ascii="Arial" w:hAnsi="Arial" w:cs="Arial"/>
          <w:sz w:val="22"/>
          <w:szCs w:val="22"/>
        </w:rPr>
      </w:pPr>
    </w:p>
    <w:p w14:paraId="5030C313" w14:textId="77777777" w:rsidR="00EC69D8" w:rsidRPr="00FD1D6D" w:rsidRDefault="00EC69D8" w:rsidP="00EC69D8">
      <w:pPr>
        <w:widowControl w:val="0"/>
        <w:tabs>
          <w:tab w:val="left" w:pos="-180"/>
        </w:tabs>
        <w:overflowPunct w:val="0"/>
        <w:autoSpaceDE w:val="0"/>
        <w:autoSpaceDN w:val="0"/>
        <w:adjustRightInd w:val="0"/>
        <w:spacing w:line="223" w:lineRule="auto"/>
        <w:ind w:firstLine="720"/>
        <w:jc w:val="both"/>
        <w:rPr>
          <w:rFonts w:ascii="Arial" w:hAnsi="Arial" w:cs="Arial"/>
          <w:sz w:val="22"/>
          <w:szCs w:val="22"/>
        </w:rPr>
      </w:pPr>
      <w:r w:rsidRPr="00FD1D6D">
        <w:rPr>
          <w:rFonts w:ascii="Arial" w:hAnsi="Arial" w:cs="Arial"/>
          <w:sz w:val="22"/>
          <w:szCs w:val="22"/>
        </w:rPr>
        <w:t>Наручилац може да реализује средства финансијског обезбеђења у случају да понуђач не испуни преузете обавезе у предметном поступку јавне набавке као и уговорне обавезе.</w:t>
      </w:r>
    </w:p>
    <w:p w14:paraId="79B889BD" w14:textId="77777777" w:rsidR="00EC69D8" w:rsidRPr="00FD1D6D" w:rsidRDefault="00EC69D8" w:rsidP="00EC69D8">
      <w:pPr>
        <w:widowControl w:val="0"/>
        <w:tabs>
          <w:tab w:val="left" w:pos="-180"/>
        </w:tabs>
        <w:autoSpaceDE w:val="0"/>
        <w:autoSpaceDN w:val="0"/>
        <w:adjustRightInd w:val="0"/>
        <w:spacing w:line="284" w:lineRule="exact"/>
        <w:rPr>
          <w:rFonts w:ascii="Arial" w:hAnsi="Arial" w:cs="Arial"/>
          <w:sz w:val="22"/>
          <w:szCs w:val="22"/>
        </w:rPr>
      </w:pPr>
    </w:p>
    <w:p w14:paraId="37890FB2" w14:textId="77777777" w:rsidR="00EC69D8" w:rsidRPr="00FD1D6D" w:rsidRDefault="004C2966" w:rsidP="00EC69D8">
      <w:pPr>
        <w:widowControl w:val="0"/>
        <w:tabs>
          <w:tab w:val="left" w:pos="-180"/>
        </w:tabs>
        <w:autoSpaceDE w:val="0"/>
        <w:autoSpaceDN w:val="0"/>
        <w:adjustRightInd w:val="0"/>
        <w:ind w:left="560"/>
        <w:rPr>
          <w:rFonts w:ascii="Arial" w:hAnsi="Arial" w:cs="Arial"/>
          <w:sz w:val="22"/>
          <w:szCs w:val="22"/>
        </w:rPr>
      </w:pPr>
      <w:r>
        <w:rPr>
          <w:rFonts w:ascii="Arial" w:hAnsi="Arial" w:cs="Arial"/>
          <w:b/>
          <w:bCs/>
          <w:sz w:val="22"/>
          <w:szCs w:val="22"/>
        </w:rPr>
        <w:t>21</w:t>
      </w:r>
      <w:r w:rsidR="00EC69D8" w:rsidRPr="00FD1D6D">
        <w:rPr>
          <w:rFonts w:ascii="Arial" w:hAnsi="Arial" w:cs="Arial"/>
          <w:b/>
          <w:bCs/>
          <w:sz w:val="22"/>
          <w:szCs w:val="22"/>
        </w:rPr>
        <w:t>.</w:t>
      </w:r>
      <w:r>
        <w:rPr>
          <w:rFonts w:ascii="Arial" w:hAnsi="Arial" w:cs="Arial"/>
          <w:b/>
          <w:bCs/>
          <w:sz w:val="22"/>
          <w:szCs w:val="22"/>
        </w:rPr>
        <w:t>4.</w:t>
      </w:r>
      <w:r w:rsidR="00EC69D8" w:rsidRPr="00FD1D6D">
        <w:rPr>
          <w:rFonts w:ascii="Arial" w:hAnsi="Arial" w:cs="Arial"/>
          <w:b/>
          <w:bCs/>
          <w:sz w:val="22"/>
          <w:szCs w:val="22"/>
        </w:rPr>
        <w:t xml:space="preserve"> Негативне референце</w:t>
      </w:r>
    </w:p>
    <w:p w14:paraId="202BF935" w14:textId="77777777" w:rsidR="00EC69D8" w:rsidRPr="00FD1D6D" w:rsidRDefault="00EC69D8" w:rsidP="00EC69D8">
      <w:pPr>
        <w:widowControl w:val="0"/>
        <w:tabs>
          <w:tab w:val="left" w:pos="-180"/>
        </w:tabs>
        <w:autoSpaceDE w:val="0"/>
        <w:autoSpaceDN w:val="0"/>
        <w:adjustRightInd w:val="0"/>
        <w:spacing w:line="373" w:lineRule="exact"/>
        <w:rPr>
          <w:rFonts w:ascii="Arial" w:hAnsi="Arial" w:cs="Arial"/>
          <w:sz w:val="22"/>
          <w:szCs w:val="22"/>
        </w:rPr>
      </w:pPr>
    </w:p>
    <w:p w14:paraId="52041C0D" w14:textId="77777777" w:rsidR="00EC69D8" w:rsidRPr="00FD1D6D" w:rsidRDefault="00EC69D8" w:rsidP="00EC69D8">
      <w:pPr>
        <w:widowControl w:val="0"/>
        <w:tabs>
          <w:tab w:val="left" w:pos="-180"/>
        </w:tabs>
        <w:overflowPunct w:val="0"/>
        <w:autoSpaceDE w:val="0"/>
        <w:autoSpaceDN w:val="0"/>
        <w:adjustRightInd w:val="0"/>
        <w:spacing w:line="214" w:lineRule="auto"/>
        <w:ind w:right="80" w:firstLine="708"/>
        <w:rPr>
          <w:rFonts w:ascii="Arial" w:hAnsi="Arial" w:cs="Arial"/>
          <w:sz w:val="22"/>
          <w:szCs w:val="22"/>
        </w:rPr>
      </w:pPr>
      <w:r w:rsidRPr="00FD1D6D">
        <w:rPr>
          <w:rFonts w:ascii="Arial" w:hAnsi="Arial" w:cs="Arial"/>
          <w:sz w:val="22"/>
          <w:szCs w:val="22"/>
        </w:rPr>
        <w:t>Наручилац ће одбити понуду уколико поседује доказ да је понуђач у претходне три године у поступку јавне набавке:</w:t>
      </w:r>
    </w:p>
    <w:p w14:paraId="02B5089A" w14:textId="77777777" w:rsidR="00EC69D8" w:rsidRPr="00FD1D6D" w:rsidRDefault="00EC69D8" w:rsidP="00EC69D8">
      <w:pPr>
        <w:widowControl w:val="0"/>
        <w:tabs>
          <w:tab w:val="left" w:pos="-180"/>
        </w:tabs>
        <w:autoSpaceDE w:val="0"/>
        <w:autoSpaceDN w:val="0"/>
        <w:adjustRightInd w:val="0"/>
        <w:spacing w:line="60" w:lineRule="exact"/>
        <w:rPr>
          <w:rFonts w:ascii="Arial" w:hAnsi="Arial" w:cs="Arial"/>
          <w:sz w:val="22"/>
          <w:szCs w:val="22"/>
        </w:rPr>
      </w:pPr>
    </w:p>
    <w:p w14:paraId="7617A24E" w14:textId="77777777" w:rsidR="00EC69D8" w:rsidRPr="00FD1D6D" w:rsidRDefault="00EC69D8" w:rsidP="001E30E6">
      <w:pPr>
        <w:widowControl w:val="0"/>
        <w:numPr>
          <w:ilvl w:val="0"/>
          <w:numId w:val="18"/>
        </w:numPr>
        <w:tabs>
          <w:tab w:val="clear" w:pos="720"/>
          <w:tab w:val="left" w:pos="-180"/>
          <w:tab w:val="num" w:pos="139"/>
        </w:tabs>
        <w:overflowPunct w:val="0"/>
        <w:autoSpaceDE w:val="0"/>
        <w:autoSpaceDN w:val="0"/>
        <w:adjustRightInd w:val="0"/>
        <w:spacing w:line="223" w:lineRule="auto"/>
        <w:ind w:left="0" w:right="60" w:firstLine="0"/>
        <w:jc w:val="both"/>
        <w:rPr>
          <w:rFonts w:ascii="Arial" w:hAnsi="Arial" w:cs="Arial"/>
          <w:sz w:val="22"/>
          <w:szCs w:val="22"/>
        </w:rPr>
      </w:pPr>
      <w:r w:rsidRPr="00FD1D6D">
        <w:rPr>
          <w:rFonts w:ascii="Arial" w:hAnsi="Arial" w:cs="Arial"/>
          <w:sz w:val="22"/>
          <w:szCs w:val="22"/>
        </w:rPr>
        <w:t xml:space="preserve">непосредно или посредно дао, понудио или ставио у изглед неку корист или покушао да сазна поверљиве информације или да на било који начин утиче на поступање Наручиоца у току поступка јавне набавке; </w:t>
      </w:r>
    </w:p>
    <w:p w14:paraId="03BA8A8B" w14:textId="77777777" w:rsidR="00EC69D8" w:rsidRPr="00FD1D6D" w:rsidRDefault="00EC69D8" w:rsidP="001E30E6">
      <w:pPr>
        <w:widowControl w:val="0"/>
        <w:numPr>
          <w:ilvl w:val="0"/>
          <w:numId w:val="18"/>
        </w:numPr>
        <w:tabs>
          <w:tab w:val="clear" w:pos="720"/>
          <w:tab w:val="left" w:pos="-180"/>
          <w:tab w:val="num" w:pos="200"/>
        </w:tabs>
        <w:overflowPunct w:val="0"/>
        <w:autoSpaceDE w:val="0"/>
        <w:autoSpaceDN w:val="0"/>
        <w:adjustRightInd w:val="0"/>
        <w:ind w:left="200" w:hanging="200"/>
        <w:jc w:val="both"/>
        <w:rPr>
          <w:rFonts w:ascii="Arial" w:hAnsi="Arial" w:cs="Arial"/>
          <w:sz w:val="22"/>
          <w:szCs w:val="22"/>
        </w:rPr>
      </w:pPr>
      <w:r w:rsidRPr="00FD1D6D">
        <w:rPr>
          <w:rFonts w:ascii="Arial" w:hAnsi="Arial" w:cs="Arial"/>
          <w:sz w:val="22"/>
          <w:szCs w:val="22"/>
        </w:rPr>
        <w:t xml:space="preserve">поступао супротно забрани из члана 25. Закона; </w:t>
      </w:r>
    </w:p>
    <w:p w14:paraId="2661B8CF" w14:textId="77777777" w:rsidR="00EC69D8" w:rsidRPr="00FD1D6D" w:rsidRDefault="00EC69D8" w:rsidP="001E30E6">
      <w:pPr>
        <w:widowControl w:val="0"/>
        <w:numPr>
          <w:ilvl w:val="0"/>
          <w:numId w:val="18"/>
        </w:numPr>
        <w:tabs>
          <w:tab w:val="clear" w:pos="720"/>
          <w:tab w:val="left" w:pos="-180"/>
          <w:tab w:val="num" w:pos="200"/>
        </w:tabs>
        <w:overflowPunct w:val="0"/>
        <w:autoSpaceDE w:val="0"/>
        <w:autoSpaceDN w:val="0"/>
        <w:adjustRightInd w:val="0"/>
        <w:ind w:left="200" w:hanging="200"/>
        <w:jc w:val="both"/>
        <w:rPr>
          <w:rFonts w:ascii="Arial" w:hAnsi="Arial" w:cs="Arial"/>
          <w:sz w:val="22"/>
          <w:szCs w:val="22"/>
        </w:rPr>
      </w:pPr>
      <w:r w:rsidRPr="00FD1D6D">
        <w:rPr>
          <w:rFonts w:ascii="Arial" w:hAnsi="Arial" w:cs="Arial"/>
          <w:sz w:val="22"/>
          <w:szCs w:val="22"/>
        </w:rPr>
        <w:t xml:space="preserve">учинио повреду конкуренције; </w:t>
      </w:r>
    </w:p>
    <w:p w14:paraId="0DFBAD87"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0B3CBCBC" w14:textId="77777777" w:rsidR="00EC69D8" w:rsidRPr="00FD1D6D" w:rsidRDefault="00EC69D8" w:rsidP="001E30E6">
      <w:pPr>
        <w:widowControl w:val="0"/>
        <w:numPr>
          <w:ilvl w:val="0"/>
          <w:numId w:val="18"/>
        </w:numPr>
        <w:tabs>
          <w:tab w:val="clear" w:pos="720"/>
          <w:tab w:val="left" w:pos="-180"/>
          <w:tab w:val="num" w:pos="199"/>
        </w:tabs>
        <w:overflowPunct w:val="0"/>
        <w:autoSpaceDE w:val="0"/>
        <w:autoSpaceDN w:val="0"/>
        <w:adjustRightInd w:val="0"/>
        <w:spacing w:line="214" w:lineRule="auto"/>
        <w:ind w:left="0" w:right="380" w:firstLine="0"/>
        <w:jc w:val="both"/>
        <w:rPr>
          <w:rFonts w:ascii="Arial" w:hAnsi="Arial" w:cs="Arial"/>
          <w:sz w:val="22"/>
          <w:szCs w:val="22"/>
        </w:rPr>
      </w:pPr>
      <w:r w:rsidRPr="00FD1D6D">
        <w:rPr>
          <w:rFonts w:ascii="Arial" w:hAnsi="Arial" w:cs="Arial"/>
          <w:sz w:val="22"/>
          <w:szCs w:val="22"/>
        </w:rPr>
        <w:t xml:space="preserve">доставио неистините податке у понуди или без оправданих разлога одбио да закључи уговор о јавној набавци, након што му је уговор додељен; </w:t>
      </w:r>
    </w:p>
    <w:p w14:paraId="34211D9D" w14:textId="77777777" w:rsidR="00EC69D8" w:rsidRPr="00FD1D6D" w:rsidRDefault="00EC69D8" w:rsidP="00EC69D8">
      <w:pPr>
        <w:widowControl w:val="0"/>
        <w:tabs>
          <w:tab w:val="left" w:pos="-180"/>
        </w:tabs>
        <w:autoSpaceDE w:val="0"/>
        <w:autoSpaceDN w:val="0"/>
        <w:adjustRightInd w:val="0"/>
        <w:spacing w:line="1" w:lineRule="exact"/>
        <w:rPr>
          <w:rFonts w:ascii="Arial" w:hAnsi="Arial" w:cs="Arial"/>
          <w:sz w:val="22"/>
          <w:szCs w:val="22"/>
        </w:rPr>
      </w:pPr>
    </w:p>
    <w:p w14:paraId="7579D50B" w14:textId="77777777" w:rsidR="00EC69D8" w:rsidRPr="00FD1D6D" w:rsidRDefault="00EC69D8" w:rsidP="001E30E6">
      <w:pPr>
        <w:widowControl w:val="0"/>
        <w:numPr>
          <w:ilvl w:val="0"/>
          <w:numId w:val="18"/>
        </w:numPr>
        <w:tabs>
          <w:tab w:val="clear" w:pos="720"/>
          <w:tab w:val="left" w:pos="-180"/>
          <w:tab w:val="num" w:pos="200"/>
        </w:tabs>
        <w:overflowPunct w:val="0"/>
        <w:autoSpaceDE w:val="0"/>
        <w:autoSpaceDN w:val="0"/>
        <w:adjustRightInd w:val="0"/>
        <w:ind w:left="200" w:hanging="200"/>
        <w:jc w:val="both"/>
        <w:rPr>
          <w:rFonts w:ascii="Arial" w:hAnsi="Arial" w:cs="Arial"/>
          <w:sz w:val="22"/>
          <w:szCs w:val="22"/>
        </w:rPr>
      </w:pPr>
      <w:r w:rsidRPr="00FD1D6D">
        <w:rPr>
          <w:rFonts w:ascii="Arial" w:hAnsi="Arial" w:cs="Arial"/>
          <w:sz w:val="22"/>
          <w:szCs w:val="22"/>
        </w:rPr>
        <w:t xml:space="preserve">одбио да достави доказе и средства обезбеђења на шта се у понуди обавезао. </w:t>
      </w:r>
    </w:p>
    <w:p w14:paraId="5DEEEBFF" w14:textId="77777777" w:rsidR="00EC69D8" w:rsidRPr="00FD1D6D" w:rsidRDefault="00EC69D8" w:rsidP="00EC69D8">
      <w:pPr>
        <w:widowControl w:val="0"/>
        <w:tabs>
          <w:tab w:val="left" w:pos="-180"/>
        </w:tabs>
        <w:autoSpaceDE w:val="0"/>
        <w:autoSpaceDN w:val="0"/>
        <w:adjustRightInd w:val="0"/>
        <w:spacing w:line="339" w:lineRule="exact"/>
        <w:rPr>
          <w:rFonts w:ascii="Arial" w:hAnsi="Arial" w:cs="Arial"/>
          <w:sz w:val="22"/>
          <w:szCs w:val="22"/>
        </w:rPr>
      </w:pPr>
    </w:p>
    <w:p w14:paraId="31E09025" w14:textId="77777777" w:rsidR="00EC69D8" w:rsidRPr="00FD1D6D" w:rsidRDefault="00EC69D8" w:rsidP="00EC69D8">
      <w:pPr>
        <w:widowControl w:val="0"/>
        <w:tabs>
          <w:tab w:val="left" w:pos="-180"/>
        </w:tabs>
        <w:overflowPunct w:val="0"/>
        <w:autoSpaceDE w:val="0"/>
        <w:autoSpaceDN w:val="0"/>
        <w:adjustRightInd w:val="0"/>
        <w:spacing w:line="222" w:lineRule="auto"/>
        <w:ind w:firstLine="708"/>
        <w:jc w:val="both"/>
        <w:rPr>
          <w:rFonts w:ascii="Arial" w:hAnsi="Arial" w:cs="Arial"/>
          <w:sz w:val="22"/>
          <w:szCs w:val="22"/>
        </w:rPr>
      </w:pPr>
      <w:r w:rsidRPr="00FD1D6D">
        <w:rPr>
          <w:rFonts w:ascii="Arial" w:hAnsi="Arial" w:cs="Arial"/>
          <w:sz w:val="22"/>
          <w:szCs w:val="22"/>
        </w:rPr>
        <w:t xml:space="preserve">Наручилац ће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w:t>
      </w:r>
      <w:r w:rsidRPr="00FD1D6D">
        <w:rPr>
          <w:rFonts w:ascii="Arial" w:hAnsi="Arial" w:cs="Arial"/>
          <w:b/>
          <w:bCs/>
          <w:sz w:val="22"/>
          <w:szCs w:val="22"/>
        </w:rPr>
        <w:t>на исти предмет набавке</w:t>
      </w:r>
      <w:r w:rsidRPr="00FD1D6D">
        <w:rPr>
          <w:rFonts w:ascii="Arial" w:hAnsi="Arial" w:cs="Arial"/>
          <w:sz w:val="22"/>
          <w:szCs w:val="22"/>
        </w:rPr>
        <w:t>, за период од претходне три године.</w:t>
      </w:r>
    </w:p>
    <w:p w14:paraId="0F06B49C" w14:textId="77777777" w:rsidR="00EC69D8" w:rsidRPr="00FD1D6D" w:rsidRDefault="00EC69D8" w:rsidP="00EC69D8">
      <w:pPr>
        <w:widowControl w:val="0"/>
        <w:tabs>
          <w:tab w:val="left" w:pos="-180"/>
        </w:tabs>
        <w:autoSpaceDE w:val="0"/>
        <w:autoSpaceDN w:val="0"/>
        <w:adjustRightInd w:val="0"/>
        <w:spacing w:line="341" w:lineRule="exact"/>
        <w:rPr>
          <w:rFonts w:ascii="Arial" w:hAnsi="Arial" w:cs="Arial"/>
          <w:sz w:val="22"/>
          <w:szCs w:val="22"/>
        </w:rPr>
      </w:pPr>
    </w:p>
    <w:p w14:paraId="0F4B7DFF" w14:textId="77777777" w:rsidR="00EC69D8" w:rsidRPr="00FD1D6D" w:rsidRDefault="00EC69D8" w:rsidP="00EC69D8">
      <w:pPr>
        <w:widowControl w:val="0"/>
        <w:tabs>
          <w:tab w:val="left" w:pos="-180"/>
        </w:tabs>
        <w:overflowPunct w:val="0"/>
        <w:autoSpaceDE w:val="0"/>
        <w:autoSpaceDN w:val="0"/>
        <w:adjustRightInd w:val="0"/>
        <w:spacing w:line="214" w:lineRule="auto"/>
        <w:ind w:right="1340" w:firstLine="708"/>
        <w:rPr>
          <w:rFonts w:ascii="Arial" w:hAnsi="Arial" w:cs="Arial"/>
          <w:sz w:val="22"/>
          <w:szCs w:val="22"/>
        </w:rPr>
      </w:pPr>
      <w:r w:rsidRPr="00FD1D6D">
        <w:rPr>
          <w:rFonts w:ascii="Arial" w:hAnsi="Arial" w:cs="Arial"/>
          <w:sz w:val="22"/>
          <w:szCs w:val="22"/>
        </w:rPr>
        <w:t>Докази за одбијање понуде из претходна два става ове тачке конкурсне документације су:</w:t>
      </w:r>
    </w:p>
    <w:p w14:paraId="5E2D5163" w14:textId="77777777" w:rsidR="00EC69D8" w:rsidRPr="00FD1D6D" w:rsidRDefault="00EC69D8" w:rsidP="001E30E6">
      <w:pPr>
        <w:widowControl w:val="0"/>
        <w:numPr>
          <w:ilvl w:val="0"/>
          <w:numId w:val="19"/>
        </w:numPr>
        <w:tabs>
          <w:tab w:val="clear" w:pos="720"/>
          <w:tab w:val="left" w:pos="-180"/>
          <w:tab w:val="num" w:pos="140"/>
        </w:tabs>
        <w:overflowPunct w:val="0"/>
        <w:autoSpaceDE w:val="0"/>
        <w:autoSpaceDN w:val="0"/>
        <w:adjustRightInd w:val="0"/>
        <w:ind w:left="140" w:hanging="140"/>
        <w:jc w:val="both"/>
        <w:rPr>
          <w:rFonts w:ascii="Arial" w:hAnsi="Arial" w:cs="Arial"/>
          <w:sz w:val="22"/>
          <w:szCs w:val="22"/>
        </w:rPr>
      </w:pPr>
      <w:r w:rsidRPr="00FD1D6D">
        <w:rPr>
          <w:rFonts w:ascii="Arial" w:hAnsi="Arial" w:cs="Arial"/>
          <w:sz w:val="22"/>
          <w:szCs w:val="22"/>
        </w:rPr>
        <w:t xml:space="preserve">правоснажна судска одлука или коначна одлука другог надлежног органа; </w:t>
      </w:r>
    </w:p>
    <w:p w14:paraId="0B98342F"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6916B428"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14" w:lineRule="auto"/>
        <w:ind w:left="0" w:right="860" w:firstLine="0"/>
        <w:jc w:val="both"/>
        <w:rPr>
          <w:rFonts w:ascii="Arial" w:hAnsi="Arial" w:cs="Arial"/>
          <w:sz w:val="22"/>
          <w:szCs w:val="22"/>
        </w:rPr>
      </w:pPr>
      <w:r w:rsidRPr="00FD1D6D">
        <w:rPr>
          <w:rFonts w:ascii="Arial" w:hAnsi="Arial" w:cs="Arial"/>
          <w:sz w:val="22"/>
          <w:szCs w:val="22"/>
        </w:rPr>
        <w:t xml:space="preserve">исправа о реализованом средству обезбеђења испуњења обавеза у поступку јавне набавке или испуњења уговорних обавеза; </w:t>
      </w:r>
    </w:p>
    <w:p w14:paraId="270A4E81" w14:textId="77777777" w:rsidR="00EC69D8" w:rsidRPr="00FD1D6D" w:rsidRDefault="00EC69D8" w:rsidP="00EC69D8">
      <w:pPr>
        <w:widowControl w:val="0"/>
        <w:tabs>
          <w:tab w:val="left" w:pos="-180"/>
        </w:tabs>
        <w:autoSpaceDE w:val="0"/>
        <w:autoSpaceDN w:val="0"/>
        <w:adjustRightInd w:val="0"/>
        <w:spacing w:line="1" w:lineRule="exact"/>
        <w:rPr>
          <w:rFonts w:ascii="Arial" w:hAnsi="Arial" w:cs="Arial"/>
          <w:sz w:val="22"/>
          <w:szCs w:val="22"/>
        </w:rPr>
      </w:pPr>
    </w:p>
    <w:p w14:paraId="51727AE3" w14:textId="77777777" w:rsidR="00EC69D8" w:rsidRPr="00FD1D6D" w:rsidRDefault="00EC69D8" w:rsidP="001E30E6">
      <w:pPr>
        <w:widowControl w:val="0"/>
        <w:numPr>
          <w:ilvl w:val="0"/>
          <w:numId w:val="19"/>
        </w:numPr>
        <w:tabs>
          <w:tab w:val="clear" w:pos="720"/>
          <w:tab w:val="left" w:pos="-180"/>
          <w:tab w:val="num" w:pos="140"/>
        </w:tabs>
        <w:overflowPunct w:val="0"/>
        <w:autoSpaceDE w:val="0"/>
        <w:autoSpaceDN w:val="0"/>
        <w:adjustRightInd w:val="0"/>
        <w:ind w:left="140" w:hanging="140"/>
        <w:jc w:val="both"/>
        <w:rPr>
          <w:rFonts w:ascii="Arial" w:hAnsi="Arial" w:cs="Arial"/>
          <w:sz w:val="22"/>
          <w:szCs w:val="22"/>
        </w:rPr>
      </w:pPr>
      <w:r w:rsidRPr="00FD1D6D">
        <w:rPr>
          <w:rFonts w:ascii="Arial" w:hAnsi="Arial" w:cs="Arial"/>
          <w:sz w:val="22"/>
          <w:szCs w:val="22"/>
        </w:rPr>
        <w:t xml:space="preserve">исправа о наплаћеној уговорној казни; </w:t>
      </w:r>
    </w:p>
    <w:p w14:paraId="2FE13001" w14:textId="77777777" w:rsidR="00EC69D8" w:rsidRPr="00FD1D6D" w:rsidRDefault="00EC69D8" w:rsidP="001E30E6">
      <w:pPr>
        <w:widowControl w:val="0"/>
        <w:numPr>
          <w:ilvl w:val="0"/>
          <w:numId w:val="19"/>
        </w:numPr>
        <w:tabs>
          <w:tab w:val="clear" w:pos="720"/>
          <w:tab w:val="left" w:pos="-180"/>
          <w:tab w:val="num" w:pos="140"/>
        </w:tabs>
        <w:overflowPunct w:val="0"/>
        <w:autoSpaceDE w:val="0"/>
        <w:autoSpaceDN w:val="0"/>
        <w:adjustRightInd w:val="0"/>
        <w:ind w:left="140" w:hanging="140"/>
        <w:jc w:val="both"/>
        <w:rPr>
          <w:rFonts w:ascii="Arial" w:hAnsi="Arial" w:cs="Arial"/>
          <w:sz w:val="22"/>
          <w:szCs w:val="22"/>
        </w:rPr>
      </w:pPr>
      <w:r w:rsidRPr="00FD1D6D">
        <w:rPr>
          <w:rFonts w:ascii="Arial" w:hAnsi="Arial" w:cs="Arial"/>
          <w:sz w:val="22"/>
          <w:szCs w:val="22"/>
        </w:rPr>
        <w:t xml:space="preserve">рекламације корисника, које нису отклоњене у уговореном року; </w:t>
      </w:r>
    </w:p>
    <w:p w14:paraId="6CFB7286"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0565688F"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14" w:lineRule="auto"/>
        <w:ind w:left="0" w:right="20" w:firstLine="0"/>
        <w:jc w:val="both"/>
        <w:rPr>
          <w:rFonts w:ascii="Arial" w:hAnsi="Arial" w:cs="Arial"/>
          <w:sz w:val="22"/>
          <w:szCs w:val="22"/>
        </w:rPr>
      </w:pPr>
      <w:r w:rsidRPr="00FD1D6D">
        <w:rPr>
          <w:rFonts w:ascii="Arial" w:hAnsi="Arial" w:cs="Arial"/>
          <w:sz w:val="22"/>
          <w:szCs w:val="22"/>
        </w:rPr>
        <w:t xml:space="preserve">изјава о раскиду уговора због неиспуњења битних елемената уговора дата на начин и под условима предвиђеним законом којим се уређују облигациони односи; </w:t>
      </w:r>
    </w:p>
    <w:p w14:paraId="1E68DC64" w14:textId="77777777" w:rsidR="00EC69D8" w:rsidRPr="00FD1D6D" w:rsidRDefault="00EC69D8" w:rsidP="00EC69D8">
      <w:pPr>
        <w:widowControl w:val="0"/>
        <w:tabs>
          <w:tab w:val="left" w:pos="-180"/>
        </w:tabs>
        <w:autoSpaceDE w:val="0"/>
        <w:autoSpaceDN w:val="0"/>
        <w:adjustRightInd w:val="0"/>
        <w:spacing w:line="59" w:lineRule="exact"/>
        <w:rPr>
          <w:rFonts w:ascii="Arial" w:hAnsi="Arial" w:cs="Arial"/>
          <w:sz w:val="22"/>
          <w:szCs w:val="22"/>
        </w:rPr>
      </w:pPr>
    </w:p>
    <w:p w14:paraId="37DBA2C6"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14" w:lineRule="auto"/>
        <w:ind w:left="0" w:right="440" w:firstLine="0"/>
        <w:jc w:val="both"/>
        <w:rPr>
          <w:rFonts w:ascii="Arial" w:hAnsi="Arial" w:cs="Arial"/>
          <w:sz w:val="22"/>
          <w:szCs w:val="22"/>
        </w:rPr>
      </w:pPr>
      <w:r w:rsidRPr="00FD1D6D">
        <w:rPr>
          <w:rFonts w:ascii="Arial" w:hAnsi="Arial" w:cs="Arial"/>
          <w:sz w:val="22"/>
          <w:szCs w:val="22"/>
        </w:rPr>
        <w:t xml:space="preserve">доказ о ангажовању на извршењу Уговора о јавној набавци лица која нису означена у понуди као подизвођачи, односно чланови групе понуђача; </w:t>
      </w:r>
    </w:p>
    <w:p w14:paraId="0000537C" w14:textId="77777777" w:rsidR="00EC69D8" w:rsidRPr="00FD1D6D" w:rsidRDefault="00EC69D8" w:rsidP="00EC69D8">
      <w:pPr>
        <w:widowControl w:val="0"/>
        <w:tabs>
          <w:tab w:val="left" w:pos="-180"/>
        </w:tabs>
        <w:autoSpaceDE w:val="0"/>
        <w:autoSpaceDN w:val="0"/>
        <w:adjustRightInd w:val="0"/>
        <w:spacing w:line="59" w:lineRule="exact"/>
        <w:rPr>
          <w:rFonts w:ascii="Arial" w:hAnsi="Arial" w:cs="Arial"/>
          <w:sz w:val="22"/>
          <w:szCs w:val="22"/>
        </w:rPr>
      </w:pPr>
    </w:p>
    <w:p w14:paraId="278F6F73" w14:textId="77777777" w:rsidR="00EC69D8" w:rsidRPr="00FD1D6D" w:rsidRDefault="00EC69D8" w:rsidP="001E30E6">
      <w:pPr>
        <w:widowControl w:val="0"/>
        <w:numPr>
          <w:ilvl w:val="0"/>
          <w:numId w:val="19"/>
        </w:numPr>
        <w:tabs>
          <w:tab w:val="clear" w:pos="720"/>
          <w:tab w:val="left" w:pos="-180"/>
          <w:tab w:val="num" w:pos="142"/>
        </w:tabs>
        <w:overflowPunct w:val="0"/>
        <w:autoSpaceDE w:val="0"/>
        <w:autoSpaceDN w:val="0"/>
        <w:adjustRightInd w:val="0"/>
        <w:spacing w:line="232" w:lineRule="auto"/>
        <w:ind w:left="0" w:right="100" w:firstLine="0"/>
        <w:rPr>
          <w:rFonts w:ascii="Arial" w:hAnsi="Arial" w:cs="Arial"/>
          <w:sz w:val="22"/>
          <w:szCs w:val="22"/>
        </w:rPr>
      </w:pPr>
      <w:r w:rsidRPr="00FD1D6D">
        <w:rPr>
          <w:rFonts w:ascii="Arial" w:hAnsi="Arial" w:cs="Arial"/>
          <w:sz w:val="22"/>
          <w:szCs w:val="22"/>
        </w:rPr>
        <w:t xml:space="preserve">уговор о раду, уговор о делу или било која писана исправа, која потврђује да је лице које је учествовало у поступцима јавних набавки или са њим повезана лица, у року од две године након престанка радног односа код наручиоца, радно ангажована код добављача или код лица повезаних са тим добављачем, уколико је вредност уговора додељених том добављачу у последњих годину дана пре престанка радног односа представника Наручиоца већа од 5% укупне вредности свих уговора које је Наручилац закључио у том периоду; </w:t>
      </w:r>
    </w:p>
    <w:p w14:paraId="44B3597B" w14:textId="77777777" w:rsidR="00EC69D8" w:rsidRPr="00FD1D6D" w:rsidRDefault="00EC69D8" w:rsidP="00EC69D8">
      <w:pPr>
        <w:widowControl w:val="0"/>
        <w:tabs>
          <w:tab w:val="left" w:pos="-180"/>
        </w:tabs>
        <w:autoSpaceDE w:val="0"/>
        <w:autoSpaceDN w:val="0"/>
        <w:adjustRightInd w:val="0"/>
        <w:spacing w:line="65" w:lineRule="exact"/>
        <w:rPr>
          <w:rFonts w:ascii="Arial" w:hAnsi="Arial" w:cs="Arial"/>
          <w:sz w:val="22"/>
          <w:szCs w:val="22"/>
        </w:rPr>
      </w:pPr>
    </w:p>
    <w:p w14:paraId="2F7CAEFB"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23" w:lineRule="auto"/>
        <w:ind w:left="0" w:right="140" w:firstLine="0"/>
        <w:jc w:val="both"/>
        <w:rPr>
          <w:rFonts w:ascii="Arial" w:hAnsi="Arial" w:cs="Arial"/>
          <w:sz w:val="22"/>
          <w:szCs w:val="22"/>
        </w:rPr>
      </w:pPr>
      <w:r w:rsidRPr="00FD1D6D">
        <w:rPr>
          <w:rFonts w:ascii="Arial" w:hAnsi="Arial" w:cs="Arial"/>
          <w:sz w:val="22"/>
          <w:szCs w:val="22"/>
        </w:rPr>
        <w:t xml:space="preserve">писана исправа којом се потврђује да је понуђач вратио Наручиоцу непотписан уговор о јавној набавци или писана исправа којом понуђач одбија да потпише Уговор, након што му је уговор у поступку јавне набавке додељен; </w:t>
      </w:r>
    </w:p>
    <w:p w14:paraId="5D51B138" w14:textId="77777777" w:rsidR="00EC69D8" w:rsidRPr="00FD1D6D" w:rsidRDefault="00EC69D8" w:rsidP="00EC69D8">
      <w:pPr>
        <w:widowControl w:val="0"/>
        <w:tabs>
          <w:tab w:val="left" w:pos="-180"/>
        </w:tabs>
        <w:autoSpaceDE w:val="0"/>
        <w:autoSpaceDN w:val="0"/>
        <w:adjustRightInd w:val="0"/>
        <w:spacing w:line="58" w:lineRule="exact"/>
        <w:rPr>
          <w:rFonts w:ascii="Arial" w:hAnsi="Arial" w:cs="Arial"/>
          <w:sz w:val="22"/>
          <w:szCs w:val="22"/>
        </w:rPr>
      </w:pPr>
    </w:p>
    <w:p w14:paraId="2208899D"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14" w:lineRule="auto"/>
        <w:ind w:left="0" w:right="620" w:firstLine="0"/>
        <w:jc w:val="both"/>
        <w:rPr>
          <w:rFonts w:ascii="Arial" w:hAnsi="Arial" w:cs="Arial"/>
          <w:sz w:val="22"/>
          <w:szCs w:val="22"/>
        </w:rPr>
      </w:pPr>
      <w:r w:rsidRPr="00FD1D6D">
        <w:rPr>
          <w:rFonts w:ascii="Arial" w:hAnsi="Arial" w:cs="Arial"/>
          <w:sz w:val="22"/>
          <w:szCs w:val="22"/>
        </w:rPr>
        <w:t xml:space="preserve">писана исправа којом се потврђује да понуђач није доставио средства финансијског обезбеђења на која се у понуди обавезао; </w:t>
      </w:r>
    </w:p>
    <w:p w14:paraId="3C93FE76" w14:textId="77777777" w:rsidR="00EC69D8" w:rsidRPr="00FD1D6D" w:rsidRDefault="00EC69D8" w:rsidP="00EC69D8">
      <w:pPr>
        <w:widowControl w:val="0"/>
        <w:tabs>
          <w:tab w:val="left" w:pos="-180"/>
        </w:tabs>
        <w:autoSpaceDE w:val="0"/>
        <w:autoSpaceDN w:val="0"/>
        <w:adjustRightInd w:val="0"/>
        <w:spacing w:line="59" w:lineRule="exact"/>
        <w:rPr>
          <w:rFonts w:ascii="Arial" w:hAnsi="Arial" w:cs="Arial"/>
          <w:sz w:val="22"/>
          <w:szCs w:val="22"/>
        </w:rPr>
      </w:pPr>
    </w:p>
    <w:p w14:paraId="1495D813" w14:textId="77777777" w:rsidR="00EC69D8" w:rsidRPr="00FD1D6D" w:rsidRDefault="00EC69D8" w:rsidP="001E30E6">
      <w:pPr>
        <w:widowControl w:val="0"/>
        <w:numPr>
          <w:ilvl w:val="0"/>
          <w:numId w:val="19"/>
        </w:numPr>
        <w:tabs>
          <w:tab w:val="clear" w:pos="720"/>
          <w:tab w:val="left" w:pos="-180"/>
          <w:tab w:val="num" w:pos="139"/>
        </w:tabs>
        <w:overflowPunct w:val="0"/>
        <w:autoSpaceDE w:val="0"/>
        <w:autoSpaceDN w:val="0"/>
        <w:adjustRightInd w:val="0"/>
        <w:spacing w:line="227" w:lineRule="auto"/>
        <w:ind w:left="0" w:right="780" w:firstLine="0"/>
        <w:rPr>
          <w:rFonts w:ascii="Arial" w:hAnsi="Arial" w:cs="Arial"/>
          <w:sz w:val="22"/>
          <w:szCs w:val="22"/>
        </w:rPr>
      </w:pPr>
      <w:r w:rsidRPr="00FD1D6D">
        <w:rPr>
          <w:rFonts w:ascii="Arial" w:hAnsi="Arial" w:cs="Arial"/>
          <w:sz w:val="22"/>
          <w:szCs w:val="22"/>
        </w:rPr>
        <w:t xml:space="preserve">писана исправа којом се потврђује да су Наручилац и понуђач у судском или арбитражном поступку по основу неиспуњења обавеза из ранијих поступака јавних набавки или основу неиспуњења обавеза из раније закључених уговора о јавним набавкама. </w:t>
      </w:r>
    </w:p>
    <w:p w14:paraId="538F1742" w14:textId="77777777" w:rsidR="00EC69D8" w:rsidRPr="00FD1D6D" w:rsidRDefault="00EC69D8" w:rsidP="00EC69D8">
      <w:pPr>
        <w:widowControl w:val="0"/>
        <w:tabs>
          <w:tab w:val="left" w:pos="-180"/>
        </w:tabs>
        <w:autoSpaceDE w:val="0"/>
        <w:autoSpaceDN w:val="0"/>
        <w:adjustRightInd w:val="0"/>
        <w:spacing w:line="341" w:lineRule="exact"/>
        <w:rPr>
          <w:rFonts w:ascii="Arial" w:hAnsi="Arial" w:cs="Arial"/>
          <w:sz w:val="22"/>
          <w:szCs w:val="22"/>
        </w:rPr>
      </w:pPr>
    </w:p>
    <w:p w14:paraId="337C2E52" w14:textId="77777777" w:rsidR="00EC69D8" w:rsidRPr="00FD1D6D" w:rsidRDefault="00EC69D8" w:rsidP="00EC69D8">
      <w:pPr>
        <w:widowControl w:val="0"/>
        <w:tabs>
          <w:tab w:val="left" w:pos="-180"/>
        </w:tabs>
        <w:overflowPunct w:val="0"/>
        <w:autoSpaceDE w:val="0"/>
        <w:autoSpaceDN w:val="0"/>
        <w:adjustRightInd w:val="0"/>
        <w:spacing w:line="223" w:lineRule="auto"/>
        <w:ind w:firstLine="708"/>
        <w:jc w:val="both"/>
        <w:rPr>
          <w:rFonts w:ascii="Arial" w:hAnsi="Arial" w:cs="Arial"/>
          <w:sz w:val="22"/>
          <w:szCs w:val="22"/>
        </w:rPr>
      </w:pPr>
      <w:r w:rsidRPr="00FD1D6D">
        <w:rPr>
          <w:rFonts w:ascii="Arial" w:hAnsi="Arial" w:cs="Arial"/>
          <w:sz w:val="22"/>
          <w:szCs w:val="22"/>
        </w:rPr>
        <w:t>Наручилац може одбити понуду ако поседује правоснажну судску одлуку или коначну одлуку која се односи на поступак који је спровео или уговор који је закључио други наручилац ако је предмет јавне набавке истоврстан.</w:t>
      </w:r>
    </w:p>
    <w:p w14:paraId="3E09D67B" w14:textId="77777777" w:rsidR="00EC69D8" w:rsidRPr="001D18F9" w:rsidRDefault="00EC69D8" w:rsidP="00EC69D8">
      <w:pPr>
        <w:widowControl w:val="0"/>
        <w:tabs>
          <w:tab w:val="left" w:pos="-180"/>
        </w:tabs>
        <w:autoSpaceDE w:val="0"/>
        <w:autoSpaceDN w:val="0"/>
        <w:adjustRightInd w:val="0"/>
        <w:spacing w:line="286" w:lineRule="exact"/>
        <w:rPr>
          <w:rFonts w:ascii="Arial" w:hAnsi="Arial" w:cs="Arial"/>
          <w:sz w:val="22"/>
          <w:szCs w:val="22"/>
          <w:lang w:val="sr-Cyrl-RS"/>
        </w:rPr>
      </w:pPr>
    </w:p>
    <w:p w14:paraId="1A760C98" w14:textId="77777777" w:rsidR="00EC69D8" w:rsidRPr="00FD1D6D" w:rsidRDefault="004C2966" w:rsidP="00EC69D8">
      <w:pPr>
        <w:widowControl w:val="0"/>
        <w:tabs>
          <w:tab w:val="left" w:pos="-180"/>
        </w:tabs>
        <w:autoSpaceDE w:val="0"/>
        <w:autoSpaceDN w:val="0"/>
        <w:adjustRightInd w:val="0"/>
        <w:ind w:left="420"/>
        <w:rPr>
          <w:rFonts w:ascii="Arial" w:hAnsi="Arial" w:cs="Arial"/>
          <w:sz w:val="22"/>
          <w:szCs w:val="22"/>
        </w:rPr>
      </w:pPr>
      <w:r>
        <w:rPr>
          <w:rFonts w:ascii="Arial" w:hAnsi="Arial" w:cs="Arial"/>
          <w:b/>
          <w:bCs/>
          <w:sz w:val="22"/>
          <w:szCs w:val="22"/>
        </w:rPr>
        <w:t>22</w:t>
      </w:r>
      <w:r w:rsidR="00EC69D8" w:rsidRPr="00FD1D6D">
        <w:rPr>
          <w:rFonts w:ascii="Arial" w:hAnsi="Arial" w:cs="Arial"/>
          <w:b/>
          <w:bCs/>
          <w:sz w:val="22"/>
          <w:szCs w:val="22"/>
        </w:rPr>
        <w:t>. Заштита података понуђача</w:t>
      </w:r>
    </w:p>
    <w:p w14:paraId="3DCDE9E0" w14:textId="77777777" w:rsidR="00EC69D8" w:rsidRPr="00FD1D6D" w:rsidRDefault="00EC69D8" w:rsidP="00EC69D8">
      <w:pPr>
        <w:widowControl w:val="0"/>
        <w:tabs>
          <w:tab w:val="left" w:pos="-180"/>
        </w:tabs>
        <w:autoSpaceDE w:val="0"/>
        <w:autoSpaceDN w:val="0"/>
        <w:adjustRightInd w:val="0"/>
        <w:spacing w:line="330" w:lineRule="exact"/>
        <w:rPr>
          <w:rFonts w:ascii="Arial" w:hAnsi="Arial" w:cs="Arial"/>
          <w:sz w:val="22"/>
          <w:szCs w:val="22"/>
        </w:rPr>
      </w:pPr>
    </w:p>
    <w:p w14:paraId="1F921B3B" w14:textId="77777777" w:rsidR="00EC69D8" w:rsidRPr="00FD1D6D" w:rsidRDefault="00EC69D8" w:rsidP="00EC69D8">
      <w:pPr>
        <w:widowControl w:val="0"/>
        <w:tabs>
          <w:tab w:val="left" w:pos="-180"/>
        </w:tabs>
        <w:overflowPunct w:val="0"/>
        <w:autoSpaceDE w:val="0"/>
        <w:autoSpaceDN w:val="0"/>
        <w:adjustRightInd w:val="0"/>
        <w:spacing w:line="229" w:lineRule="auto"/>
        <w:ind w:firstLine="566"/>
        <w:jc w:val="both"/>
        <w:rPr>
          <w:rFonts w:ascii="Arial" w:hAnsi="Arial" w:cs="Arial"/>
          <w:sz w:val="22"/>
          <w:szCs w:val="22"/>
        </w:rPr>
      </w:pPr>
      <w:r w:rsidRPr="00FD1D6D">
        <w:rPr>
          <w:rFonts w:ascii="Arial" w:hAnsi="Arial" w:cs="Arial"/>
          <w:sz w:val="22"/>
          <w:szCs w:val="22"/>
        </w:rPr>
        <w:t>Наручилац ће чувати као поверљиве све податке о понуђачима садржане у понуди који су посебним прописом утврђени као поверљиви. Понуђач је обавезан да у својој понуди та документа у горњем десном углу видно означи, у црвеној боји, великим штампаним словима „ПОВЕРЉИВО“. Наручилац ће одбити давање информације која би значила повреду поверљивости података добијених у понуди.</w:t>
      </w:r>
    </w:p>
    <w:p w14:paraId="432B6CA4" w14:textId="77777777" w:rsidR="00EC69D8" w:rsidRPr="00FD1D6D" w:rsidRDefault="00EC69D8" w:rsidP="00EC69D8">
      <w:pPr>
        <w:widowControl w:val="0"/>
        <w:tabs>
          <w:tab w:val="left" w:pos="-180"/>
        </w:tabs>
        <w:autoSpaceDE w:val="0"/>
        <w:autoSpaceDN w:val="0"/>
        <w:adjustRightInd w:val="0"/>
        <w:spacing w:line="63" w:lineRule="exact"/>
        <w:rPr>
          <w:rFonts w:ascii="Arial" w:hAnsi="Arial" w:cs="Arial"/>
          <w:sz w:val="22"/>
          <w:szCs w:val="22"/>
        </w:rPr>
      </w:pPr>
    </w:p>
    <w:p w14:paraId="73F3B0FB" w14:textId="77777777" w:rsidR="00DE769F" w:rsidRPr="00FD1D6D" w:rsidRDefault="00EC69D8" w:rsidP="00EC69D8">
      <w:pPr>
        <w:tabs>
          <w:tab w:val="left" w:pos="-180"/>
        </w:tabs>
        <w:rPr>
          <w:rFonts w:ascii="Arial" w:hAnsi="Arial" w:cs="Arial"/>
          <w:sz w:val="22"/>
          <w:szCs w:val="22"/>
          <w:lang w:val="sr-Cyrl-RS"/>
        </w:rPr>
      </w:pPr>
      <w:r w:rsidRPr="00FD1D6D">
        <w:rPr>
          <w:rFonts w:ascii="Arial" w:hAnsi="Arial" w:cs="Arial"/>
          <w:sz w:val="22"/>
          <w:szCs w:val="22"/>
        </w:rPr>
        <w:t>Неће се сматрати поверљиви докази о испуњености обавезних услова, цена и други подаци из понуде који су од значаја за примену елемената критеријума и рангирање понуде.</w:t>
      </w:r>
    </w:p>
    <w:p w14:paraId="66D9927B" w14:textId="77777777" w:rsidR="00EC69D8" w:rsidRPr="00FD1D6D" w:rsidRDefault="00EC69D8" w:rsidP="00EC69D8">
      <w:pPr>
        <w:widowControl w:val="0"/>
        <w:tabs>
          <w:tab w:val="left" w:pos="-180"/>
        </w:tabs>
        <w:autoSpaceDE w:val="0"/>
        <w:autoSpaceDN w:val="0"/>
        <w:adjustRightInd w:val="0"/>
        <w:spacing w:line="200" w:lineRule="exact"/>
        <w:rPr>
          <w:rFonts w:ascii="Arial" w:hAnsi="Arial" w:cs="Arial"/>
        </w:rPr>
      </w:pPr>
      <w:r w:rsidRPr="00FD1D6D">
        <w:rPr>
          <w:rFonts w:ascii="Arial" w:hAnsi="Arial" w:cs="Arial"/>
          <w:noProof/>
          <w:lang w:val="en-US"/>
        </w:rPr>
        <w:drawing>
          <wp:anchor distT="0" distB="0" distL="114300" distR="114300" simplePos="0" relativeHeight="251659264" behindDoc="1" locked="0" layoutInCell="0" allowOverlap="1" wp14:anchorId="172093B6" wp14:editId="57CF63E3">
            <wp:simplePos x="0" y="0"/>
            <wp:positionH relativeFrom="column">
              <wp:posOffset>-17145</wp:posOffset>
            </wp:positionH>
            <wp:positionV relativeFrom="paragraph">
              <wp:posOffset>5653405</wp:posOffset>
            </wp:positionV>
            <wp:extent cx="5981065" cy="63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81065" cy="6350"/>
                    </a:xfrm>
                    <a:prstGeom prst="rect">
                      <a:avLst/>
                    </a:prstGeom>
                    <a:noFill/>
                  </pic:spPr>
                </pic:pic>
              </a:graphicData>
            </a:graphic>
            <wp14:sizeRelH relativeFrom="page">
              <wp14:pctWidth>0</wp14:pctWidth>
            </wp14:sizeRelH>
            <wp14:sizeRelV relativeFrom="page">
              <wp14:pctHeight>0</wp14:pctHeight>
            </wp14:sizeRelV>
          </wp:anchor>
        </w:drawing>
      </w:r>
    </w:p>
    <w:p w14:paraId="43D557EB" w14:textId="77777777" w:rsidR="00E762FE" w:rsidRPr="00FD1D6D" w:rsidRDefault="00E762FE" w:rsidP="000B4355">
      <w:pPr>
        <w:widowControl w:val="0"/>
        <w:autoSpaceDE w:val="0"/>
        <w:autoSpaceDN w:val="0"/>
        <w:adjustRightInd w:val="0"/>
        <w:spacing w:line="200" w:lineRule="exact"/>
        <w:rPr>
          <w:rFonts w:ascii="Arial" w:hAnsi="Arial" w:cs="Arial"/>
          <w:lang w:val="sr-Cyrl-RS"/>
        </w:rPr>
      </w:pPr>
    </w:p>
    <w:p w14:paraId="6A9AA70A" w14:textId="77777777" w:rsidR="00E762FE" w:rsidRPr="00FD1D6D" w:rsidRDefault="00E762FE" w:rsidP="000B4355">
      <w:pPr>
        <w:widowControl w:val="0"/>
        <w:autoSpaceDE w:val="0"/>
        <w:autoSpaceDN w:val="0"/>
        <w:adjustRightInd w:val="0"/>
        <w:spacing w:line="200" w:lineRule="exact"/>
        <w:rPr>
          <w:rFonts w:ascii="Arial" w:hAnsi="Arial" w:cs="Arial"/>
          <w:lang w:val="sr-Cyrl-RS"/>
        </w:rPr>
      </w:pPr>
    </w:p>
    <w:p w14:paraId="4A070E36" w14:textId="77777777" w:rsidR="00E762FE" w:rsidRPr="00FD1D6D" w:rsidRDefault="00E762FE" w:rsidP="000B4355">
      <w:pPr>
        <w:widowControl w:val="0"/>
        <w:autoSpaceDE w:val="0"/>
        <w:autoSpaceDN w:val="0"/>
        <w:adjustRightInd w:val="0"/>
        <w:spacing w:line="200" w:lineRule="exact"/>
        <w:rPr>
          <w:rFonts w:ascii="Arial" w:hAnsi="Arial" w:cs="Arial"/>
          <w:lang w:val="sr-Cyrl-RS"/>
        </w:rPr>
      </w:pPr>
    </w:p>
    <w:p w14:paraId="0BB916D2" w14:textId="77777777" w:rsidR="00E762FE" w:rsidRPr="00FD1D6D" w:rsidRDefault="00E762FE" w:rsidP="000B4355">
      <w:pPr>
        <w:widowControl w:val="0"/>
        <w:autoSpaceDE w:val="0"/>
        <w:autoSpaceDN w:val="0"/>
        <w:adjustRightInd w:val="0"/>
        <w:spacing w:line="200" w:lineRule="exact"/>
        <w:rPr>
          <w:rFonts w:ascii="Arial" w:hAnsi="Arial" w:cs="Arial"/>
          <w:lang w:val="sr-Cyrl-RS"/>
        </w:rPr>
      </w:pPr>
    </w:p>
    <w:p w14:paraId="56AD2AAA" w14:textId="77777777" w:rsidR="00E762FE" w:rsidRPr="00FD1D6D" w:rsidRDefault="00E762FE" w:rsidP="000B4355">
      <w:pPr>
        <w:widowControl w:val="0"/>
        <w:autoSpaceDE w:val="0"/>
        <w:autoSpaceDN w:val="0"/>
        <w:adjustRightInd w:val="0"/>
        <w:spacing w:line="200" w:lineRule="exact"/>
        <w:rPr>
          <w:rFonts w:ascii="Arial" w:hAnsi="Arial" w:cs="Arial"/>
          <w:lang w:val="sr-Cyrl-RS"/>
        </w:rPr>
      </w:pPr>
    </w:p>
    <w:p w14:paraId="4C4A9453" w14:textId="77777777" w:rsidR="00EC69D8" w:rsidRPr="00FD1D6D" w:rsidRDefault="000B4355" w:rsidP="00E762FE">
      <w:pPr>
        <w:widowControl w:val="0"/>
        <w:autoSpaceDE w:val="0"/>
        <w:autoSpaceDN w:val="0"/>
        <w:adjustRightInd w:val="0"/>
        <w:spacing w:line="200" w:lineRule="exact"/>
        <w:rPr>
          <w:rFonts w:ascii="Arial" w:hAnsi="Arial" w:cs="Arial"/>
          <w:lang w:val="sr-Cyrl-RS"/>
        </w:rPr>
      </w:pPr>
      <w:r w:rsidRPr="00FD1D6D">
        <w:rPr>
          <w:rFonts w:ascii="Arial" w:hAnsi="Arial" w:cs="Arial"/>
          <w:noProof/>
          <w:lang w:val="en-US"/>
        </w:rPr>
        <w:drawing>
          <wp:anchor distT="0" distB="0" distL="114300" distR="114300" simplePos="0" relativeHeight="251661312" behindDoc="1" locked="0" layoutInCell="0" allowOverlap="1" wp14:anchorId="4A37F333" wp14:editId="5F79CF68">
            <wp:simplePos x="0" y="0"/>
            <wp:positionH relativeFrom="column">
              <wp:posOffset>-17145</wp:posOffset>
            </wp:positionH>
            <wp:positionV relativeFrom="paragraph">
              <wp:posOffset>7090410</wp:posOffset>
            </wp:positionV>
            <wp:extent cx="5981065" cy="63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81065" cy="6350"/>
                    </a:xfrm>
                    <a:prstGeom prst="rect">
                      <a:avLst/>
                    </a:prstGeom>
                    <a:noFill/>
                  </pic:spPr>
                </pic:pic>
              </a:graphicData>
            </a:graphic>
            <wp14:sizeRelH relativeFrom="page">
              <wp14:pctWidth>0</wp14:pctWidth>
            </wp14:sizeRelH>
            <wp14:sizeRelV relativeFrom="page">
              <wp14:pctHeight>0</wp14:pctHeight>
            </wp14:sizeRelV>
          </wp:anchor>
        </w:drawing>
      </w:r>
    </w:p>
    <w:p w14:paraId="64290273" w14:textId="77777777" w:rsidR="001D18F9" w:rsidRDefault="001D18F9" w:rsidP="00C7584C">
      <w:pPr>
        <w:ind w:right="26"/>
        <w:jc w:val="center"/>
        <w:rPr>
          <w:rFonts w:ascii="Arial" w:hAnsi="Arial" w:cs="Arial"/>
          <w:b/>
          <w:bCs/>
          <w:iCs/>
          <w:szCs w:val="28"/>
          <w:lang w:val="sr-Cyrl-RS"/>
        </w:rPr>
      </w:pPr>
    </w:p>
    <w:p w14:paraId="144FEEDD" w14:textId="77777777" w:rsidR="001D18F9" w:rsidRDefault="001D18F9" w:rsidP="00C7584C">
      <w:pPr>
        <w:ind w:right="26"/>
        <w:jc w:val="center"/>
        <w:rPr>
          <w:rFonts w:ascii="Arial" w:hAnsi="Arial" w:cs="Arial"/>
          <w:b/>
          <w:bCs/>
          <w:iCs/>
          <w:szCs w:val="28"/>
          <w:lang w:val="sr-Cyrl-RS"/>
        </w:rPr>
      </w:pPr>
    </w:p>
    <w:p w14:paraId="598B5C24" w14:textId="77777777" w:rsidR="001D18F9" w:rsidRDefault="001D18F9" w:rsidP="00C7584C">
      <w:pPr>
        <w:ind w:right="26"/>
        <w:jc w:val="center"/>
        <w:rPr>
          <w:rFonts w:ascii="Arial" w:hAnsi="Arial" w:cs="Arial"/>
          <w:b/>
          <w:bCs/>
          <w:iCs/>
          <w:szCs w:val="28"/>
          <w:lang w:val="sr-Cyrl-RS"/>
        </w:rPr>
      </w:pPr>
    </w:p>
    <w:p w14:paraId="525AB256" w14:textId="77777777" w:rsidR="001D18F9" w:rsidRDefault="001D18F9" w:rsidP="00C7584C">
      <w:pPr>
        <w:ind w:right="26"/>
        <w:jc w:val="center"/>
        <w:rPr>
          <w:rFonts w:ascii="Arial" w:hAnsi="Arial" w:cs="Arial"/>
          <w:b/>
          <w:bCs/>
          <w:iCs/>
          <w:szCs w:val="28"/>
          <w:lang w:val="sr-Cyrl-RS"/>
        </w:rPr>
      </w:pPr>
    </w:p>
    <w:p w14:paraId="7C785E3C" w14:textId="77777777" w:rsidR="001D18F9" w:rsidRDefault="001D18F9" w:rsidP="00C7584C">
      <w:pPr>
        <w:ind w:right="26"/>
        <w:jc w:val="center"/>
        <w:rPr>
          <w:rFonts w:ascii="Arial" w:hAnsi="Arial" w:cs="Arial"/>
          <w:b/>
          <w:bCs/>
          <w:iCs/>
          <w:szCs w:val="28"/>
          <w:lang w:val="sr-Cyrl-RS"/>
        </w:rPr>
      </w:pPr>
    </w:p>
    <w:p w14:paraId="30C43190" w14:textId="77777777" w:rsidR="00C7584C" w:rsidRPr="00FD1D6D" w:rsidRDefault="00C7584C" w:rsidP="00C7584C">
      <w:pPr>
        <w:ind w:right="26"/>
        <w:jc w:val="center"/>
        <w:rPr>
          <w:rFonts w:ascii="Arial" w:hAnsi="Arial" w:cs="Arial"/>
          <w:iCs/>
          <w:sz w:val="22"/>
          <w:lang w:val="sr-Cyrl-RS"/>
        </w:rPr>
      </w:pPr>
      <w:r w:rsidRPr="00FD1D6D">
        <w:rPr>
          <w:rFonts w:ascii="Arial" w:hAnsi="Arial" w:cs="Arial"/>
          <w:b/>
          <w:bCs/>
          <w:iCs/>
          <w:szCs w:val="28"/>
        </w:rPr>
        <w:t xml:space="preserve">V   УСЛОВИ ЗА УЧЕШЋЕ У ПОСТУПКУ ЈАВНЕ НАБАВКЕ ИЗ ЧЛ. 75. </w:t>
      </w:r>
      <w:r w:rsidRPr="00FD1D6D">
        <w:rPr>
          <w:rFonts w:ascii="Arial" w:hAnsi="Arial" w:cs="Arial"/>
          <w:b/>
          <w:bCs/>
          <w:iCs/>
          <w:szCs w:val="28"/>
          <w:lang w:val="sr-Cyrl-RS"/>
        </w:rPr>
        <w:t xml:space="preserve">И 76. </w:t>
      </w:r>
      <w:r w:rsidRPr="00FD1D6D">
        <w:rPr>
          <w:rFonts w:ascii="Arial" w:hAnsi="Arial" w:cs="Arial"/>
          <w:b/>
          <w:bCs/>
          <w:iCs/>
          <w:szCs w:val="28"/>
        </w:rPr>
        <w:t>ЗАКОНА И УПУТСТВО КАКО СЕ ДОКАЗУЈЕ ИСПУЊЕНОСТ ТИХ УСЛОВА</w:t>
      </w:r>
    </w:p>
    <w:p w14:paraId="71AE2E43" w14:textId="77777777" w:rsidR="00C7584C" w:rsidRPr="00FD1D6D" w:rsidRDefault="00C7584C" w:rsidP="00C7584C">
      <w:pPr>
        <w:rPr>
          <w:rFonts w:ascii="Arial" w:hAnsi="Arial" w:cs="Arial"/>
          <w:lang w:val="sr-Cyrl-RS"/>
        </w:rPr>
      </w:pPr>
    </w:p>
    <w:p w14:paraId="4231AF16" w14:textId="77777777" w:rsidR="00C7584C" w:rsidRPr="00FD1D6D" w:rsidRDefault="00C7584C" w:rsidP="00C7584C">
      <w:pPr>
        <w:rPr>
          <w:rFonts w:ascii="Arial" w:hAnsi="Arial" w:cs="Arial"/>
          <w:lang w:val="sr-Cyrl-RS"/>
        </w:rPr>
      </w:pPr>
    </w:p>
    <w:p w14:paraId="0716A474" w14:textId="77777777" w:rsidR="00C7584C" w:rsidRPr="00FD1D6D" w:rsidRDefault="009E65E6" w:rsidP="00C7584C">
      <w:pPr>
        <w:pStyle w:val="ListParagraph"/>
        <w:ind w:left="0" w:right="26"/>
        <w:jc w:val="center"/>
        <w:rPr>
          <w:rFonts w:ascii="Arial" w:hAnsi="Arial" w:cs="Arial"/>
          <w:iCs/>
        </w:rPr>
      </w:pPr>
      <w:r w:rsidRPr="00FD1D6D">
        <w:rPr>
          <w:rFonts w:ascii="Arial" w:hAnsi="Arial" w:cs="Arial"/>
          <w:b/>
          <w:iCs/>
          <w:lang w:val="sr-Cyrl-RS"/>
        </w:rPr>
        <w:t>5</w:t>
      </w:r>
      <w:r w:rsidR="00C7584C" w:rsidRPr="00FD1D6D">
        <w:rPr>
          <w:rFonts w:ascii="Arial" w:hAnsi="Arial" w:cs="Arial"/>
          <w:b/>
          <w:iCs/>
        </w:rPr>
        <w:t>.1.</w:t>
      </w:r>
      <w:r w:rsidR="00C7584C" w:rsidRPr="00FD1D6D">
        <w:rPr>
          <w:rFonts w:ascii="Arial" w:hAnsi="Arial" w:cs="Arial"/>
          <w:iCs/>
        </w:rPr>
        <w:t xml:space="preserve">  УСЛОВИ ЗА УЧЕШЋЕ У ПОСТУПКУ ЈАВНЕ НАБАВКЕ ИЗ ЧЛАНА 75.</w:t>
      </w:r>
      <w:r w:rsidR="00C7584C" w:rsidRPr="00FD1D6D">
        <w:rPr>
          <w:rFonts w:ascii="Arial" w:hAnsi="Arial" w:cs="Arial"/>
          <w:iCs/>
          <w:lang w:val="sr-Cyrl-RS"/>
        </w:rPr>
        <w:t xml:space="preserve"> И 76.</w:t>
      </w:r>
      <w:r w:rsidR="00C7584C" w:rsidRPr="00FD1D6D">
        <w:rPr>
          <w:rFonts w:ascii="Arial" w:hAnsi="Arial" w:cs="Arial"/>
          <w:iCs/>
        </w:rPr>
        <w:t xml:space="preserve"> ЗАКОНА</w:t>
      </w:r>
    </w:p>
    <w:p w14:paraId="0AAFB83B" w14:textId="77777777" w:rsidR="00C7584C" w:rsidRPr="00FD1D6D" w:rsidRDefault="00C7584C" w:rsidP="00C7584C">
      <w:pPr>
        <w:rPr>
          <w:rFonts w:ascii="Arial" w:hAnsi="Arial" w:cs="Arial"/>
          <w:sz w:val="22"/>
          <w:szCs w:val="22"/>
          <w:lang w:val="sr-Cyrl-RS"/>
        </w:rPr>
      </w:pPr>
    </w:p>
    <w:p w14:paraId="123B6ADB" w14:textId="77777777" w:rsidR="00C7584C" w:rsidRPr="00FD1D6D" w:rsidRDefault="009E65E6" w:rsidP="00C7584C">
      <w:pPr>
        <w:ind w:right="26"/>
        <w:jc w:val="both"/>
        <w:rPr>
          <w:rFonts w:ascii="Arial" w:hAnsi="Arial" w:cs="Arial"/>
          <w:sz w:val="22"/>
          <w:szCs w:val="22"/>
          <w:lang w:val="sr-Cyrl-RS"/>
        </w:rPr>
      </w:pPr>
      <w:r w:rsidRPr="00FD1D6D">
        <w:rPr>
          <w:rFonts w:ascii="Arial" w:hAnsi="Arial" w:cs="Arial"/>
          <w:b/>
          <w:sz w:val="22"/>
          <w:szCs w:val="22"/>
          <w:lang w:val="sr-Cyrl-RS"/>
        </w:rPr>
        <w:t>5</w:t>
      </w:r>
      <w:r w:rsidR="00E762FE" w:rsidRPr="00FD1D6D">
        <w:rPr>
          <w:rFonts w:ascii="Arial" w:hAnsi="Arial" w:cs="Arial"/>
          <w:b/>
          <w:sz w:val="22"/>
          <w:szCs w:val="22"/>
          <w:lang w:val="sr-Cyrl-RS"/>
        </w:rPr>
        <w:t xml:space="preserve">.1.1. </w:t>
      </w:r>
      <w:r w:rsidR="00C7584C" w:rsidRPr="00FD1D6D">
        <w:rPr>
          <w:rFonts w:ascii="Arial" w:hAnsi="Arial" w:cs="Arial"/>
          <w:sz w:val="22"/>
          <w:szCs w:val="22"/>
        </w:rPr>
        <w:t xml:space="preserve">Право на учешће у поступку предметне јавне набавке има понуђач који испуњава </w:t>
      </w:r>
      <w:r w:rsidR="00C7584C" w:rsidRPr="00FD1D6D">
        <w:rPr>
          <w:rFonts w:ascii="Arial" w:hAnsi="Arial" w:cs="Arial"/>
          <w:b/>
          <w:sz w:val="22"/>
          <w:szCs w:val="22"/>
        </w:rPr>
        <w:t>обавезне</w:t>
      </w:r>
      <w:r w:rsidR="00C7584C" w:rsidRPr="00FD1D6D">
        <w:rPr>
          <w:rFonts w:ascii="Arial" w:hAnsi="Arial" w:cs="Arial"/>
          <w:sz w:val="22"/>
          <w:szCs w:val="22"/>
        </w:rPr>
        <w:t xml:space="preserve"> услове за учешће у поступку јавне набавке дефинисане чл. 75. Закона и то:</w:t>
      </w:r>
    </w:p>
    <w:p w14:paraId="0C7F089C" w14:textId="77777777" w:rsidR="00E762FE" w:rsidRPr="00FD1D6D" w:rsidRDefault="00E762FE" w:rsidP="00C7584C">
      <w:pPr>
        <w:ind w:right="26"/>
        <w:jc w:val="both"/>
        <w:rPr>
          <w:rFonts w:ascii="Arial" w:hAnsi="Arial" w:cs="Arial"/>
          <w:sz w:val="22"/>
          <w:szCs w:val="22"/>
          <w:lang w:val="sr-Cyrl-RS"/>
        </w:rPr>
      </w:pPr>
    </w:p>
    <w:p w14:paraId="007A133B" w14:textId="77777777" w:rsidR="00C7584C" w:rsidRPr="00FD1D6D" w:rsidRDefault="00C7584C" w:rsidP="00C7584C">
      <w:pPr>
        <w:ind w:right="26"/>
        <w:jc w:val="both"/>
        <w:rPr>
          <w:rFonts w:ascii="Arial" w:hAnsi="Arial" w:cs="Arial"/>
          <w:sz w:val="22"/>
          <w:szCs w:val="22"/>
          <w:lang w:val="sr-Cyrl-RS"/>
        </w:rPr>
      </w:pPr>
      <w:r w:rsidRPr="00FD1D6D">
        <w:rPr>
          <w:rFonts w:ascii="Arial" w:hAnsi="Arial" w:cs="Arial"/>
          <w:sz w:val="22"/>
          <w:szCs w:val="22"/>
        </w:rPr>
        <w:t>1)  Да је регистрован код надлежног органа, односно уписан у одговарајући регистар (чл. 75. ст. 1. тачка 1. Закона);</w:t>
      </w:r>
    </w:p>
    <w:p w14:paraId="664067A4" w14:textId="77777777" w:rsidR="00C7584C" w:rsidRPr="00FD1D6D" w:rsidRDefault="00C7584C" w:rsidP="00C7584C">
      <w:pPr>
        <w:ind w:right="26"/>
        <w:jc w:val="both"/>
        <w:rPr>
          <w:rFonts w:ascii="Arial" w:hAnsi="Arial" w:cs="Arial"/>
          <w:sz w:val="22"/>
          <w:szCs w:val="22"/>
        </w:rPr>
      </w:pPr>
      <w:r w:rsidRPr="00FD1D6D">
        <w:rPr>
          <w:rFonts w:ascii="Arial" w:hAnsi="Arial" w:cs="Arial"/>
          <w:sz w:val="22"/>
          <w:szCs w:val="22"/>
        </w:rPr>
        <w:t>2)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(чл. 75. ст. 1. тачка 2. Закона);</w:t>
      </w:r>
    </w:p>
    <w:p w14:paraId="4FD4FB09" w14:textId="77777777" w:rsidR="00C7584C" w:rsidRPr="00FD1D6D" w:rsidRDefault="00C7584C" w:rsidP="00C7584C">
      <w:pPr>
        <w:ind w:right="26"/>
        <w:jc w:val="both"/>
        <w:rPr>
          <w:rFonts w:ascii="Arial" w:hAnsi="Arial" w:cs="Arial"/>
          <w:sz w:val="22"/>
          <w:szCs w:val="22"/>
        </w:rPr>
      </w:pPr>
      <w:r w:rsidRPr="00FD1D6D">
        <w:rPr>
          <w:rFonts w:ascii="Arial" w:hAnsi="Arial" w:cs="Arial"/>
          <w:sz w:val="22"/>
          <w:szCs w:val="22"/>
        </w:rPr>
        <w:t>3)  Да му није изречена мера забране обављања делатности, која је на снази у време објављивања позива за подношење понуда (чл. 75. ст. 1. тачка 3. Закона);</w:t>
      </w:r>
    </w:p>
    <w:p w14:paraId="38AF6242" w14:textId="77777777" w:rsidR="00C7584C" w:rsidRPr="00FD1D6D" w:rsidRDefault="00C7584C" w:rsidP="00C7584C">
      <w:pPr>
        <w:ind w:right="26"/>
        <w:jc w:val="both"/>
        <w:rPr>
          <w:rFonts w:ascii="Arial" w:hAnsi="Arial" w:cs="Arial"/>
          <w:sz w:val="22"/>
          <w:szCs w:val="22"/>
        </w:rPr>
      </w:pPr>
      <w:r w:rsidRPr="00FD1D6D">
        <w:rPr>
          <w:rFonts w:ascii="Arial" w:hAnsi="Arial" w:cs="Arial"/>
          <w:sz w:val="22"/>
          <w:szCs w:val="22"/>
        </w:rPr>
        <w:t>4)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(чл. 75. ст. 1. тачка 4. Закона);</w:t>
      </w:r>
    </w:p>
    <w:p w14:paraId="3B595D96" w14:textId="77777777" w:rsidR="00C7584C" w:rsidRPr="00FD1D6D" w:rsidRDefault="00C7584C" w:rsidP="00C7584C">
      <w:pPr>
        <w:ind w:right="26"/>
        <w:jc w:val="both"/>
        <w:rPr>
          <w:rFonts w:ascii="Arial" w:hAnsi="Arial" w:cs="Arial"/>
          <w:sz w:val="22"/>
          <w:szCs w:val="22"/>
        </w:rPr>
      </w:pPr>
      <w:r w:rsidRPr="00FD1D6D">
        <w:rPr>
          <w:rFonts w:ascii="Arial" w:hAnsi="Arial" w:cs="Arial"/>
          <w:sz w:val="22"/>
          <w:szCs w:val="22"/>
        </w:rPr>
        <w:t>5) 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(чл. 75. ст. 2. Закона).</w:t>
      </w:r>
    </w:p>
    <w:p w14:paraId="6E6814A3" w14:textId="77777777" w:rsidR="00C7584C" w:rsidRPr="00FD1D6D" w:rsidRDefault="00C7584C" w:rsidP="00C7584C">
      <w:pPr>
        <w:tabs>
          <w:tab w:val="left" w:pos="4020"/>
        </w:tabs>
        <w:ind w:right="26"/>
        <w:jc w:val="both"/>
        <w:rPr>
          <w:rFonts w:ascii="Arial" w:hAnsi="Arial" w:cs="Arial"/>
          <w:b/>
          <w:sz w:val="22"/>
          <w:szCs w:val="22"/>
          <w:lang w:val="sr-Cyrl-RS"/>
        </w:rPr>
      </w:pPr>
    </w:p>
    <w:p w14:paraId="29ECA68E" w14:textId="77777777" w:rsidR="00C7584C" w:rsidRPr="00FD1D6D" w:rsidRDefault="00C7584C" w:rsidP="009E65E6">
      <w:pPr>
        <w:pStyle w:val="ListParagraph"/>
        <w:numPr>
          <w:ilvl w:val="2"/>
          <w:numId w:val="38"/>
        </w:numPr>
        <w:tabs>
          <w:tab w:val="left" w:pos="4020"/>
        </w:tabs>
        <w:ind w:right="26"/>
        <w:jc w:val="both"/>
        <w:rPr>
          <w:rFonts w:ascii="Arial" w:hAnsi="Arial" w:cs="Arial"/>
          <w:b/>
        </w:rPr>
      </w:pPr>
      <w:r w:rsidRPr="00FD1D6D">
        <w:rPr>
          <w:rFonts w:ascii="Arial" w:hAnsi="Arial" w:cs="Arial"/>
          <w:bCs/>
          <w:iCs/>
        </w:rPr>
        <w:t xml:space="preserve">Понуђач који </w:t>
      </w:r>
      <w:r w:rsidRPr="00FD1D6D">
        <w:rPr>
          <w:rFonts w:ascii="Arial" w:hAnsi="Arial" w:cs="Arial"/>
          <w:iCs/>
        </w:rPr>
        <w:t xml:space="preserve">учествује у поступку предметне јавне набавке, мора испунити </w:t>
      </w:r>
      <w:r w:rsidRPr="00FD1D6D">
        <w:rPr>
          <w:rFonts w:ascii="Arial" w:hAnsi="Arial" w:cs="Arial"/>
          <w:b/>
          <w:iCs/>
        </w:rPr>
        <w:t>додатне услове</w:t>
      </w:r>
      <w:r w:rsidRPr="00FD1D6D">
        <w:rPr>
          <w:rFonts w:ascii="Arial" w:hAnsi="Arial" w:cs="Arial"/>
          <w:iCs/>
        </w:rPr>
        <w:t xml:space="preserve"> за учешће у поступку јавне набавке, дефинисане чл. 76. Закона, и то: </w:t>
      </w:r>
    </w:p>
    <w:p w14:paraId="76BE5A71" w14:textId="77777777" w:rsidR="00C7584C" w:rsidRPr="00FD1D6D" w:rsidRDefault="00C7584C" w:rsidP="001E30E6">
      <w:pPr>
        <w:widowControl w:val="0"/>
        <w:numPr>
          <w:ilvl w:val="0"/>
          <w:numId w:val="20"/>
        </w:numPr>
        <w:tabs>
          <w:tab w:val="clear" w:pos="720"/>
          <w:tab w:val="num" w:pos="520"/>
        </w:tabs>
        <w:overflowPunct w:val="0"/>
        <w:autoSpaceDE w:val="0"/>
        <w:autoSpaceDN w:val="0"/>
        <w:adjustRightInd w:val="0"/>
        <w:ind w:left="520" w:hanging="352"/>
        <w:jc w:val="both"/>
        <w:rPr>
          <w:rFonts w:ascii="Arial" w:hAnsi="Arial" w:cs="Arial"/>
          <w:sz w:val="22"/>
          <w:szCs w:val="22"/>
        </w:rPr>
      </w:pPr>
      <w:r w:rsidRPr="00FD1D6D">
        <w:rPr>
          <w:rFonts w:ascii="Arial" w:hAnsi="Arial" w:cs="Arial"/>
          <w:sz w:val="22"/>
          <w:szCs w:val="22"/>
        </w:rPr>
        <w:t xml:space="preserve">Пословни капацитет: </w:t>
      </w:r>
    </w:p>
    <w:p w14:paraId="7FA09E7A" w14:textId="77777777" w:rsidR="00C7584C" w:rsidRPr="00FD1D6D" w:rsidRDefault="00C7584C" w:rsidP="00C7584C">
      <w:pPr>
        <w:widowControl w:val="0"/>
        <w:autoSpaceDE w:val="0"/>
        <w:autoSpaceDN w:val="0"/>
        <w:adjustRightInd w:val="0"/>
        <w:spacing w:line="43" w:lineRule="exact"/>
        <w:rPr>
          <w:rFonts w:ascii="Arial" w:hAnsi="Arial" w:cs="Arial"/>
          <w:sz w:val="22"/>
          <w:szCs w:val="22"/>
        </w:rPr>
      </w:pPr>
    </w:p>
    <w:p w14:paraId="4FECB138" w14:textId="77777777" w:rsidR="00C7584C" w:rsidRDefault="00E762FE" w:rsidP="00E762FE">
      <w:pPr>
        <w:widowControl w:val="0"/>
        <w:autoSpaceDE w:val="0"/>
        <w:autoSpaceDN w:val="0"/>
        <w:adjustRightInd w:val="0"/>
        <w:ind w:left="100"/>
        <w:rPr>
          <w:rFonts w:ascii="Arial" w:hAnsi="Arial" w:cs="Arial"/>
          <w:sz w:val="22"/>
          <w:szCs w:val="22"/>
          <w:lang w:val="sr-Cyrl-RS"/>
        </w:rPr>
      </w:pPr>
      <w:r w:rsidRPr="00FD1D6D">
        <w:rPr>
          <w:rFonts w:ascii="Arial" w:hAnsi="Arial" w:cs="Arial"/>
          <w:sz w:val="22"/>
          <w:szCs w:val="22"/>
        </w:rPr>
        <w:t>Понуђач je дужан да докаже</w:t>
      </w:r>
      <w:r w:rsidRPr="00FD1D6D">
        <w:rPr>
          <w:rFonts w:ascii="Arial" w:hAnsi="Arial" w:cs="Arial"/>
          <w:sz w:val="22"/>
          <w:szCs w:val="22"/>
          <w:lang w:val="sr-Cyrl-RS"/>
        </w:rPr>
        <w:t xml:space="preserve"> </w:t>
      </w:r>
      <w:r w:rsidR="00C7584C" w:rsidRPr="00FD1D6D">
        <w:rPr>
          <w:rFonts w:ascii="Arial" w:hAnsi="Arial" w:cs="Arial"/>
          <w:sz w:val="22"/>
          <w:szCs w:val="22"/>
        </w:rPr>
        <w:t xml:space="preserve">да је у </w:t>
      </w:r>
      <w:r w:rsidR="00C7584C" w:rsidRPr="00FD1D6D">
        <w:rPr>
          <w:rFonts w:ascii="Arial" w:hAnsi="Arial" w:cs="Arial"/>
          <w:sz w:val="22"/>
          <w:szCs w:val="22"/>
          <w:lang w:val="sr-Cyrl-RS"/>
        </w:rPr>
        <w:t>претходне три календарске године од дана објављивања конкурсне документације</w:t>
      </w:r>
      <w:r w:rsidR="00C7584C" w:rsidRPr="00FD1D6D">
        <w:rPr>
          <w:rFonts w:ascii="Arial" w:hAnsi="Arial" w:cs="Arial"/>
          <w:sz w:val="22"/>
          <w:szCs w:val="22"/>
        </w:rPr>
        <w:t xml:space="preserve">, </w:t>
      </w:r>
      <w:r w:rsidR="00677C50">
        <w:rPr>
          <w:rFonts w:ascii="Arial" w:hAnsi="Arial" w:cs="Arial"/>
          <w:sz w:val="22"/>
          <w:szCs w:val="22"/>
          <w:lang w:val="sr-Cyrl-RS"/>
        </w:rPr>
        <w:t>извршио најмање 2 (два) посла</w:t>
      </w:r>
      <w:r w:rsidR="00C7584C" w:rsidRPr="00FD1D6D">
        <w:rPr>
          <w:rFonts w:ascii="Arial" w:hAnsi="Arial" w:cs="Arial"/>
          <w:sz w:val="22"/>
          <w:szCs w:val="22"/>
          <w:lang w:val="sr-Cyrl-RS"/>
        </w:rPr>
        <w:t xml:space="preserve"> фасадерских радова на фасадама које су под заштитом Завода за заштиту споменика културе. </w:t>
      </w:r>
    </w:p>
    <w:p w14:paraId="465797C5" w14:textId="77777777" w:rsidR="00B266C8" w:rsidRDefault="00B266C8" w:rsidP="00E762FE">
      <w:pPr>
        <w:widowControl w:val="0"/>
        <w:autoSpaceDE w:val="0"/>
        <w:autoSpaceDN w:val="0"/>
        <w:adjustRightInd w:val="0"/>
        <w:ind w:left="100"/>
        <w:rPr>
          <w:rFonts w:ascii="Arial" w:hAnsi="Arial" w:cs="Arial"/>
          <w:sz w:val="22"/>
          <w:szCs w:val="22"/>
          <w:lang w:val="sr-Cyrl-RS"/>
        </w:rPr>
      </w:pPr>
    </w:p>
    <w:p w14:paraId="29664605" w14:textId="77777777" w:rsidR="00B266C8" w:rsidRDefault="00B266C8" w:rsidP="00B266C8">
      <w:pPr>
        <w:pStyle w:val="ListParagraph"/>
        <w:widowControl w:val="0"/>
        <w:autoSpaceDE w:val="0"/>
        <w:autoSpaceDN w:val="0"/>
        <w:adjustRightInd w:val="0"/>
        <w:rPr>
          <w:rFonts w:ascii="Arial" w:hAnsi="Arial" w:cs="Arial"/>
          <w:lang w:val="sr-Cyrl-RS"/>
        </w:rPr>
      </w:pPr>
    </w:p>
    <w:p w14:paraId="53990568" w14:textId="77777777" w:rsidR="00B266C8" w:rsidRDefault="00B266C8" w:rsidP="00B266C8">
      <w:pPr>
        <w:pStyle w:val="ListParagraph"/>
        <w:widowControl w:val="0"/>
        <w:numPr>
          <w:ilvl w:val="0"/>
          <w:numId w:val="20"/>
        </w:numPr>
        <w:autoSpaceDE w:val="0"/>
        <w:autoSpaceDN w:val="0"/>
        <w:adjustRightInd w:val="0"/>
        <w:rPr>
          <w:rFonts w:ascii="Arial" w:hAnsi="Arial" w:cs="Arial"/>
          <w:lang w:val="sr-Cyrl-RS"/>
        </w:rPr>
      </w:pPr>
      <w:r>
        <w:rPr>
          <w:rFonts w:ascii="Arial" w:hAnsi="Arial" w:cs="Arial"/>
          <w:lang w:val="sr-Cyrl-RS"/>
        </w:rPr>
        <w:t>Поседовање опреме:</w:t>
      </w:r>
    </w:p>
    <w:p w14:paraId="30714D96" w14:textId="77777777" w:rsidR="00B266C8" w:rsidRDefault="00B266C8" w:rsidP="00B266C8">
      <w:pPr>
        <w:pStyle w:val="ListParagraph"/>
        <w:widowControl w:val="0"/>
        <w:autoSpaceDE w:val="0"/>
        <w:autoSpaceDN w:val="0"/>
        <w:adjustRightInd w:val="0"/>
        <w:rPr>
          <w:rFonts w:ascii="Arial" w:hAnsi="Arial" w:cs="Arial"/>
          <w:lang w:val="sr-Cyrl-RS"/>
        </w:rPr>
      </w:pPr>
      <w:r>
        <w:rPr>
          <w:rFonts w:ascii="Arial" w:hAnsi="Arial" w:cs="Arial"/>
          <w:lang w:val="sr-Cyrl-RS"/>
        </w:rPr>
        <w:t>Понуђач је дужан да поседује вибросто за одливање бетонских елемената у калупу.</w:t>
      </w:r>
    </w:p>
    <w:p w14:paraId="05BA2F10" w14:textId="77777777" w:rsidR="002571CE" w:rsidRDefault="002571CE" w:rsidP="00B266C8">
      <w:pPr>
        <w:pStyle w:val="ListParagraph"/>
        <w:widowControl w:val="0"/>
        <w:autoSpaceDE w:val="0"/>
        <w:autoSpaceDN w:val="0"/>
        <w:adjustRightInd w:val="0"/>
        <w:rPr>
          <w:rFonts w:ascii="Arial" w:hAnsi="Arial" w:cs="Arial"/>
          <w:lang w:val="sr-Cyrl-RS"/>
        </w:rPr>
      </w:pPr>
    </w:p>
    <w:p w14:paraId="52AC3BCC" w14:textId="77777777" w:rsidR="002571CE" w:rsidRPr="002571CE" w:rsidRDefault="002571CE" w:rsidP="002571CE">
      <w:pPr>
        <w:pStyle w:val="ListParagraph"/>
        <w:widowControl w:val="0"/>
        <w:numPr>
          <w:ilvl w:val="0"/>
          <w:numId w:val="20"/>
        </w:numPr>
        <w:autoSpaceDE w:val="0"/>
        <w:autoSpaceDN w:val="0"/>
        <w:adjustRightInd w:val="0"/>
        <w:rPr>
          <w:rFonts w:ascii="Arial" w:hAnsi="Arial" w:cs="Arial"/>
          <w:lang w:val="sr-Cyrl-RS"/>
        </w:rPr>
      </w:pPr>
      <w:r w:rsidRPr="002571CE">
        <w:rPr>
          <w:rFonts w:ascii="Arial" w:hAnsi="Arial" w:cs="Arial"/>
          <w:lang w:val="sr-Cyrl-RS"/>
        </w:rPr>
        <w:t>Кадровски капацитет:</w:t>
      </w:r>
    </w:p>
    <w:p w14:paraId="347EE9C9" w14:textId="77777777" w:rsidR="00C7584C" w:rsidRPr="00FD1D6D" w:rsidRDefault="002571CE" w:rsidP="002571CE">
      <w:pPr>
        <w:pStyle w:val="ListParagraph"/>
        <w:widowControl w:val="0"/>
        <w:autoSpaceDE w:val="0"/>
        <w:autoSpaceDN w:val="0"/>
        <w:adjustRightInd w:val="0"/>
        <w:rPr>
          <w:rFonts w:ascii="Arial" w:hAnsi="Arial" w:cs="Arial"/>
          <w:lang w:val="sr-Cyrl-RS"/>
        </w:rPr>
      </w:pPr>
      <w:r w:rsidRPr="002571CE">
        <w:rPr>
          <w:rFonts w:ascii="Arial" w:hAnsi="Arial" w:cs="Arial"/>
          <w:lang w:val="sr-Cyrl-RS"/>
        </w:rPr>
        <w:t>Понуђач је дужан да има 2 (два) радника специјализована за извођење фасадне пластике.</w:t>
      </w:r>
    </w:p>
    <w:p w14:paraId="03DB9459" w14:textId="77777777" w:rsidR="00C7584C" w:rsidRPr="00FD1D6D" w:rsidRDefault="00C7584C" w:rsidP="00C7584C">
      <w:pPr>
        <w:pStyle w:val="BodyText"/>
        <w:spacing w:after="0"/>
        <w:ind w:left="1800"/>
        <w:jc w:val="both"/>
        <w:rPr>
          <w:rFonts w:ascii="Arial" w:hAnsi="Arial" w:cs="Arial"/>
          <w:sz w:val="22"/>
          <w:szCs w:val="22"/>
          <w:lang w:val="sr-Cyrl-RS"/>
        </w:rPr>
      </w:pPr>
    </w:p>
    <w:p w14:paraId="19D6C305" w14:textId="77777777" w:rsidR="00C7584C" w:rsidRPr="00FD1D6D" w:rsidRDefault="00C7584C" w:rsidP="00E762FE">
      <w:pPr>
        <w:suppressAutoHyphens/>
        <w:spacing w:line="100" w:lineRule="atLeast"/>
        <w:ind w:left="360"/>
        <w:jc w:val="both"/>
        <w:rPr>
          <w:rFonts w:ascii="Arial" w:hAnsi="Arial" w:cs="Arial"/>
          <w:bCs/>
          <w:iCs/>
          <w:sz w:val="22"/>
          <w:szCs w:val="22"/>
          <w:lang w:val="sr-Cyrl-RS"/>
        </w:rPr>
      </w:pPr>
      <w:r w:rsidRPr="00FD1D6D">
        <w:rPr>
          <w:rFonts w:ascii="Arial" w:hAnsi="Arial" w:cs="Arial"/>
          <w:b/>
          <w:bCs/>
          <w:iCs/>
          <w:sz w:val="22"/>
          <w:szCs w:val="22"/>
        </w:rPr>
        <w:t>Уколико понуђач подноси понуду са подизвођачем</w:t>
      </w:r>
      <w:r w:rsidRPr="00FD1D6D">
        <w:rPr>
          <w:rFonts w:ascii="Arial" w:hAnsi="Arial" w:cs="Arial"/>
          <w:bCs/>
          <w:iCs/>
          <w:sz w:val="22"/>
          <w:szCs w:val="22"/>
        </w:rPr>
        <w:t>, у складу са чланом 80. Закона, подизвођач мора да испуњава обавезне услове из члана 75. став 1. тач. 1) до 4) Закона и услов из члана 75. став 1. тачка 5) Закона, за део набавке који ће понуђач извршити преко подизвођача.</w:t>
      </w:r>
    </w:p>
    <w:p w14:paraId="5F04627E" w14:textId="77777777" w:rsidR="00E762FE" w:rsidRPr="00FD1D6D" w:rsidRDefault="00E762FE" w:rsidP="00E762FE">
      <w:pPr>
        <w:suppressAutoHyphens/>
        <w:spacing w:line="100" w:lineRule="atLeast"/>
        <w:ind w:left="360"/>
        <w:jc w:val="both"/>
        <w:rPr>
          <w:rFonts w:ascii="Arial" w:hAnsi="Arial" w:cs="Arial"/>
          <w:b/>
          <w:bCs/>
          <w:iCs/>
          <w:sz w:val="22"/>
          <w:szCs w:val="22"/>
          <w:lang w:val="sr-Cyrl-RS"/>
        </w:rPr>
      </w:pPr>
    </w:p>
    <w:p w14:paraId="46436725" w14:textId="77777777" w:rsidR="00C7584C" w:rsidRPr="00FD1D6D" w:rsidRDefault="00C7584C" w:rsidP="00E762FE">
      <w:pPr>
        <w:suppressAutoHyphens/>
        <w:spacing w:line="100" w:lineRule="atLeast"/>
        <w:ind w:left="360"/>
        <w:jc w:val="both"/>
        <w:rPr>
          <w:rFonts w:ascii="Arial" w:hAnsi="Arial" w:cs="Arial"/>
          <w:bCs/>
          <w:iCs/>
          <w:sz w:val="22"/>
          <w:szCs w:val="22"/>
          <w:lang w:val="sr-Cyrl-RS"/>
        </w:rPr>
      </w:pPr>
      <w:r w:rsidRPr="00FD1D6D">
        <w:rPr>
          <w:rFonts w:ascii="Arial" w:hAnsi="Arial" w:cs="Arial"/>
          <w:b/>
          <w:bCs/>
          <w:iCs/>
          <w:sz w:val="22"/>
          <w:szCs w:val="22"/>
        </w:rPr>
        <w:t>Уколико понуду подноси група понуђача</w:t>
      </w:r>
      <w:r w:rsidRPr="00FD1D6D">
        <w:rPr>
          <w:rFonts w:ascii="Arial" w:hAnsi="Arial" w:cs="Arial"/>
          <w:bCs/>
          <w:iCs/>
          <w:sz w:val="22"/>
          <w:szCs w:val="22"/>
        </w:rPr>
        <w:t xml:space="preserve">, сваки понуђач из групе понуђача, мора да испуни обавезне услове из члана 75. став 1. тач. 1) до 4) Закона, а додатне услове испуњавају заједно. </w:t>
      </w:r>
    </w:p>
    <w:p w14:paraId="22D8DB72" w14:textId="77777777" w:rsidR="00E762FE" w:rsidRPr="00FD1D6D" w:rsidRDefault="00E762FE" w:rsidP="00E762FE">
      <w:pPr>
        <w:suppressAutoHyphens/>
        <w:spacing w:line="100" w:lineRule="atLeast"/>
        <w:ind w:left="360"/>
        <w:jc w:val="both"/>
        <w:rPr>
          <w:rFonts w:ascii="Arial" w:hAnsi="Arial" w:cs="Arial"/>
          <w:bCs/>
          <w:iCs/>
          <w:sz w:val="22"/>
          <w:szCs w:val="22"/>
          <w:lang w:val="sr-Cyrl-RS"/>
        </w:rPr>
      </w:pPr>
    </w:p>
    <w:p w14:paraId="7467788E" w14:textId="77777777" w:rsidR="00C7584C" w:rsidRPr="00FD1D6D" w:rsidRDefault="00C7584C" w:rsidP="007724C8">
      <w:pPr>
        <w:pStyle w:val="ListParagraph"/>
        <w:ind w:left="360"/>
        <w:jc w:val="both"/>
        <w:rPr>
          <w:rFonts w:ascii="Arial" w:hAnsi="Arial" w:cs="Arial"/>
          <w:bCs/>
          <w:iCs/>
          <w:color w:val="FF0000"/>
          <w:lang w:val="sr-Cyrl-RS"/>
        </w:rPr>
      </w:pPr>
      <w:r w:rsidRPr="00FD1D6D">
        <w:rPr>
          <w:rFonts w:ascii="Arial" w:hAnsi="Arial" w:cs="Arial"/>
          <w:bCs/>
          <w:iCs/>
        </w:rPr>
        <w:t>Услов из члана 75. став 1. тач. 5) Закона, дужан је да испуни понуђач из групе понуђача којем је поверено извршење дела набавке за који је неопходна испуњеност тог услова.</w:t>
      </w:r>
      <w:r w:rsidRPr="00FD1D6D">
        <w:rPr>
          <w:rFonts w:ascii="Arial" w:hAnsi="Arial" w:cs="Arial"/>
          <w:bCs/>
          <w:iCs/>
          <w:color w:val="FF0000"/>
        </w:rPr>
        <w:t xml:space="preserve"> </w:t>
      </w:r>
    </w:p>
    <w:p w14:paraId="4088DF1D" w14:textId="77777777" w:rsidR="001D18F9" w:rsidRPr="00FD1D6D" w:rsidRDefault="001D18F9" w:rsidP="00C7584C">
      <w:pPr>
        <w:pStyle w:val="ListParagraph"/>
        <w:ind w:left="0"/>
        <w:rPr>
          <w:rFonts w:ascii="Arial" w:hAnsi="Arial" w:cs="Arial"/>
          <w:bCs/>
          <w:iCs/>
          <w:color w:val="FF0000"/>
          <w:sz w:val="24"/>
          <w:szCs w:val="24"/>
          <w:lang w:val="sr-Cyrl-RS"/>
        </w:rPr>
      </w:pPr>
    </w:p>
    <w:p w14:paraId="5DE43B5E" w14:textId="77777777" w:rsidR="00C7584C" w:rsidRPr="00FD1D6D" w:rsidRDefault="00C7584C" w:rsidP="004B76AB">
      <w:pPr>
        <w:pStyle w:val="ListParagraph"/>
        <w:numPr>
          <w:ilvl w:val="1"/>
          <w:numId w:val="41"/>
        </w:numPr>
        <w:ind w:right="26"/>
        <w:jc w:val="center"/>
        <w:rPr>
          <w:rFonts w:ascii="Arial" w:hAnsi="Arial" w:cs="Arial"/>
          <w:iCs/>
          <w:lang w:val="sr-Cyrl-RS"/>
        </w:rPr>
      </w:pPr>
      <w:r w:rsidRPr="00FD1D6D">
        <w:rPr>
          <w:rFonts w:ascii="Arial" w:hAnsi="Arial" w:cs="Arial"/>
          <w:iCs/>
          <w:lang w:val="sr-Cyrl-RS"/>
        </w:rPr>
        <w:t>УПУТСТВО КАКО СЕ ДОКАЗУЈЕ ИСПУЊЕНОСТ УСЛОВА</w:t>
      </w:r>
    </w:p>
    <w:p w14:paraId="17C66B34" w14:textId="77777777" w:rsidR="00C7584C" w:rsidRPr="00FD1D6D" w:rsidRDefault="00C7584C" w:rsidP="00C7584C">
      <w:pPr>
        <w:pStyle w:val="ListParagraph"/>
        <w:jc w:val="both"/>
        <w:rPr>
          <w:rFonts w:ascii="Arial" w:hAnsi="Arial" w:cs="Arial"/>
        </w:rPr>
      </w:pPr>
      <w:r w:rsidRPr="00FD1D6D">
        <w:rPr>
          <w:rFonts w:ascii="Arial" w:hAnsi="Arial" w:cs="Arial"/>
        </w:rPr>
        <w:t xml:space="preserve">Испуњеност </w:t>
      </w:r>
      <w:r w:rsidRPr="00FD1D6D">
        <w:rPr>
          <w:rFonts w:ascii="Arial" w:hAnsi="Arial" w:cs="Arial"/>
          <w:b/>
        </w:rPr>
        <w:t xml:space="preserve">обавезних услова </w:t>
      </w:r>
      <w:r w:rsidRPr="00FD1D6D">
        <w:rPr>
          <w:rFonts w:ascii="Arial" w:hAnsi="Arial" w:cs="Arial"/>
        </w:rPr>
        <w:t xml:space="preserve">за учешће у поступку предметне јавне набавке, </w:t>
      </w:r>
      <w:r w:rsidRPr="00FD1D6D">
        <w:rPr>
          <w:rFonts w:ascii="Arial" w:hAnsi="Arial" w:cs="Arial"/>
          <w:lang w:val="sr-Cyrl-CS"/>
        </w:rPr>
        <w:t xml:space="preserve">у складу са чл. 77. став 4. Закона, </w:t>
      </w:r>
      <w:r w:rsidRPr="00FD1D6D">
        <w:rPr>
          <w:rFonts w:ascii="Arial" w:hAnsi="Arial" w:cs="Arial"/>
        </w:rPr>
        <w:t xml:space="preserve">понуђач доказује достављањем Изјаве </w:t>
      </w:r>
      <w:r w:rsidRPr="00FD1D6D">
        <w:rPr>
          <w:rFonts w:ascii="Arial" w:hAnsi="Arial" w:cs="Arial"/>
          <w:lang w:val="sr-Cyrl-CS"/>
        </w:rPr>
        <w:t>(</w:t>
      </w:r>
      <w:r w:rsidRPr="00FD1D6D">
        <w:rPr>
          <w:rFonts w:ascii="Arial" w:hAnsi="Arial" w:cs="Arial"/>
          <w:i/>
          <w:lang w:val="sr-Cyrl-CS"/>
        </w:rPr>
        <w:t xml:space="preserve">Образац изјаве понуђача, дат је у поглављу </w:t>
      </w:r>
      <w:r w:rsidRPr="00FD1D6D">
        <w:rPr>
          <w:rFonts w:ascii="Arial" w:hAnsi="Arial" w:cs="Arial"/>
          <w:i/>
        </w:rPr>
        <w:t>V</w:t>
      </w:r>
      <w:r w:rsidRPr="00FD1D6D">
        <w:rPr>
          <w:rFonts w:ascii="Arial" w:hAnsi="Arial" w:cs="Arial"/>
          <w:i/>
          <w:lang w:val="ru-RU"/>
        </w:rPr>
        <w:t xml:space="preserve"> </w:t>
      </w:r>
      <w:r w:rsidRPr="00FD1D6D">
        <w:rPr>
          <w:rFonts w:ascii="Arial" w:hAnsi="Arial" w:cs="Arial"/>
          <w:i/>
          <w:lang w:val="sr-Cyrl-CS"/>
        </w:rPr>
        <w:t>одељак 3.</w:t>
      </w:r>
      <w:r w:rsidRPr="00FD1D6D">
        <w:rPr>
          <w:rFonts w:ascii="Arial" w:hAnsi="Arial" w:cs="Arial"/>
          <w:lang w:val="sr-Cyrl-CS"/>
        </w:rPr>
        <w:t>),</w:t>
      </w:r>
      <w:r w:rsidRPr="00FD1D6D">
        <w:rPr>
          <w:rFonts w:ascii="Arial" w:hAnsi="Arial" w:cs="Arial"/>
          <w:color w:val="FF0000"/>
          <w:lang w:val="sr-Cyrl-CS"/>
        </w:rPr>
        <w:t xml:space="preserve"> </w:t>
      </w:r>
      <w:r w:rsidRPr="00FD1D6D">
        <w:rPr>
          <w:rFonts w:ascii="Arial" w:hAnsi="Arial" w:cs="Arial"/>
        </w:rPr>
        <w:t xml:space="preserve">којом под пуном материјалном и кривичном одговорношћу потврђује да испуњава услове за учешће у поступку јавне набавке из чл. 75. Закона, дефинисане овом конкурсном документацијом. </w:t>
      </w:r>
    </w:p>
    <w:p w14:paraId="320B6C81" w14:textId="77777777" w:rsidR="00C7584C" w:rsidRPr="00FD1D6D" w:rsidRDefault="00C7584C" w:rsidP="00C7584C">
      <w:pPr>
        <w:pStyle w:val="ListParagraph"/>
        <w:jc w:val="both"/>
        <w:rPr>
          <w:rFonts w:ascii="Arial" w:hAnsi="Arial" w:cs="Arial"/>
          <w:lang w:val="sr-Cyrl-CS"/>
        </w:rPr>
      </w:pPr>
    </w:p>
    <w:p w14:paraId="7B4E56B1" w14:textId="77777777" w:rsidR="00C7584C" w:rsidRPr="00FD1D6D" w:rsidRDefault="00C7584C" w:rsidP="00C7584C">
      <w:pPr>
        <w:pStyle w:val="ListParagraph"/>
        <w:jc w:val="both"/>
        <w:rPr>
          <w:rFonts w:ascii="Arial" w:hAnsi="Arial" w:cs="Arial"/>
        </w:rPr>
      </w:pPr>
      <w:r w:rsidRPr="00FD1D6D">
        <w:rPr>
          <w:rFonts w:ascii="Arial" w:hAnsi="Arial" w:cs="Arial"/>
        </w:rPr>
        <w:t>Изјава мора да буде потписана од стране овлашћеног лица понуђача и оверена печатом. Уколико Изјаву потписује лице које није уписано у регистар као лице овлашћено за заступање, потребно је уз понуду доставити овлашћење за потписивање.</w:t>
      </w:r>
    </w:p>
    <w:p w14:paraId="0760CF99" w14:textId="77777777" w:rsidR="00C7584C" w:rsidRPr="00FD1D6D" w:rsidRDefault="00C7584C" w:rsidP="00C7584C">
      <w:pPr>
        <w:pStyle w:val="ListParagraph"/>
        <w:jc w:val="both"/>
        <w:rPr>
          <w:rFonts w:ascii="Arial" w:hAnsi="Arial" w:cs="Arial"/>
        </w:rPr>
      </w:pPr>
    </w:p>
    <w:p w14:paraId="2808C779" w14:textId="77777777" w:rsidR="00C7584C" w:rsidRPr="00FD1D6D" w:rsidRDefault="00C7584C" w:rsidP="00C7584C">
      <w:pPr>
        <w:pStyle w:val="ListParagraph"/>
        <w:jc w:val="both"/>
        <w:rPr>
          <w:rFonts w:ascii="Arial" w:hAnsi="Arial" w:cs="Arial"/>
          <w:lang w:val="sr-Cyrl-RS"/>
        </w:rPr>
      </w:pPr>
      <w:r w:rsidRPr="00FD1D6D">
        <w:rPr>
          <w:rFonts w:ascii="Arial" w:hAnsi="Arial" w:cs="Arial"/>
        </w:rPr>
        <w:t xml:space="preserve">Испуњеност </w:t>
      </w:r>
      <w:r w:rsidRPr="00FD1D6D">
        <w:rPr>
          <w:rFonts w:ascii="Arial" w:hAnsi="Arial" w:cs="Arial"/>
          <w:b/>
        </w:rPr>
        <w:t>додатних услова</w:t>
      </w:r>
      <w:r w:rsidRPr="00FD1D6D">
        <w:rPr>
          <w:rFonts w:ascii="Arial" w:hAnsi="Arial" w:cs="Arial"/>
        </w:rPr>
        <w:t xml:space="preserve"> за учешће у поступку предметне јавне набавке, понуђач доказује достављањем следећих доказа, и то: </w:t>
      </w:r>
    </w:p>
    <w:p w14:paraId="73D92AD8" w14:textId="77777777" w:rsidR="00C7584C" w:rsidRPr="00FD1D6D" w:rsidRDefault="00C7584C" w:rsidP="00C7584C">
      <w:pPr>
        <w:pStyle w:val="ListParagraph"/>
        <w:jc w:val="both"/>
        <w:rPr>
          <w:rFonts w:ascii="Arial" w:hAnsi="Arial" w:cs="Arial"/>
          <w:lang w:val="sr-Cyrl-RS"/>
        </w:rPr>
      </w:pPr>
    </w:p>
    <w:p w14:paraId="6D4DA204" w14:textId="77777777" w:rsidR="00C7584C" w:rsidRPr="00FD1D6D" w:rsidRDefault="00C7584C" w:rsidP="001E30E6">
      <w:pPr>
        <w:pStyle w:val="ListParagraph"/>
        <w:widowControl w:val="0"/>
        <w:numPr>
          <w:ilvl w:val="0"/>
          <w:numId w:val="22"/>
        </w:numPr>
        <w:overflowPunct w:val="0"/>
        <w:autoSpaceDE w:val="0"/>
        <w:autoSpaceDN w:val="0"/>
        <w:adjustRightInd w:val="0"/>
        <w:jc w:val="both"/>
        <w:rPr>
          <w:rFonts w:ascii="Arial" w:hAnsi="Arial" w:cs="Arial"/>
        </w:rPr>
      </w:pPr>
      <w:r w:rsidRPr="00FD1D6D">
        <w:rPr>
          <w:rFonts w:ascii="Arial" w:hAnsi="Arial" w:cs="Arial"/>
        </w:rPr>
        <w:t xml:space="preserve">Пословни капацитет: </w:t>
      </w:r>
    </w:p>
    <w:tbl>
      <w:tblPr>
        <w:tblStyle w:val="TableGrid"/>
        <w:tblW w:w="0" w:type="auto"/>
        <w:tblLook w:val="04A0" w:firstRow="1" w:lastRow="0" w:firstColumn="1" w:lastColumn="0" w:noHBand="0" w:noVBand="1"/>
      </w:tblPr>
      <w:tblGrid>
        <w:gridCol w:w="2336"/>
        <w:gridCol w:w="8004"/>
      </w:tblGrid>
      <w:tr w:rsidR="00C7584C" w:rsidRPr="00FD1D6D" w14:paraId="6ACC1619" w14:textId="77777777" w:rsidTr="0046325F">
        <w:tc>
          <w:tcPr>
            <w:tcW w:w="2358" w:type="dxa"/>
          </w:tcPr>
          <w:p w14:paraId="564D75E7" w14:textId="77777777" w:rsidR="00C7584C" w:rsidRPr="00FD1D6D" w:rsidRDefault="00C7584C" w:rsidP="0046325F">
            <w:pPr>
              <w:tabs>
                <w:tab w:val="left" w:pos="-180"/>
              </w:tabs>
              <w:rPr>
                <w:rFonts w:ascii="Arial" w:hAnsi="Arial" w:cs="Arial"/>
                <w:b/>
                <w:bCs/>
                <w:iCs/>
                <w:sz w:val="22"/>
                <w:szCs w:val="22"/>
                <w:lang w:val="sr-Cyrl-RS"/>
              </w:rPr>
            </w:pPr>
            <w:r w:rsidRPr="00FD1D6D">
              <w:rPr>
                <w:rFonts w:ascii="Arial" w:hAnsi="Arial" w:cs="Arial"/>
                <w:sz w:val="22"/>
                <w:szCs w:val="22"/>
              </w:rPr>
              <w:t>Доказ за правно лице:</w:t>
            </w:r>
          </w:p>
        </w:tc>
        <w:tc>
          <w:tcPr>
            <w:tcW w:w="8208" w:type="dxa"/>
            <w:vMerge w:val="restart"/>
            <w:vAlign w:val="center"/>
          </w:tcPr>
          <w:p w14:paraId="74B101E5" w14:textId="77777777" w:rsidR="00C7584C" w:rsidRDefault="00C7584C" w:rsidP="0046325F">
            <w:pPr>
              <w:widowControl w:val="0"/>
              <w:overflowPunct w:val="0"/>
              <w:autoSpaceDE w:val="0"/>
              <w:autoSpaceDN w:val="0"/>
              <w:adjustRightInd w:val="0"/>
              <w:spacing w:line="251" w:lineRule="auto"/>
              <w:ind w:left="100" w:right="120"/>
              <w:jc w:val="both"/>
              <w:rPr>
                <w:rFonts w:ascii="Arial" w:hAnsi="Arial" w:cs="Arial"/>
                <w:sz w:val="22"/>
                <w:szCs w:val="22"/>
                <w:lang w:val="sr-Cyrl-RS"/>
              </w:rPr>
            </w:pPr>
            <w:r w:rsidRPr="00FD1D6D">
              <w:rPr>
                <w:rFonts w:ascii="Arial" w:hAnsi="Arial" w:cs="Arial"/>
                <w:b/>
                <w:bCs/>
                <w:sz w:val="22"/>
                <w:szCs w:val="22"/>
              </w:rPr>
              <w:t xml:space="preserve">- </w:t>
            </w:r>
            <w:r w:rsidRPr="00FD1D6D">
              <w:rPr>
                <w:rFonts w:ascii="Arial" w:hAnsi="Arial" w:cs="Arial"/>
                <w:sz w:val="22"/>
                <w:szCs w:val="22"/>
              </w:rPr>
              <w:t>фотокопије уговора који имају за предмет фасадерске радове</w:t>
            </w:r>
            <w:r w:rsidRPr="00FD1D6D">
              <w:rPr>
                <w:rFonts w:ascii="Arial" w:hAnsi="Arial" w:cs="Arial"/>
                <w:b/>
                <w:bCs/>
                <w:sz w:val="22"/>
                <w:szCs w:val="22"/>
              </w:rPr>
              <w:t xml:space="preserve"> </w:t>
            </w:r>
            <w:r w:rsidRPr="00FD1D6D">
              <w:rPr>
                <w:rFonts w:ascii="Arial" w:hAnsi="Arial" w:cs="Arial"/>
                <w:sz w:val="22"/>
                <w:szCs w:val="22"/>
                <w:lang w:val="sr-Cyrl-RS"/>
              </w:rPr>
              <w:t>на фасадама које су под заштитом Завода за заштиту споменика културе</w:t>
            </w:r>
          </w:p>
          <w:p w14:paraId="45A2AC5F" w14:textId="77777777" w:rsidR="00BA2021" w:rsidRPr="00BA2021" w:rsidRDefault="00BA2021" w:rsidP="0046325F">
            <w:pPr>
              <w:widowControl w:val="0"/>
              <w:overflowPunct w:val="0"/>
              <w:autoSpaceDE w:val="0"/>
              <w:autoSpaceDN w:val="0"/>
              <w:adjustRightInd w:val="0"/>
              <w:spacing w:line="251" w:lineRule="auto"/>
              <w:ind w:left="100" w:right="120"/>
              <w:jc w:val="both"/>
              <w:rPr>
                <w:rFonts w:ascii="Arial" w:hAnsi="Arial" w:cs="Arial"/>
                <w:sz w:val="22"/>
                <w:szCs w:val="22"/>
                <w:lang w:val="sr-Cyrl-RS"/>
              </w:rPr>
            </w:pPr>
            <w:r>
              <w:rPr>
                <w:rFonts w:ascii="Arial" w:hAnsi="Arial" w:cs="Arial"/>
                <w:b/>
                <w:bCs/>
                <w:sz w:val="22"/>
                <w:szCs w:val="22"/>
                <w:lang w:val="sr-Cyrl-RS"/>
              </w:rPr>
              <w:t xml:space="preserve">                                       </w:t>
            </w:r>
            <w:r>
              <w:rPr>
                <w:rFonts w:ascii="Arial" w:hAnsi="Arial" w:cs="Arial"/>
                <w:bCs/>
                <w:sz w:val="22"/>
                <w:szCs w:val="22"/>
                <w:lang w:val="sr-Cyrl-RS"/>
              </w:rPr>
              <w:t>или</w:t>
            </w:r>
          </w:p>
          <w:p w14:paraId="0CBB8DDC" w14:textId="77777777" w:rsidR="00677C50" w:rsidRPr="00677C50" w:rsidRDefault="00677C50" w:rsidP="0046325F">
            <w:pPr>
              <w:widowControl w:val="0"/>
              <w:overflowPunct w:val="0"/>
              <w:autoSpaceDE w:val="0"/>
              <w:autoSpaceDN w:val="0"/>
              <w:adjustRightInd w:val="0"/>
              <w:spacing w:line="251" w:lineRule="auto"/>
              <w:ind w:left="100" w:right="120"/>
              <w:jc w:val="both"/>
              <w:rPr>
                <w:rFonts w:ascii="Arial" w:hAnsi="Arial" w:cs="Arial"/>
                <w:sz w:val="22"/>
                <w:szCs w:val="22"/>
                <w:lang w:val="sr-Cyrl-RS"/>
              </w:rPr>
            </w:pPr>
            <w:r>
              <w:rPr>
                <w:rFonts w:ascii="Arial" w:hAnsi="Arial" w:cs="Arial"/>
                <w:b/>
                <w:bCs/>
                <w:sz w:val="22"/>
                <w:szCs w:val="22"/>
                <w:lang w:val="sr-Cyrl-RS"/>
              </w:rPr>
              <w:t>-</w:t>
            </w:r>
            <w:r>
              <w:rPr>
                <w:rFonts w:ascii="Arial" w:hAnsi="Arial" w:cs="Arial"/>
                <w:sz w:val="22"/>
                <w:szCs w:val="22"/>
                <w:lang w:val="sr-Cyrl-RS"/>
              </w:rPr>
              <w:t>потврда надлежног Завода за заштиту споменика културе</w:t>
            </w:r>
          </w:p>
          <w:p w14:paraId="123DE021" w14:textId="77777777" w:rsidR="00C7584C" w:rsidRPr="00FD1D6D" w:rsidRDefault="00C7584C" w:rsidP="0046325F">
            <w:pPr>
              <w:widowControl w:val="0"/>
              <w:autoSpaceDE w:val="0"/>
              <w:autoSpaceDN w:val="0"/>
              <w:adjustRightInd w:val="0"/>
              <w:ind w:left="80"/>
              <w:jc w:val="center"/>
              <w:rPr>
                <w:rFonts w:ascii="Arial" w:hAnsi="Arial" w:cs="Arial"/>
                <w:sz w:val="22"/>
                <w:szCs w:val="22"/>
              </w:rPr>
            </w:pPr>
          </w:p>
        </w:tc>
      </w:tr>
      <w:tr w:rsidR="00C7584C" w:rsidRPr="00FD1D6D" w14:paraId="41B0DBF0" w14:textId="77777777" w:rsidTr="0046325F">
        <w:tc>
          <w:tcPr>
            <w:tcW w:w="2358" w:type="dxa"/>
          </w:tcPr>
          <w:p w14:paraId="32789B31" w14:textId="77777777" w:rsidR="00C7584C" w:rsidRPr="00FD1D6D" w:rsidRDefault="00C7584C" w:rsidP="0046325F">
            <w:pPr>
              <w:tabs>
                <w:tab w:val="left" w:pos="-180"/>
              </w:tabs>
              <w:rPr>
                <w:rFonts w:ascii="Arial" w:hAnsi="Arial" w:cs="Arial"/>
                <w:b/>
                <w:bCs/>
                <w:iCs/>
                <w:sz w:val="22"/>
                <w:szCs w:val="22"/>
                <w:lang w:val="sr-Cyrl-RS"/>
              </w:rPr>
            </w:pPr>
            <w:r w:rsidRPr="00FD1D6D">
              <w:rPr>
                <w:rFonts w:ascii="Arial" w:hAnsi="Arial" w:cs="Arial"/>
                <w:sz w:val="22"/>
                <w:szCs w:val="22"/>
              </w:rPr>
              <w:t>Доказ за предузетнике</w:t>
            </w:r>
            <w:r w:rsidRPr="00FD1D6D">
              <w:rPr>
                <w:rFonts w:ascii="Arial" w:hAnsi="Arial" w:cs="Arial"/>
                <w:sz w:val="22"/>
                <w:szCs w:val="22"/>
                <w:lang w:val="sr-Cyrl-RS"/>
              </w:rPr>
              <w:t>:</w:t>
            </w:r>
          </w:p>
        </w:tc>
        <w:tc>
          <w:tcPr>
            <w:tcW w:w="8208" w:type="dxa"/>
            <w:vMerge/>
          </w:tcPr>
          <w:p w14:paraId="57E68609" w14:textId="77777777" w:rsidR="00C7584C" w:rsidRPr="00FD1D6D" w:rsidRDefault="00C7584C" w:rsidP="0046325F">
            <w:pPr>
              <w:tabs>
                <w:tab w:val="left" w:pos="-180"/>
              </w:tabs>
              <w:rPr>
                <w:rFonts w:ascii="Arial" w:hAnsi="Arial" w:cs="Arial"/>
                <w:b/>
                <w:bCs/>
                <w:iCs/>
                <w:sz w:val="22"/>
                <w:szCs w:val="22"/>
                <w:lang w:val="sr-Cyrl-RS"/>
              </w:rPr>
            </w:pPr>
          </w:p>
        </w:tc>
      </w:tr>
      <w:tr w:rsidR="00C7584C" w:rsidRPr="00FD1D6D" w14:paraId="4501E328" w14:textId="77777777" w:rsidTr="0046325F">
        <w:tc>
          <w:tcPr>
            <w:tcW w:w="2358" w:type="dxa"/>
          </w:tcPr>
          <w:p w14:paraId="38F269C5" w14:textId="77777777" w:rsidR="00C7584C" w:rsidRPr="00FD1D6D" w:rsidRDefault="00C7584C" w:rsidP="0046325F">
            <w:pPr>
              <w:tabs>
                <w:tab w:val="left" w:pos="-180"/>
              </w:tabs>
              <w:rPr>
                <w:rFonts w:ascii="Arial" w:hAnsi="Arial" w:cs="Arial"/>
                <w:b/>
                <w:bCs/>
                <w:iCs/>
                <w:sz w:val="22"/>
                <w:szCs w:val="22"/>
                <w:lang w:val="sr-Cyrl-RS"/>
              </w:rPr>
            </w:pPr>
            <w:r w:rsidRPr="00FD1D6D">
              <w:rPr>
                <w:rFonts w:ascii="Arial" w:hAnsi="Arial" w:cs="Arial"/>
                <w:sz w:val="22"/>
                <w:szCs w:val="22"/>
              </w:rPr>
              <w:t>Доказ за физичка лица:</w:t>
            </w:r>
          </w:p>
        </w:tc>
        <w:tc>
          <w:tcPr>
            <w:tcW w:w="8208" w:type="dxa"/>
            <w:vMerge/>
          </w:tcPr>
          <w:p w14:paraId="46D06D67" w14:textId="77777777" w:rsidR="00C7584C" w:rsidRPr="00FD1D6D" w:rsidRDefault="00C7584C" w:rsidP="0046325F">
            <w:pPr>
              <w:tabs>
                <w:tab w:val="left" w:pos="-180"/>
              </w:tabs>
              <w:rPr>
                <w:rFonts w:ascii="Arial" w:hAnsi="Arial" w:cs="Arial"/>
                <w:b/>
                <w:bCs/>
                <w:iCs/>
                <w:sz w:val="22"/>
                <w:szCs w:val="22"/>
                <w:lang w:val="sr-Cyrl-RS"/>
              </w:rPr>
            </w:pPr>
          </w:p>
        </w:tc>
      </w:tr>
    </w:tbl>
    <w:p w14:paraId="74744E18" w14:textId="77777777" w:rsidR="00BA2021" w:rsidRDefault="00BA2021" w:rsidP="00BA2021">
      <w:pPr>
        <w:pStyle w:val="ListParagraph"/>
        <w:jc w:val="both"/>
        <w:rPr>
          <w:rFonts w:ascii="Arial" w:hAnsi="Arial" w:cs="Arial"/>
          <w:bCs/>
          <w:iCs/>
          <w:lang w:val="sr-Cyrl-RS"/>
        </w:rPr>
      </w:pPr>
    </w:p>
    <w:p w14:paraId="2CE4E362" w14:textId="77777777" w:rsidR="00BA2021" w:rsidRDefault="00BA2021" w:rsidP="00BA2021">
      <w:pPr>
        <w:pStyle w:val="ListParagraph"/>
        <w:numPr>
          <w:ilvl w:val="0"/>
          <w:numId w:val="22"/>
        </w:numPr>
        <w:jc w:val="both"/>
        <w:rPr>
          <w:rFonts w:ascii="Arial" w:hAnsi="Arial" w:cs="Arial"/>
          <w:bCs/>
          <w:iCs/>
          <w:lang w:val="sr-Cyrl-RS"/>
        </w:rPr>
      </w:pPr>
      <w:r>
        <w:rPr>
          <w:rFonts w:ascii="Arial" w:hAnsi="Arial" w:cs="Arial"/>
          <w:bCs/>
          <w:iCs/>
          <w:lang w:val="sr-Cyrl-RS"/>
        </w:rPr>
        <w:t>Поседовање опреме: Понуђач је дужан да под пуном одговорношћу потпише Изјаву о поседовању вибростола за одливање бетонских елемената у калупу.</w:t>
      </w:r>
    </w:p>
    <w:p w14:paraId="63F3F965" w14:textId="77777777" w:rsidR="002571CE" w:rsidRDefault="002571CE" w:rsidP="002571CE">
      <w:pPr>
        <w:pStyle w:val="ListParagraph"/>
        <w:jc w:val="both"/>
        <w:rPr>
          <w:rFonts w:ascii="Arial" w:hAnsi="Arial" w:cs="Arial"/>
          <w:bCs/>
          <w:iCs/>
          <w:lang w:val="sr-Cyrl-RS"/>
        </w:rPr>
      </w:pPr>
    </w:p>
    <w:p w14:paraId="21B38CE2" w14:textId="77777777" w:rsidR="002571CE" w:rsidRPr="002571CE" w:rsidRDefault="002571CE" w:rsidP="002571CE">
      <w:pPr>
        <w:pStyle w:val="ListParagraph"/>
        <w:numPr>
          <w:ilvl w:val="0"/>
          <w:numId w:val="22"/>
        </w:numPr>
        <w:rPr>
          <w:rFonts w:ascii="Arial" w:hAnsi="Arial" w:cs="Arial"/>
          <w:bCs/>
          <w:iCs/>
          <w:lang w:val="sr-Cyrl-RS"/>
        </w:rPr>
      </w:pPr>
      <w:r w:rsidRPr="002571CE">
        <w:rPr>
          <w:rFonts w:ascii="Arial" w:hAnsi="Arial" w:cs="Arial"/>
          <w:bCs/>
          <w:iCs/>
          <w:lang w:val="sr-Cyrl-RS"/>
        </w:rPr>
        <w:t>Кадровски капацитет: Понуђач је дужан да под пуном одговорношћу потпише Изјаву о оспособљености 2 (два) радника специјализована за извођење фасадне пластике.</w:t>
      </w:r>
    </w:p>
    <w:p w14:paraId="003070E1" w14:textId="77777777" w:rsidR="002571CE" w:rsidRPr="00BA2021" w:rsidRDefault="002571CE" w:rsidP="002571CE">
      <w:pPr>
        <w:pStyle w:val="ListParagraph"/>
        <w:jc w:val="both"/>
        <w:rPr>
          <w:rFonts w:ascii="Arial" w:hAnsi="Arial" w:cs="Arial"/>
          <w:bCs/>
          <w:iCs/>
          <w:lang w:val="sr-Cyrl-RS"/>
        </w:rPr>
      </w:pPr>
    </w:p>
    <w:p w14:paraId="5D6712BF" w14:textId="77777777" w:rsidR="00C7584C" w:rsidRPr="00FD1D6D" w:rsidRDefault="00C7584C" w:rsidP="00C7584C">
      <w:pPr>
        <w:pStyle w:val="ListParagraph"/>
        <w:ind w:left="0"/>
        <w:jc w:val="both"/>
        <w:rPr>
          <w:rFonts w:ascii="Arial" w:hAnsi="Arial" w:cs="Arial"/>
          <w:bCs/>
          <w:iCs/>
          <w:lang w:val="sr-Cyrl-RS"/>
        </w:rPr>
      </w:pPr>
    </w:p>
    <w:p w14:paraId="56470D44" w14:textId="77777777" w:rsidR="00C7584C" w:rsidRPr="00FD1D6D" w:rsidRDefault="00C7584C" w:rsidP="00C7584C">
      <w:pPr>
        <w:pStyle w:val="ListParagraph"/>
        <w:jc w:val="both"/>
        <w:rPr>
          <w:rFonts w:ascii="Arial" w:hAnsi="Arial" w:cs="Arial"/>
          <w:bCs/>
          <w:iCs/>
          <w:lang w:val="sr-Cyrl-CS"/>
        </w:rPr>
      </w:pPr>
      <w:r w:rsidRPr="00FD1D6D">
        <w:rPr>
          <w:rFonts w:ascii="Arial" w:hAnsi="Arial" w:cs="Arial"/>
          <w:b/>
          <w:bCs/>
          <w:iCs/>
          <w:u w:val="single"/>
        </w:rPr>
        <w:t>Уколико понуду подноси група понуђача</w:t>
      </w:r>
      <w:r w:rsidRPr="00FD1D6D">
        <w:rPr>
          <w:rFonts w:ascii="Arial" w:hAnsi="Arial" w:cs="Arial"/>
          <w:bCs/>
          <w:iCs/>
        </w:rPr>
        <w:t xml:space="preserve">, Изјава мора бити потписана од стране овлашћеног лица сваког понуђача из групе понуђача и оверена печатом. </w:t>
      </w:r>
    </w:p>
    <w:p w14:paraId="7ED4D6CC" w14:textId="77777777" w:rsidR="00C7584C" w:rsidRPr="00FD1D6D" w:rsidRDefault="00C7584C" w:rsidP="00C7584C">
      <w:pPr>
        <w:pStyle w:val="ListParagraph"/>
        <w:jc w:val="both"/>
        <w:rPr>
          <w:rFonts w:ascii="Arial" w:hAnsi="Arial" w:cs="Arial"/>
          <w:bCs/>
          <w:iCs/>
          <w:lang w:val="sr-Cyrl-CS"/>
        </w:rPr>
      </w:pPr>
      <w:r w:rsidRPr="00FD1D6D">
        <w:rPr>
          <w:rFonts w:ascii="Arial" w:hAnsi="Arial" w:cs="Arial"/>
          <w:b/>
          <w:bCs/>
          <w:iCs/>
          <w:u w:val="single"/>
        </w:rPr>
        <w:t>Уколико понуђач подноси понуду са подизвођачем</w:t>
      </w:r>
      <w:r w:rsidRPr="00FD1D6D">
        <w:rPr>
          <w:rFonts w:ascii="Arial" w:hAnsi="Arial" w:cs="Arial"/>
          <w:bCs/>
          <w:iCs/>
        </w:rPr>
        <w:t xml:space="preserve">, понуђач је дужан да достави Изјаву подизвођача </w:t>
      </w:r>
      <w:r w:rsidRPr="00FD1D6D">
        <w:rPr>
          <w:rFonts w:ascii="Arial" w:hAnsi="Arial" w:cs="Arial"/>
          <w:lang w:val="sr-Cyrl-CS"/>
        </w:rPr>
        <w:t>(</w:t>
      </w:r>
      <w:r w:rsidRPr="00FD1D6D">
        <w:rPr>
          <w:rFonts w:ascii="Arial" w:hAnsi="Arial" w:cs="Arial"/>
          <w:i/>
          <w:lang w:val="sr-Cyrl-CS"/>
        </w:rPr>
        <w:t>Образац изјав</w:t>
      </w:r>
      <w:r w:rsidRPr="00FD1D6D">
        <w:rPr>
          <w:rFonts w:ascii="Arial" w:hAnsi="Arial" w:cs="Arial"/>
          <w:i/>
        </w:rPr>
        <w:t>е подизвођача, дат је у поглављу</w:t>
      </w:r>
      <w:r w:rsidRPr="00FD1D6D">
        <w:rPr>
          <w:rFonts w:ascii="Arial" w:hAnsi="Arial" w:cs="Arial"/>
          <w:i/>
          <w:lang w:val="ru-RU"/>
        </w:rPr>
        <w:t xml:space="preserve"> </w:t>
      </w:r>
      <w:r w:rsidRPr="00FD1D6D">
        <w:rPr>
          <w:rFonts w:ascii="Arial" w:hAnsi="Arial" w:cs="Arial"/>
          <w:i/>
        </w:rPr>
        <w:t>V</w:t>
      </w:r>
      <w:r w:rsidRPr="00FD1D6D">
        <w:rPr>
          <w:rFonts w:ascii="Arial" w:hAnsi="Arial" w:cs="Arial"/>
          <w:i/>
          <w:lang w:val="ru-RU"/>
        </w:rPr>
        <w:t xml:space="preserve"> </w:t>
      </w:r>
      <w:r w:rsidRPr="00FD1D6D">
        <w:rPr>
          <w:rFonts w:ascii="Arial" w:hAnsi="Arial" w:cs="Arial"/>
          <w:i/>
          <w:lang w:val="sr-Cyrl-CS"/>
        </w:rPr>
        <w:t>одељак 3.</w:t>
      </w:r>
      <w:r w:rsidRPr="00FD1D6D">
        <w:rPr>
          <w:rFonts w:ascii="Arial" w:hAnsi="Arial" w:cs="Arial"/>
          <w:lang w:val="sr-Cyrl-CS"/>
        </w:rPr>
        <w:t>),</w:t>
      </w:r>
      <w:r w:rsidRPr="00FD1D6D">
        <w:rPr>
          <w:rFonts w:ascii="Arial" w:hAnsi="Arial" w:cs="Arial"/>
          <w:bCs/>
          <w:iCs/>
        </w:rPr>
        <w:t xml:space="preserve"> потписану од стране овлашћеног лица подизвођача и оверену печатом. </w:t>
      </w:r>
    </w:p>
    <w:p w14:paraId="46413BEE" w14:textId="77777777" w:rsidR="00C7584C" w:rsidRPr="00FD1D6D" w:rsidRDefault="00C7584C" w:rsidP="00C7584C">
      <w:pPr>
        <w:pStyle w:val="ListParagraph"/>
        <w:jc w:val="both"/>
        <w:rPr>
          <w:rFonts w:ascii="Arial" w:hAnsi="Arial" w:cs="Arial"/>
          <w:bCs/>
          <w:iCs/>
          <w:lang w:val="sr-Cyrl-CS"/>
        </w:rPr>
      </w:pPr>
    </w:p>
    <w:p w14:paraId="4FA501FC" w14:textId="77777777" w:rsidR="00C7584C" w:rsidRPr="00FD1D6D" w:rsidRDefault="00C7584C" w:rsidP="00C7584C">
      <w:pPr>
        <w:pStyle w:val="ListParagraph"/>
        <w:jc w:val="both"/>
        <w:rPr>
          <w:rFonts w:ascii="Arial" w:hAnsi="Arial" w:cs="Arial"/>
          <w:bCs/>
          <w:iCs/>
          <w:lang w:val="sr-Cyrl-CS"/>
        </w:rPr>
      </w:pPr>
      <w:r w:rsidRPr="00FD1D6D">
        <w:rPr>
          <w:rFonts w:ascii="Arial" w:hAnsi="Arial" w:cs="Arial"/>
          <w:bCs/>
          <w:iCs/>
        </w:rPr>
        <w:t xml:space="preserve">Наручилац може пре доношења одлуке о додели уговора да </w:t>
      </w:r>
      <w:r w:rsidRPr="00FD1D6D">
        <w:rPr>
          <w:rFonts w:ascii="Arial" w:hAnsi="Arial" w:cs="Arial"/>
          <w:bCs/>
          <w:iCs/>
          <w:lang w:val="sr-Cyrl-CS"/>
        </w:rPr>
        <w:t xml:space="preserve">тражи </w:t>
      </w:r>
      <w:r w:rsidRPr="00FD1D6D">
        <w:rPr>
          <w:rFonts w:ascii="Arial" w:hAnsi="Arial" w:cs="Arial"/>
          <w:bCs/>
          <w:iCs/>
        </w:rPr>
        <w:t>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14:paraId="084A094D" w14:textId="77777777" w:rsidR="00C7584C" w:rsidRPr="00FD1D6D" w:rsidRDefault="00C7584C" w:rsidP="00C7584C">
      <w:pPr>
        <w:pStyle w:val="ListParagraph"/>
        <w:jc w:val="both"/>
        <w:rPr>
          <w:rFonts w:ascii="Arial" w:hAnsi="Arial" w:cs="Arial"/>
          <w:bCs/>
          <w:iCs/>
          <w:lang w:val="sr-Cyrl-CS"/>
        </w:rPr>
      </w:pPr>
    </w:p>
    <w:p w14:paraId="1B537FE7" w14:textId="77777777" w:rsidR="00C7584C" w:rsidRPr="00FD1D6D" w:rsidRDefault="00C7584C" w:rsidP="00C7584C">
      <w:pPr>
        <w:pStyle w:val="ListParagraph"/>
        <w:jc w:val="both"/>
        <w:rPr>
          <w:rFonts w:ascii="Arial" w:hAnsi="Arial" w:cs="Arial"/>
          <w:color w:val="FF0000"/>
        </w:rPr>
      </w:pPr>
      <w:r w:rsidRPr="00FD1D6D">
        <w:rPr>
          <w:rFonts w:ascii="Arial" w:hAnsi="Arial" w:cs="Arial"/>
          <w:bCs/>
          <w:iCs/>
          <w:lang w:val="sr-Cyrl-CS"/>
        </w:rPr>
        <w:t>Ако понуђач у остављеном примереном року, који не може бити краћи од 5 дана, не достави на увид оригинал или оверену копију тражених доказа, наручилац ће његову понуду одбити као неприхватљиву.</w:t>
      </w:r>
    </w:p>
    <w:p w14:paraId="6D5E8BD8" w14:textId="77777777" w:rsidR="00C7584C" w:rsidRPr="00FD1D6D" w:rsidRDefault="00C7584C" w:rsidP="00C7584C">
      <w:pPr>
        <w:pStyle w:val="ListParagraph"/>
        <w:jc w:val="both"/>
        <w:rPr>
          <w:rFonts w:ascii="Arial" w:hAnsi="Arial" w:cs="Arial"/>
          <w:color w:val="FF0000"/>
        </w:rPr>
      </w:pPr>
    </w:p>
    <w:p w14:paraId="5F27CFE2" w14:textId="77777777" w:rsidR="00C7584C" w:rsidRPr="00FD1D6D" w:rsidRDefault="00C7584C" w:rsidP="00C7584C">
      <w:pPr>
        <w:pStyle w:val="ListParagraph"/>
        <w:jc w:val="both"/>
        <w:rPr>
          <w:rFonts w:ascii="Arial" w:hAnsi="Arial" w:cs="Arial"/>
        </w:rPr>
      </w:pPr>
      <w:r w:rsidRPr="00FD1D6D">
        <w:rPr>
          <w:rFonts w:ascii="Arial" w:hAnsi="Arial" w:cs="Arial"/>
        </w:rPr>
        <w:t>Понуђач није дужан да доставља на увид доказе који су јавно доступни на интернет страницама надлежних органа.</w:t>
      </w:r>
    </w:p>
    <w:p w14:paraId="155EF908" w14:textId="77777777" w:rsidR="00C7584C" w:rsidRPr="00FD1D6D" w:rsidRDefault="00C7584C" w:rsidP="00C7584C">
      <w:pPr>
        <w:pStyle w:val="ListParagraph"/>
        <w:jc w:val="both"/>
        <w:rPr>
          <w:rFonts w:ascii="Arial" w:hAnsi="Arial" w:cs="Arial"/>
        </w:rPr>
      </w:pPr>
    </w:p>
    <w:p w14:paraId="778458E8" w14:textId="77777777" w:rsidR="00C7584C" w:rsidRPr="00FD1D6D" w:rsidRDefault="00C7584C" w:rsidP="00C7584C">
      <w:pPr>
        <w:pStyle w:val="ListParagraph"/>
        <w:jc w:val="both"/>
        <w:rPr>
          <w:rFonts w:ascii="Arial" w:eastAsia="TimesNewRomanPSMT" w:hAnsi="Arial" w:cs="Arial"/>
          <w:bCs/>
          <w:lang w:val="sr-Cyrl-RS"/>
        </w:rPr>
      </w:pPr>
      <w:r w:rsidRPr="00FD1D6D">
        <w:rPr>
          <w:rFonts w:ascii="Arial" w:hAnsi="Arial" w:cs="Arial"/>
        </w:rPr>
        <w:lastRenderedPageBreak/>
        <w:t>Понуђач је дужан</w:t>
      </w:r>
      <w:r w:rsidRPr="00FD1D6D">
        <w:rPr>
          <w:rFonts w:ascii="Arial" w:eastAsia="TimesNewRomanPSMT" w:hAnsi="Arial" w:cs="Arial"/>
          <w:bCs/>
        </w:rPr>
        <w:t xml:space="preserve">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14:paraId="2B53B48B" w14:textId="77777777" w:rsidR="00E762FE" w:rsidRDefault="00E762FE" w:rsidP="00C7584C">
      <w:pPr>
        <w:pStyle w:val="ListParagraph"/>
        <w:jc w:val="both"/>
        <w:rPr>
          <w:rFonts w:ascii="Arial" w:eastAsia="TimesNewRomanPSMT" w:hAnsi="Arial" w:cs="Arial"/>
          <w:bCs/>
          <w:sz w:val="24"/>
          <w:szCs w:val="24"/>
          <w:lang w:val="sr-Cyrl-RS"/>
        </w:rPr>
      </w:pPr>
    </w:p>
    <w:p w14:paraId="45420081" w14:textId="77777777" w:rsidR="001D18F9" w:rsidRDefault="001D18F9" w:rsidP="00C7584C">
      <w:pPr>
        <w:pStyle w:val="ListParagraph"/>
        <w:jc w:val="both"/>
        <w:rPr>
          <w:rFonts w:ascii="Arial" w:eastAsia="TimesNewRomanPSMT" w:hAnsi="Arial" w:cs="Arial"/>
          <w:bCs/>
          <w:sz w:val="24"/>
          <w:szCs w:val="24"/>
          <w:lang w:val="sr-Cyrl-RS"/>
        </w:rPr>
      </w:pPr>
    </w:p>
    <w:p w14:paraId="101A1DB2" w14:textId="77777777" w:rsidR="00BA2021" w:rsidRDefault="00BA2021" w:rsidP="00C7584C">
      <w:pPr>
        <w:pStyle w:val="ListParagraph"/>
        <w:jc w:val="both"/>
        <w:rPr>
          <w:rFonts w:ascii="Arial" w:eastAsia="TimesNewRomanPSMT" w:hAnsi="Arial" w:cs="Arial"/>
          <w:bCs/>
          <w:sz w:val="24"/>
          <w:szCs w:val="24"/>
          <w:lang w:val="sr-Cyrl-RS"/>
        </w:rPr>
      </w:pPr>
    </w:p>
    <w:p w14:paraId="54F1FE6B" w14:textId="77777777" w:rsidR="00BA2021" w:rsidRDefault="00BA2021" w:rsidP="00C7584C">
      <w:pPr>
        <w:pStyle w:val="ListParagraph"/>
        <w:jc w:val="both"/>
        <w:rPr>
          <w:rFonts w:ascii="Arial" w:eastAsia="TimesNewRomanPSMT" w:hAnsi="Arial" w:cs="Arial"/>
          <w:bCs/>
          <w:sz w:val="24"/>
          <w:szCs w:val="24"/>
          <w:lang w:val="sr-Cyrl-RS"/>
        </w:rPr>
      </w:pPr>
    </w:p>
    <w:p w14:paraId="62BA3705" w14:textId="77777777" w:rsidR="00BA2021" w:rsidRDefault="00BA2021" w:rsidP="00C7584C">
      <w:pPr>
        <w:pStyle w:val="ListParagraph"/>
        <w:jc w:val="both"/>
        <w:rPr>
          <w:rFonts w:ascii="Arial" w:eastAsia="TimesNewRomanPSMT" w:hAnsi="Arial" w:cs="Arial"/>
          <w:bCs/>
          <w:sz w:val="24"/>
          <w:szCs w:val="24"/>
          <w:lang w:val="sr-Cyrl-RS"/>
        </w:rPr>
      </w:pPr>
    </w:p>
    <w:p w14:paraId="1CDDA717" w14:textId="77777777" w:rsidR="00BA2021" w:rsidRDefault="00BA2021" w:rsidP="00C7584C">
      <w:pPr>
        <w:pStyle w:val="ListParagraph"/>
        <w:jc w:val="both"/>
        <w:rPr>
          <w:rFonts w:ascii="Arial" w:eastAsia="TimesNewRomanPSMT" w:hAnsi="Arial" w:cs="Arial"/>
          <w:bCs/>
          <w:sz w:val="24"/>
          <w:szCs w:val="24"/>
          <w:lang w:val="sr-Cyrl-RS"/>
        </w:rPr>
      </w:pPr>
    </w:p>
    <w:p w14:paraId="7E5FE2E3" w14:textId="77777777" w:rsidR="00BA2021" w:rsidRDefault="00BA2021" w:rsidP="00C7584C">
      <w:pPr>
        <w:pStyle w:val="ListParagraph"/>
        <w:jc w:val="both"/>
        <w:rPr>
          <w:rFonts w:ascii="Arial" w:eastAsia="TimesNewRomanPSMT" w:hAnsi="Arial" w:cs="Arial"/>
          <w:bCs/>
          <w:sz w:val="24"/>
          <w:szCs w:val="24"/>
          <w:lang w:val="sr-Cyrl-RS"/>
        </w:rPr>
      </w:pPr>
    </w:p>
    <w:p w14:paraId="3F900DE2" w14:textId="77777777" w:rsidR="00BA2021" w:rsidRDefault="00BA2021" w:rsidP="00C7584C">
      <w:pPr>
        <w:pStyle w:val="ListParagraph"/>
        <w:jc w:val="both"/>
        <w:rPr>
          <w:rFonts w:ascii="Arial" w:eastAsia="TimesNewRomanPSMT" w:hAnsi="Arial" w:cs="Arial"/>
          <w:bCs/>
          <w:sz w:val="24"/>
          <w:szCs w:val="24"/>
          <w:lang w:val="sr-Cyrl-RS"/>
        </w:rPr>
      </w:pPr>
    </w:p>
    <w:p w14:paraId="147174D7" w14:textId="77777777" w:rsidR="00BA2021" w:rsidRDefault="00BA2021" w:rsidP="00C7584C">
      <w:pPr>
        <w:pStyle w:val="ListParagraph"/>
        <w:jc w:val="both"/>
        <w:rPr>
          <w:rFonts w:ascii="Arial" w:eastAsia="TimesNewRomanPSMT" w:hAnsi="Arial" w:cs="Arial"/>
          <w:bCs/>
          <w:sz w:val="24"/>
          <w:szCs w:val="24"/>
          <w:lang w:val="sr-Cyrl-RS"/>
        </w:rPr>
      </w:pPr>
    </w:p>
    <w:p w14:paraId="5F9C187F" w14:textId="77777777" w:rsidR="00BA2021" w:rsidRDefault="00BA2021" w:rsidP="00C7584C">
      <w:pPr>
        <w:pStyle w:val="ListParagraph"/>
        <w:jc w:val="both"/>
        <w:rPr>
          <w:rFonts w:ascii="Arial" w:eastAsia="TimesNewRomanPSMT" w:hAnsi="Arial" w:cs="Arial"/>
          <w:bCs/>
          <w:sz w:val="24"/>
          <w:szCs w:val="24"/>
          <w:lang w:val="sr-Cyrl-RS"/>
        </w:rPr>
      </w:pPr>
    </w:p>
    <w:p w14:paraId="0264A96A" w14:textId="77777777" w:rsidR="00BA2021" w:rsidRDefault="00BA2021" w:rsidP="00C7584C">
      <w:pPr>
        <w:pStyle w:val="ListParagraph"/>
        <w:jc w:val="both"/>
        <w:rPr>
          <w:rFonts w:ascii="Arial" w:eastAsia="TimesNewRomanPSMT" w:hAnsi="Arial" w:cs="Arial"/>
          <w:bCs/>
          <w:sz w:val="24"/>
          <w:szCs w:val="24"/>
          <w:lang w:val="sr-Cyrl-RS"/>
        </w:rPr>
      </w:pPr>
    </w:p>
    <w:p w14:paraId="6AC402D9" w14:textId="77777777" w:rsidR="00BA2021" w:rsidRDefault="00BA2021" w:rsidP="00C7584C">
      <w:pPr>
        <w:pStyle w:val="ListParagraph"/>
        <w:jc w:val="both"/>
        <w:rPr>
          <w:rFonts w:ascii="Arial" w:eastAsia="TimesNewRomanPSMT" w:hAnsi="Arial" w:cs="Arial"/>
          <w:bCs/>
          <w:sz w:val="24"/>
          <w:szCs w:val="24"/>
          <w:lang w:val="sr-Cyrl-RS"/>
        </w:rPr>
      </w:pPr>
    </w:p>
    <w:p w14:paraId="7CAE39A3" w14:textId="77777777" w:rsidR="00BA2021" w:rsidRDefault="00BA2021" w:rsidP="00C7584C">
      <w:pPr>
        <w:pStyle w:val="ListParagraph"/>
        <w:jc w:val="both"/>
        <w:rPr>
          <w:rFonts w:ascii="Arial" w:eastAsia="TimesNewRomanPSMT" w:hAnsi="Arial" w:cs="Arial"/>
          <w:bCs/>
          <w:sz w:val="24"/>
          <w:szCs w:val="24"/>
          <w:lang w:val="sr-Cyrl-RS"/>
        </w:rPr>
      </w:pPr>
    </w:p>
    <w:p w14:paraId="42E62E42" w14:textId="77777777" w:rsidR="00BA2021" w:rsidRDefault="00BA2021" w:rsidP="00C7584C">
      <w:pPr>
        <w:pStyle w:val="ListParagraph"/>
        <w:jc w:val="both"/>
        <w:rPr>
          <w:rFonts w:ascii="Arial" w:eastAsia="TimesNewRomanPSMT" w:hAnsi="Arial" w:cs="Arial"/>
          <w:bCs/>
          <w:sz w:val="24"/>
          <w:szCs w:val="24"/>
          <w:lang w:val="sr-Cyrl-RS"/>
        </w:rPr>
      </w:pPr>
    </w:p>
    <w:p w14:paraId="13896030" w14:textId="77777777" w:rsidR="00BA2021" w:rsidRDefault="00BA2021" w:rsidP="00C7584C">
      <w:pPr>
        <w:pStyle w:val="ListParagraph"/>
        <w:jc w:val="both"/>
        <w:rPr>
          <w:rFonts w:ascii="Arial" w:eastAsia="TimesNewRomanPSMT" w:hAnsi="Arial" w:cs="Arial"/>
          <w:bCs/>
          <w:sz w:val="24"/>
          <w:szCs w:val="24"/>
          <w:lang w:val="sr-Cyrl-RS"/>
        </w:rPr>
      </w:pPr>
    </w:p>
    <w:p w14:paraId="183BCC7C" w14:textId="77777777" w:rsidR="00BA2021" w:rsidRDefault="00BA2021" w:rsidP="00C7584C">
      <w:pPr>
        <w:pStyle w:val="ListParagraph"/>
        <w:jc w:val="both"/>
        <w:rPr>
          <w:rFonts w:ascii="Arial" w:eastAsia="TimesNewRomanPSMT" w:hAnsi="Arial" w:cs="Arial"/>
          <w:bCs/>
          <w:sz w:val="24"/>
          <w:szCs w:val="24"/>
          <w:lang w:val="sr-Cyrl-RS"/>
        </w:rPr>
      </w:pPr>
    </w:p>
    <w:p w14:paraId="4920699E" w14:textId="77777777" w:rsidR="00BA2021" w:rsidRDefault="00BA2021" w:rsidP="00C7584C">
      <w:pPr>
        <w:pStyle w:val="ListParagraph"/>
        <w:jc w:val="both"/>
        <w:rPr>
          <w:rFonts w:ascii="Arial" w:eastAsia="TimesNewRomanPSMT" w:hAnsi="Arial" w:cs="Arial"/>
          <w:bCs/>
          <w:sz w:val="24"/>
          <w:szCs w:val="24"/>
          <w:lang w:val="sr-Cyrl-RS"/>
        </w:rPr>
      </w:pPr>
    </w:p>
    <w:p w14:paraId="7B80B18E" w14:textId="77777777" w:rsidR="00BA2021" w:rsidRDefault="00BA2021" w:rsidP="00C7584C">
      <w:pPr>
        <w:pStyle w:val="ListParagraph"/>
        <w:jc w:val="both"/>
        <w:rPr>
          <w:rFonts w:ascii="Arial" w:eastAsia="TimesNewRomanPSMT" w:hAnsi="Arial" w:cs="Arial"/>
          <w:bCs/>
          <w:sz w:val="24"/>
          <w:szCs w:val="24"/>
          <w:lang w:val="sr-Cyrl-RS"/>
        </w:rPr>
      </w:pPr>
    </w:p>
    <w:p w14:paraId="132888A7" w14:textId="77777777" w:rsidR="00BA2021" w:rsidRDefault="00BA2021" w:rsidP="00C7584C">
      <w:pPr>
        <w:pStyle w:val="ListParagraph"/>
        <w:jc w:val="both"/>
        <w:rPr>
          <w:rFonts w:ascii="Arial" w:eastAsia="TimesNewRomanPSMT" w:hAnsi="Arial" w:cs="Arial"/>
          <w:bCs/>
          <w:sz w:val="24"/>
          <w:szCs w:val="24"/>
          <w:lang w:val="sr-Cyrl-RS"/>
        </w:rPr>
      </w:pPr>
    </w:p>
    <w:p w14:paraId="150F3015" w14:textId="77777777" w:rsidR="00BA2021" w:rsidRDefault="00BA2021" w:rsidP="00C7584C">
      <w:pPr>
        <w:pStyle w:val="ListParagraph"/>
        <w:jc w:val="both"/>
        <w:rPr>
          <w:rFonts w:ascii="Arial" w:eastAsia="TimesNewRomanPSMT" w:hAnsi="Arial" w:cs="Arial"/>
          <w:bCs/>
          <w:sz w:val="24"/>
          <w:szCs w:val="24"/>
          <w:lang w:val="sr-Cyrl-RS"/>
        </w:rPr>
      </w:pPr>
    </w:p>
    <w:p w14:paraId="02B45F10" w14:textId="77777777" w:rsidR="00BA2021" w:rsidRDefault="00BA2021" w:rsidP="00C7584C">
      <w:pPr>
        <w:pStyle w:val="ListParagraph"/>
        <w:jc w:val="both"/>
        <w:rPr>
          <w:rFonts w:ascii="Arial" w:eastAsia="TimesNewRomanPSMT" w:hAnsi="Arial" w:cs="Arial"/>
          <w:bCs/>
          <w:sz w:val="24"/>
          <w:szCs w:val="24"/>
          <w:lang w:val="sr-Cyrl-RS"/>
        </w:rPr>
      </w:pPr>
    </w:p>
    <w:p w14:paraId="5CAF9C96" w14:textId="77777777" w:rsidR="00BA2021" w:rsidRDefault="00BA2021" w:rsidP="00C7584C">
      <w:pPr>
        <w:pStyle w:val="ListParagraph"/>
        <w:jc w:val="both"/>
        <w:rPr>
          <w:rFonts w:ascii="Arial" w:eastAsia="TimesNewRomanPSMT" w:hAnsi="Arial" w:cs="Arial"/>
          <w:bCs/>
          <w:sz w:val="24"/>
          <w:szCs w:val="24"/>
          <w:lang w:val="sr-Cyrl-RS"/>
        </w:rPr>
      </w:pPr>
    </w:p>
    <w:p w14:paraId="5817140A" w14:textId="77777777" w:rsidR="00BA2021" w:rsidRDefault="00BA2021" w:rsidP="00C7584C">
      <w:pPr>
        <w:pStyle w:val="ListParagraph"/>
        <w:jc w:val="both"/>
        <w:rPr>
          <w:rFonts w:ascii="Arial" w:eastAsia="TimesNewRomanPSMT" w:hAnsi="Arial" w:cs="Arial"/>
          <w:bCs/>
          <w:sz w:val="24"/>
          <w:szCs w:val="24"/>
          <w:lang w:val="sr-Cyrl-RS"/>
        </w:rPr>
      </w:pPr>
    </w:p>
    <w:p w14:paraId="0868A38B" w14:textId="77777777" w:rsidR="00BA2021" w:rsidRDefault="00BA2021" w:rsidP="00C7584C">
      <w:pPr>
        <w:pStyle w:val="ListParagraph"/>
        <w:jc w:val="both"/>
        <w:rPr>
          <w:rFonts w:ascii="Arial" w:eastAsia="TimesNewRomanPSMT" w:hAnsi="Arial" w:cs="Arial"/>
          <w:bCs/>
          <w:sz w:val="24"/>
          <w:szCs w:val="24"/>
          <w:lang w:val="sr-Cyrl-RS"/>
        </w:rPr>
      </w:pPr>
    </w:p>
    <w:p w14:paraId="3156D228" w14:textId="77777777" w:rsidR="00BA2021" w:rsidRDefault="00BA2021" w:rsidP="00C7584C">
      <w:pPr>
        <w:pStyle w:val="ListParagraph"/>
        <w:jc w:val="both"/>
        <w:rPr>
          <w:rFonts w:ascii="Arial" w:eastAsia="TimesNewRomanPSMT" w:hAnsi="Arial" w:cs="Arial"/>
          <w:bCs/>
          <w:sz w:val="24"/>
          <w:szCs w:val="24"/>
          <w:lang w:val="sr-Cyrl-RS"/>
        </w:rPr>
      </w:pPr>
    </w:p>
    <w:p w14:paraId="6AC90705" w14:textId="77777777" w:rsidR="00BA2021" w:rsidRDefault="00BA2021" w:rsidP="00C7584C">
      <w:pPr>
        <w:pStyle w:val="ListParagraph"/>
        <w:jc w:val="both"/>
        <w:rPr>
          <w:rFonts w:ascii="Arial" w:eastAsia="TimesNewRomanPSMT" w:hAnsi="Arial" w:cs="Arial"/>
          <w:bCs/>
          <w:sz w:val="24"/>
          <w:szCs w:val="24"/>
          <w:lang w:val="sr-Cyrl-RS"/>
        </w:rPr>
      </w:pPr>
    </w:p>
    <w:p w14:paraId="3D1F3763" w14:textId="77777777" w:rsidR="00BA2021" w:rsidRDefault="00BA2021" w:rsidP="00C7584C">
      <w:pPr>
        <w:pStyle w:val="ListParagraph"/>
        <w:jc w:val="both"/>
        <w:rPr>
          <w:rFonts w:ascii="Arial" w:eastAsia="TimesNewRomanPSMT" w:hAnsi="Arial" w:cs="Arial"/>
          <w:bCs/>
          <w:sz w:val="24"/>
          <w:szCs w:val="24"/>
          <w:lang w:val="sr-Cyrl-RS"/>
        </w:rPr>
      </w:pPr>
    </w:p>
    <w:p w14:paraId="719CB272" w14:textId="77777777" w:rsidR="00BA2021" w:rsidRDefault="00BA2021" w:rsidP="00C7584C">
      <w:pPr>
        <w:pStyle w:val="ListParagraph"/>
        <w:jc w:val="both"/>
        <w:rPr>
          <w:rFonts w:ascii="Arial" w:eastAsia="TimesNewRomanPSMT" w:hAnsi="Arial" w:cs="Arial"/>
          <w:bCs/>
          <w:sz w:val="24"/>
          <w:szCs w:val="24"/>
          <w:lang w:val="sr-Cyrl-RS"/>
        </w:rPr>
      </w:pPr>
    </w:p>
    <w:p w14:paraId="2376A552" w14:textId="77777777" w:rsidR="00BA2021" w:rsidRDefault="00BA2021" w:rsidP="00C7584C">
      <w:pPr>
        <w:pStyle w:val="ListParagraph"/>
        <w:jc w:val="both"/>
        <w:rPr>
          <w:rFonts w:ascii="Arial" w:eastAsia="TimesNewRomanPSMT" w:hAnsi="Arial" w:cs="Arial"/>
          <w:bCs/>
          <w:sz w:val="24"/>
          <w:szCs w:val="24"/>
          <w:lang w:val="sr-Cyrl-RS"/>
        </w:rPr>
      </w:pPr>
    </w:p>
    <w:p w14:paraId="19B0EF77" w14:textId="77777777" w:rsidR="00BA2021" w:rsidRDefault="00BA2021" w:rsidP="00C7584C">
      <w:pPr>
        <w:pStyle w:val="ListParagraph"/>
        <w:jc w:val="both"/>
        <w:rPr>
          <w:rFonts w:ascii="Arial" w:eastAsia="TimesNewRomanPSMT" w:hAnsi="Arial" w:cs="Arial"/>
          <w:bCs/>
          <w:sz w:val="24"/>
          <w:szCs w:val="24"/>
          <w:lang w:val="sr-Cyrl-RS"/>
        </w:rPr>
      </w:pPr>
    </w:p>
    <w:p w14:paraId="33DF764F" w14:textId="77777777" w:rsidR="00BA2021" w:rsidRDefault="00BA2021" w:rsidP="00C7584C">
      <w:pPr>
        <w:pStyle w:val="ListParagraph"/>
        <w:jc w:val="both"/>
        <w:rPr>
          <w:rFonts w:ascii="Arial" w:eastAsia="TimesNewRomanPSMT" w:hAnsi="Arial" w:cs="Arial"/>
          <w:bCs/>
          <w:sz w:val="24"/>
          <w:szCs w:val="24"/>
          <w:lang w:val="sr-Cyrl-RS"/>
        </w:rPr>
      </w:pPr>
    </w:p>
    <w:p w14:paraId="1ECA7284" w14:textId="77777777" w:rsidR="00BA2021" w:rsidRDefault="00BA2021" w:rsidP="00C7584C">
      <w:pPr>
        <w:pStyle w:val="ListParagraph"/>
        <w:jc w:val="both"/>
        <w:rPr>
          <w:rFonts w:ascii="Arial" w:eastAsia="TimesNewRomanPSMT" w:hAnsi="Arial" w:cs="Arial"/>
          <w:bCs/>
          <w:sz w:val="24"/>
          <w:szCs w:val="24"/>
          <w:lang w:val="sr-Cyrl-RS"/>
        </w:rPr>
      </w:pPr>
    </w:p>
    <w:p w14:paraId="5798062C" w14:textId="77777777" w:rsidR="00BA2021" w:rsidRDefault="00BA2021" w:rsidP="00C7584C">
      <w:pPr>
        <w:pStyle w:val="ListParagraph"/>
        <w:jc w:val="both"/>
        <w:rPr>
          <w:rFonts w:ascii="Arial" w:eastAsia="TimesNewRomanPSMT" w:hAnsi="Arial" w:cs="Arial"/>
          <w:bCs/>
          <w:sz w:val="24"/>
          <w:szCs w:val="24"/>
          <w:lang w:val="sr-Cyrl-RS"/>
        </w:rPr>
      </w:pPr>
    </w:p>
    <w:p w14:paraId="7E31A61D" w14:textId="77777777" w:rsidR="00BA2021" w:rsidRDefault="00BA2021" w:rsidP="00C7584C">
      <w:pPr>
        <w:pStyle w:val="ListParagraph"/>
        <w:jc w:val="both"/>
        <w:rPr>
          <w:rFonts w:ascii="Arial" w:eastAsia="TimesNewRomanPSMT" w:hAnsi="Arial" w:cs="Arial"/>
          <w:bCs/>
          <w:sz w:val="24"/>
          <w:szCs w:val="24"/>
          <w:lang w:val="sr-Cyrl-RS"/>
        </w:rPr>
      </w:pPr>
    </w:p>
    <w:p w14:paraId="51BEA876" w14:textId="77777777" w:rsidR="00BA2021" w:rsidRDefault="00BA2021" w:rsidP="00C7584C">
      <w:pPr>
        <w:pStyle w:val="ListParagraph"/>
        <w:jc w:val="both"/>
        <w:rPr>
          <w:rFonts w:ascii="Arial" w:eastAsia="TimesNewRomanPSMT" w:hAnsi="Arial" w:cs="Arial"/>
          <w:bCs/>
          <w:sz w:val="24"/>
          <w:szCs w:val="24"/>
          <w:lang w:val="sr-Cyrl-RS"/>
        </w:rPr>
      </w:pPr>
    </w:p>
    <w:p w14:paraId="1A518F83" w14:textId="77777777" w:rsidR="00BA2021" w:rsidRDefault="00BA2021" w:rsidP="00C7584C">
      <w:pPr>
        <w:pStyle w:val="ListParagraph"/>
        <w:jc w:val="both"/>
        <w:rPr>
          <w:rFonts w:ascii="Arial" w:eastAsia="TimesNewRomanPSMT" w:hAnsi="Arial" w:cs="Arial"/>
          <w:bCs/>
          <w:sz w:val="24"/>
          <w:szCs w:val="24"/>
          <w:lang w:val="sr-Cyrl-RS"/>
        </w:rPr>
      </w:pPr>
    </w:p>
    <w:p w14:paraId="45FB437F" w14:textId="77777777" w:rsidR="00BA2021" w:rsidRDefault="00BA2021" w:rsidP="00C7584C">
      <w:pPr>
        <w:pStyle w:val="ListParagraph"/>
        <w:jc w:val="both"/>
        <w:rPr>
          <w:rFonts w:ascii="Arial" w:eastAsia="TimesNewRomanPSMT" w:hAnsi="Arial" w:cs="Arial"/>
          <w:bCs/>
          <w:sz w:val="24"/>
          <w:szCs w:val="24"/>
          <w:lang w:val="sr-Cyrl-RS"/>
        </w:rPr>
      </w:pPr>
    </w:p>
    <w:p w14:paraId="53592DBC" w14:textId="77777777" w:rsidR="00BA2021" w:rsidRDefault="00BA2021" w:rsidP="00C7584C">
      <w:pPr>
        <w:pStyle w:val="ListParagraph"/>
        <w:jc w:val="both"/>
        <w:rPr>
          <w:rFonts w:ascii="Arial" w:eastAsia="TimesNewRomanPSMT" w:hAnsi="Arial" w:cs="Arial"/>
          <w:bCs/>
          <w:sz w:val="24"/>
          <w:szCs w:val="24"/>
          <w:lang w:val="sr-Cyrl-RS"/>
        </w:rPr>
      </w:pPr>
    </w:p>
    <w:p w14:paraId="1F3C73E5" w14:textId="77777777" w:rsidR="00BA2021" w:rsidRDefault="00BA2021" w:rsidP="00C7584C">
      <w:pPr>
        <w:pStyle w:val="ListParagraph"/>
        <w:jc w:val="both"/>
        <w:rPr>
          <w:rFonts w:ascii="Arial" w:eastAsia="TimesNewRomanPSMT" w:hAnsi="Arial" w:cs="Arial"/>
          <w:bCs/>
          <w:sz w:val="24"/>
          <w:szCs w:val="24"/>
          <w:lang w:val="sr-Cyrl-RS"/>
        </w:rPr>
      </w:pPr>
    </w:p>
    <w:p w14:paraId="6D36CF90" w14:textId="77777777" w:rsidR="001D18F9" w:rsidRPr="001D18F9" w:rsidRDefault="001D18F9" w:rsidP="00C7584C">
      <w:pPr>
        <w:pStyle w:val="ListParagraph"/>
        <w:jc w:val="both"/>
        <w:rPr>
          <w:rFonts w:ascii="Arial" w:eastAsia="TimesNewRomanPSMT" w:hAnsi="Arial" w:cs="Arial"/>
          <w:bCs/>
          <w:sz w:val="24"/>
          <w:szCs w:val="24"/>
          <w:lang w:val="sr-Cyrl-RS"/>
        </w:rPr>
      </w:pPr>
    </w:p>
    <w:p w14:paraId="6AC5AA11" w14:textId="77777777" w:rsidR="00C7584C" w:rsidRPr="00FD1D6D" w:rsidRDefault="00C7584C" w:rsidP="001E30E6">
      <w:pPr>
        <w:pStyle w:val="ListParagraph"/>
        <w:numPr>
          <w:ilvl w:val="1"/>
          <w:numId w:val="34"/>
        </w:numPr>
        <w:ind w:right="26"/>
        <w:jc w:val="center"/>
        <w:rPr>
          <w:rFonts w:ascii="Arial" w:hAnsi="Arial" w:cs="Arial"/>
          <w:iCs/>
          <w:lang w:val="sr-Cyrl-RS"/>
        </w:rPr>
      </w:pPr>
      <w:r w:rsidRPr="00FD1D6D">
        <w:rPr>
          <w:rFonts w:ascii="Arial" w:hAnsi="Arial" w:cs="Arial"/>
          <w:iCs/>
          <w:lang w:val="sr-Cyrl-RS"/>
        </w:rPr>
        <w:lastRenderedPageBreak/>
        <w:t>ОБРАЗАЦ ИЗЈАВЕ О ИСПУЊАВАЊУ  УСЛОВА ИЗ ЧЛ. 75. ЗАКОНА</w:t>
      </w:r>
    </w:p>
    <w:p w14:paraId="3C1A379A" w14:textId="77777777" w:rsidR="00C7584C" w:rsidRPr="00FD1D6D" w:rsidRDefault="00C7584C" w:rsidP="00C7584C">
      <w:pPr>
        <w:jc w:val="center"/>
        <w:rPr>
          <w:rFonts w:ascii="Arial" w:hAnsi="Arial" w:cs="Arial"/>
          <w:b/>
          <w:bCs/>
        </w:rPr>
      </w:pPr>
      <w:r w:rsidRPr="00FD1D6D">
        <w:rPr>
          <w:rFonts w:ascii="Arial" w:hAnsi="Arial" w:cs="Arial"/>
          <w:b/>
          <w:bCs/>
        </w:rPr>
        <w:t>ИЗЈАВА ПОНУЂАЧА</w:t>
      </w:r>
    </w:p>
    <w:p w14:paraId="54D3D84D" w14:textId="77777777" w:rsidR="00C7584C" w:rsidRPr="00FD1D6D" w:rsidRDefault="00C7584C" w:rsidP="00C7584C">
      <w:pPr>
        <w:jc w:val="center"/>
        <w:rPr>
          <w:rFonts w:ascii="Arial" w:hAnsi="Arial" w:cs="Arial"/>
          <w:b/>
          <w:bCs/>
        </w:rPr>
      </w:pPr>
      <w:r w:rsidRPr="00FD1D6D">
        <w:rPr>
          <w:rFonts w:ascii="Arial" w:hAnsi="Arial" w:cs="Arial"/>
          <w:b/>
          <w:bCs/>
        </w:rPr>
        <w:t>О ИСПУЊАВАЊУ УСЛОВА ИЗ ЧЛ. 75. ЗАКОНА У ПОСТУПКУ ЈАВНЕ</w:t>
      </w:r>
    </w:p>
    <w:p w14:paraId="5E1DD524" w14:textId="77777777" w:rsidR="00C7584C" w:rsidRPr="00FD1D6D" w:rsidRDefault="00C7584C" w:rsidP="00C7584C">
      <w:pPr>
        <w:jc w:val="center"/>
        <w:rPr>
          <w:rFonts w:ascii="Arial" w:hAnsi="Arial" w:cs="Arial"/>
          <w:b/>
          <w:bCs/>
        </w:rPr>
      </w:pPr>
      <w:r w:rsidRPr="00FD1D6D">
        <w:rPr>
          <w:rFonts w:ascii="Arial" w:hAnsi="Arial" w:cs="Arial"/>
          <w:b/>
          <w:bCs/>
        </w:rPr>
        <w:t>НАБАВКЕ МАЛЕ ВРЕДНОСТИ</w:t>
      </w:r>
    </w:p>
    <w:p w14:paraId="3986B7BF" w14:textId="77777777" w:rsidR="00C7584C" w:rsidRPr="00FD1D6D" w:rsidRDefault="00C7584C" w:rsidP="00C7584C">
      <w:pPr>
        <w:jc w:val="center"/>
        <w:rPr>
          <w:rFonts w:ascii="Arial" w:hAnsi="Arial" w:cs="Arial"/>
          <w:b/>
          <w:bCs/>
        </w:rPr>
      </w:pPr>
    </w:p>
    <w:p w14:paraId="0043E2EC" w14:textId="77777777" w:rsidR="00C7584C" w:rsidRPr="00FD1D6D" w:rsidRDefault="00C7584C" w:rsidP="00C7584C">
      <w:pPr>
        <w:jc w:val="center"/>
        <w:rPr>
          <w:rFonts w:ascii="Arial" w:hAnsi="Arial" w:cs="Arial"/>
          <w:b/>
          <w:bCs/>
        </w:rPr>
      </w:pPr>
    </w:p>
    <w:p w14:paraId="4765249E" w14:textId="77777777" w:rsidR="00C7584C" w:rsidRPr="00FD1D6D" w:rsidRDefault="00C7584C" w:rsidP="00C7584C">
      <w:pPr>
        <w:jc w:val="both"/>
        <w:rPr>
          <w:rFonts w:ascii="Arial" w:hAnsi="Arial" w:cs="Arial"/>
        </w:rPr>
      </w:pPr>
      <w:r w:rsidRPr="00FD1D6D">
        <w:rPr>
          <w:rFonts w:ascii="Arial" w:hAnsi="Arial" w:cs="Arial"/>
        </w:rPr>
        <w:t xml:space="preserve">У складу са чланом 77. став 4. Закона, под пуном материјалном и кривичном одговорношћу, </w:t>
      </w:r>
      <w:r w:rsidRPr="00FD1D6D">
        <w:rPr>
          <w:rFonts w:ascii="Arial" w:hAnsi="Arial" w:cs="Arial"/>
          <w:lang w:val="sr-Cyrl-CS"/>
        </w:rPr>
        <w:t xml:space="preserve">као заступник понуђача, </w:t>
      </w:r>
      <w:r w:rsidRPr="00FD1D6D">
        <w:rPr>
          <w:rFonts w:ascii="Arial" w:hAnsi="Arial" w:cs="Arial"/>
        </w:rPr>
        <w:t>дајем следећу</w:t>
      </w:r>
    </w:p>
    <w:p w14:paraId="0E3A93AD" w14:textId="77777777" w:rsidR="00C7584C" w:rsidRPr="00FD1D6D" w:rsidRDefault="00C7584C" w:rsidP="00C7584C">
      <w:pPr>
        <w:jc w:val="both"/>
        <w:rPr>
          <w:rFonts w:ascii="Arial" w:hAnsi="Arial" w:cs="Arial"/>
        </w:rPr>
      </w:pPr>
      <w:r w:rsidRPr="00FD1D6D">
        <w:rPr>
          <w:rFonts w:ascii="Arial" w:hAnsi="Arial" w:cs="Arial"/>
        </w:rPr>
        <w:tab/>
      </w:r>
      <w:r w:rsidRPr="00FD1D6D">
        <w:rPr>
          <w:rFonts w:ascii="Arial" w:hAnsi="Arial" w:cs="Arial"/>
        </w:rPr>
        <w:tab/>
      </w:r>
      <w:r w:rsidRPr="00FD1D6D">
        <w:rPr>
          <w:rFonts w:ascii="Arial" w:hAnsi="Arial" w:cs="Arial"/>
        </w:rPr>
        <w:tab/>
      </w:r>
      <w:r w:rsidRPr="00FD1D6D">
        <w:rPr>
          <w:rFonts w:ascii="Arial" w:hAnsi="Arial" w:cs="Arial"/>
        </w:rPr>
        <w:tab/>
      </w:r>
    </w:p>
    <w:p w14:paraId="78400047" w14:textId="77777777" w:rsidR="00C7584C" w:rsidRPr="00FD1D6D" w:rsidRDefault="00C7584C" w:rsidP="00C7584C">
      <w:pPr>
        <w:jc w:val="both"/>
        <w:rPr>
          <w:rFonts w:ascii="Arial" w:hAnsi="Arial" w:cs="Arial"/>
        </w:rPr>
      </w:pPr>
    </w:p>
    <w:p w14:paraId="4A5798FB" w14:textId="77777777" w:rsidR="00C7584C" w:rsidRPr="00FD1D6D" w:rsidRDefault="00C7584C" w:rsidP="00C7584C">
      <w:pPr>
        <w:jc w:val="center"/>
        <w:rPr>
          <w:rFonts w:ascii="Arial" w:hAnsi="Arial" w:cs="Arial"/>
          <w:b/>
        </w:rPr>
      </w:pPr>
      <w:r w:rsidRPr="00FD1D6D">
        <w:rPr>
          <w:rFonts w:ascii="Arial" w:hAnsi="Arial" w:cs="Arial"/>
          <w:b/>
        </w:rPr>
        <w:t>И З Ј А В У</w:t>
      </w:r>
    </w:p>
    <w:p w14:paraId="1D94B252" w14:textId="77777777" w:rsidR="00C7584C" w:rsidRPr="00FD1D6D" w:rsidRDefault="00C7584C" w:rsidP="00C7584C">
      <w:pPr>
        <w:jc w:val="center"/>
        <w:rPr>
          <w:rFonts w:ascii="Arial" w:hAnsi="Arial" w:cs="Arial"/>
        </w:rPr>
      </w:pPr>
    </w:p>
    <w:p w14:paraId="6C89C529" w14:textId="77777777" w:rsidR="00C7584C" w:rsidRPr="00FD1D6D" w:rsidRDefault="00C7584C" w:rsidP="00C7584C">
      <w:pPr>
        <w:jc w:val="both"/>
        <w:rPr>
          <w:rFonts w:ascii="Arial" w:hAnsi="Arial" w:cs="Arial"/>
          <w:iCs/>
          <w:lang w:val="sr-Cyrl-CS"/>
        </w:rPr>
      </w:pPr>
      <w:r w:rsidRPr="00FD1D6D">
        <w:rPr>
          <w:rFonts w:ascii="Arial" w:hAnsi="Arial" w:cs="Arial"/>
          <w:lang w:val="sr-Cyrl-CS"/>
        </w:rPr>
        <w:t>П</w:t>
      </w:r>
      <w:r w:rsidRPr="00FD1D6D">
        <w:rPr>
          <w:rFonts w:ascii="Arial" w:hAnsi="Arial" w:cs="Arial"/>
        </w:rPr>
        <w:t>онуђач __________________________________________________________</w:t>
      </w:r>
      <w:r w:rsidRPr="00FD1D6D">
        <w:rPr>
          <w:rFonts w:ascii="Arial" w:hAnsi="Arial" w:cs="Arial"/>
          <w:iCs/>
        </w:rPr>
        <w:t>[</w:t>
      </w:r>
      <w:r w:rsidRPr="00FD1D6D">
        <w:rPr>
          <w:rFonts w:ascii="Arial" w:hAnsi="Arial" w:cs="Arial"/>
        </w:rPr>
        <w:t>навести назив понуђача</w:t>
      </w:r>
      <w:r w:rsidRPr="00FD1D6D">
        <w:rPr>
          <w:rFonts w:ascii="Arial" w:hAnsi="Arial" w:cs="Arial"/>
          <w:iCs/>
        </w:rPr>
        <w:t>]</w:t>
      </w:r>
      <w:r w:rsidRPr="00FD1D6D">
        <w:rPr>
          <w:rFonts w:ascii="Arial" w:hAnsi="Arial" w:cs="Arial"/>
          <w:lang w:val="sr-Cyrl-CS"/>
        </w:rPr>
        <w:t xml:space="preserve"> </w:t>
      </w:r>
      <w:r w:rsidRPr="00FD1D6D">
        <w:rPr>
          <w:rFonts w:ascii="Arial" w:hAnsi="Arial" w:cs="Arial"/>
        </w:rPr>
        <w:t xml:space="preserve">у поступку јавне набавке </w:t>
      </w:r>
      <w:r w:rsidR="00187DC4">
        <w:rPr>
          <w:rFonts w:ascii="Arial" w:hAnsi="Arial" w:cs="Arial"/>
          <w:lang w:val="sr-Cyrl-RS"/>
        </w:rPr>
        <w:t>радова</w:t>
      </w:r>
      <w:r w:rsidRPr="00FD1D6D">
        <w:rPr>
          <w:rFonts w:ascii="Arial" w:hAnsi="Arial" w:cs="Arial"/>
        </w:rPr>
        <w:t xml:space="preserve"> –</w:t>
      </w:r>
      <w:r w:rsidR="00187DC4">
        <w:rPr>
          <w:rFonts w:ascii="Arial" w:hAnsi="Arial" w:cs="Arial"/>
          <w:lang w:val="sr-Cyrl-RS"/>
        </w:rPr>
        <w:t>Р</w:t>
      </w:r>
      <w:r w:rsidR="00187DC4">
        <w:rPr>
          <w:rFonts w:ascii="Arial" w:eastAsia="TimesNewRomanPS-BoldMT" w:hAnsi="Arial" w:cs="Arial"/>
          <w:bCs/>
          <w:lang w:val="sr-Cyrl-RS"/>
        </w:rPr>
        <w:t>еконструкција</w:t>
      </w:r>
      <w:r w:rsidRPr="00FD1D6D">
        <w:rPr>
          <w:rFonts w:ascii="Arial" w:eastAsia="TimesNewRomanPS-BoldMT" w:hAnsi="Arial" w:cs="Arial"/>
          <w:bCs/>
          <w:lang w:val="sr-Cyrl-RS"/>
        </w:rPr>
        <w:t xml:space="preserve"> </w:t>
      </w:r>
      <w:r w:rsidR="00187DC4">
        <w:rPr>
          <w:rFonts w:ascii="Arial" w:eastAsia="TimesNewRomanPS-BoldMT" w:hAnsi="Arial" w:cs="Arial"/>
          <w:bCs/>
          <w:lang w:val="sr-Cyrl-RS"/>
        </w:rPr>
        <w:t>фасаде</w:t>
      </w:r>
      <w:r w:rsidRPr="00FD1D6D">
        <w:rPr>
          <w:rFonts w:ascii="Arial" w:eastAsia="TimesNewRomanPS-BoldMT" w:hAnsi="Arial" w:cs="Arial"/>
          <w:bCs/>
          <w:lang w:val="sr-Cyrl-RS"/>
        </w:rPr>
        <w:t xml:space="preserve"> Градске библиотеке Вршац </w:t>
      </w:r>
      <w:r w:rsidRPr="00FD1D6D">
        <w:rPr>
          <w:rFonts w:ascii="Arial" w:hAnsi="Arial" w:cs="Arial"/>
          <w:lang w:val="sr-Cyrl-CS"/>
        </w:rPr>
        <w:t>б</w:t>
      </w:r>
      <w:r w:rsidRPr="00FD1D6D">
        <w:rPr>
          <w:rFonts w:ascii="Arial" w:hAnsi="Arial" w:cs="Arial"/>
        </w:rPr>
        <w:t xml:space="preserve">рој </w:t>
      </w:r>
      <w:r w:rsidR="00192339">
        <w:rPr>
          <w:rFonts w:ascii="Arial" w:hAnsi="Arial" w:cs="Arial"/>
          <w:lang w:val="sr-Cyrl-RS"/>
        </w:rPr>
        <w:t>ЈН-03/2016</w:t>
      </w:r>
      <w:r w:rsidRPr="00FD1D6D">
        <w:rPr>
          <w:rFonts w:ascii="Arial" w:hAnsi="Arial" w:cs="Arial"/>
        </w:rPr>
        <w:t>,</w:t>
      </w:r>
      <w:r w:rsidRPr="00FD1D6D">
        <w:rPr>
          <w:rFonts w:ascii="Arial" w:hAnsi="Arial" w:cs="Arial"/>
          <w:lang w:val="sr-Cyrl-RS"/>
        </w:rPr>
        <w:t xml:space="preserve"> </w:t>
      </w:r>
      <w:r w:rsidRPr="00FD1D6D">
        <w:rPr>
          <w:rFonts w:ascii="Arial" w:hAnsi="Arial" w:cs="Arial"/>
        </w:rPr>
        <w:t>испуњава све услове из чл. 75. Закона, односно услове дефинисане конкурсном документацијом</w:t>
      </w:r>
      <w:r w:rsidRPr="00FD1D6D">
        <w:rPr>
          <w:rFonts w:ascii="Arial" w:hAnsi="Arial" w:cs="Arial"/>
          <w:lang w:val="ru-RU"/>
        </w:rPr>
        <w:t xml:space="preserve"> </w:t>
      </w:r>
      <w:r w:rsidRPr="00FD1D6D">
        <w:rPr>
          <w:rFonts w:ascii="Arial" w:hAnsi="Arial" w:cs="Arial"/>
        </w:rPr>
        <w:t>за предметну јавну набавку</w:t>
      </w:r>
      <w:r w:rsidRPr="00FD1D6D">
        <w:rPr>
          <w:rFonts w:ascii="Arial" w:hAnsi="Arial" w:cs="Arial"/>
          <w:lang w:val="sr-Cyrl-CS"/>
        </w:rPr>
        <w:t>,</w:t>
      </w:r>
      <w:r w:rsidRPr="00FD1D6D">
        <w:rPr>
          <w:rFonts w:ascii="Arial" w:hAnsi="Arial" w:cs="Arial"/>
        </w:rPr>
        <w:t xml:space="preserve"> и то:</w:t>
      </w:r>
    </w:p>
    <w:p w14:paraId="7C5D99C5" w14:textId="77777777" w:rsidR="00C7584C" w:rsidRPr="00FD1D6D" w:rsidRDefault="00C7584C" w:rsidP="001E30E6">
      <w:pPr>
        <w:pStyle w:val="ListParagraph"/>
        <w:numPr>
          <w:ilvl w:val="0"/>
          <w:numId w:val="2"/>
        </w:numPr>
        <w:suppressAutoHyphens/>
        <w:spacing w:after="0" w:line="100" w:lineRule="atLeast"/>
        <w:contextualSpacing w:val="0"/>
        <w:jc w:val="both"/>
        <w:rPr>
          <w:rFonts w:ascii="Arial" w:hAnsi="Arial" w:cs="Arial"/>
          <w:iCs/>
          <w:sz w:val="24"/>
          <w:szCs w:val="24"/>
          <w:lang w:val="sr-Cyrl-CS"/>
        </w:rPr>
      </w:pPr>
      <w:r w:rsidRPr="00FD1D6D">
        <w:rPr>
          <w:rFonts w:ascii="Arial" w:hAnsi="Arial" w:cs="Arial"/>
          <w:iCs/>
          <w:sz w:val="24"/>
          <w:szCs w:val="24"/>
          <w:lang w:val="sr-Cyrl-CS"/>
        </w:rPr>
        <w:t>Понуђач је р</w:t>
      </w:r>
      <w:r w:rsidRPr="00FD1D6D">
        <w:rPr>
          <w:rFonts w:ascii="Arial" w:hAnsi="Arial" w:cs="Arial"/>
          <w:iCs/>
          <w:sz w:val="24"/>
          <w:szCs w:val="24"/>
        </w:rPr>
        <w:t>егистрован код надлежног органа, односно уписан у одговарајући регистар;</w:t>
      </w:r>
    </w:p>
    <w:p w14:paraId="2DE11FB7" w14:textId="77777777" w:rsidR="00C7584C" w:rsidRPr="00FD1D6D" w:rsidRDefault="00C7584C" w:rsidP="001E30E6">
      <w:pPr>
        <w:pStyle w:val="ListParagraph"/>
        <w:numPr>
          <w:ilvl w:val="0"/>
          <w:numId w:val="2"/>
        </w:numPr>
        <w:suppressAutoHyphens/>
        <w:spacing w:after="0" w:line="100" w:lineRule="atLeast"/>
        <w:contextualSpacing w:val="0"/>
        <w:jc w:val="both"/>
        <w:rPr>
          <w:rFonts w:ascii="Arial" w:hAnsi="Arial" w:cs="Arial"/>
          <w:bCs/>
          <w:iCs/>
          <w:sz w:val="24"/>
          <w:szCs w:val="24"/>
          <w:lang w:val="sr-Cyrl-CS"/>
        </w:rPr>
      </w:pPr>
      <w:r w:rsidRPr="00FD1D6D">
        <w:rPr>
          <w:rFonts w:ascii="Arial" w:hAnsi="Arial" w:cs="Arial"/>
          <w:iCs/>
          <w:sz w:val="24"/>
          <w:szCs w:val="24"/>
          <w:lang w:val="sr-Cyrl-CS"/>
        </w:rPr>
        <w:t xml:space="preserve">Понуђач и његов </w:t>
      </w:r>
      <w:r w:rsidRPr="00FD1D6D">
        <w:rPr>
          <w:rFonts w:ascii="Arial" w:hAnsi="Arial" w:cs="Arial"/>
          <w:iCs/>
          <w:sz w:val="24"/>
          <w:szCs w:val="24"/>
        </w:rPr>
        <w:t xml:space="preserve">законски </w:t>
      </w:r>
      <w:r w:rsidRPr="00FD1D6D">
        <w:rPr>
          <w:rFonts w:ascii="Arial" w:hAnsi="Arial" w:cs="Arial"/>
          <w:sz w:val="24"/>
          <w:szCs w:val="24"/>
        </w:rPr>
        <w:t>заступник нис</w:t>
      </w:r>
      <w:r w:rsidRPr="00FD1D6D">
        <w:rPr>
          <w:rFonts w:ascii="Arial" w:hAnsi="Arial" w:cs="Arial"/>
          <w:sz w:val="24"/>
          <w:szCs w:val="24"/>
          <w:lang w:val="sr-Cyrl-CS"/>
        </w:rPr>
        <w:t>у</w:t>
      </w:r>
      <w:r w:rsidRPr="00FD1D6D">
        <w:rPr>
          <w:rFonts w:ascii="Arial" w:hAnsi="Arial" w:cs="Arial"/>
          <w:sz w:val="24"/>
          <w:szCs w:val="24"/>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FD1D6D">
        <w:rPr>
          <w:rFonts w:ascii="Arial" w:hAnsi="Arial" w:cs="Arial"/>
          <w:sz w:val="24"/>
          <w:szCs w:val="24"/>
          <w:lang w:val="sr-Cyrl-CS"/>
        </w:rPr>
        <w:t>к</w:t>
      </w:r>
      <w:r w:rsidRPr="00FD1D6D">
        <w:rPr>
          <w:rFonts w:ascii="Arial" w:hAnsi="Arial" w:cs="Arial"/>
          <w:sz w:val="24"/>
          <w:szCs w:val="24"/>
        </w:rPr>
        <w:t>ривично дело преваре;</w:t>
      </w:r>
    </w:p>
    <w:p w14:paraId="308A80C7" w14:textId="77777777" w:rsidR="00C7584C" w:rsidRPr="00FD1D6D" w:rsidRDefault="00C7584C" w:rsidP="001E30E6">
      <w:pPr>
        <w:pStyle w:val="ListParagraph"/>
        <w:numPr>
          <w:ilvl w:val="0"/>
          <w:numId w:val="2"/>
        </w:numPr>
        <w:suppressAutoHyphens/>
        <w:spacing w:after="0" w:line="100" w:lineRule="atLeast"/>
        <w:contextualSpacing w:val="0"/>
        <w:jc w:val="both"/>
        <w:rPr>
          <w:rFonts w:ascii="Arial" w:hAnsi="Arial" w:cs="Arial"/>
          <w:bCs/>
          <w:iCs/>
          <w:sz w:val="24"/>
          <w:szCs w:val="24"/>
          <w:lang w:val="sr-Cyrl-CS"/>
        </w:rPr>
      </w:pPr>
      <w:r w:rsidRPr="00FD1D6D">
        <w:rPr>
          <w:rFonts w:ascii="Arial" w:hAnsi="Arial" w:cs="Arial"/>
          <w:bCs/>
          <w:iCs/>
          <w:sz w:val="24"/>
          <w:szCs w:val="24"/>
          <w:lang w:val="sr-Cyrl-CS"/>
        </w:rPr>
        <w:t>Понуђачу н</w:t>
      </w:r>
      <w:r w:rsidRPr="00FD1D6D">
        <w:rPr>
          <w:rFonts w:ascii="Arial" w:hAnsi="Arial" w:cs="Arial"/>
          <w:bCs/>
          <w:iCs/>
          <w:sz w:val="24"/>
          <w:szCs w:val="24"/>
        </w:rPr>
        <w:t>ије</w:t>
      </w:r>
      <w:r w:rsidRPr="00FD1D6D">
        <w:rPr>
          <w:rFonts w:ascii="Arial" w:hAnsi="Arial" w:cs="Arial"/>
          <w:sz w:val="24"/>
          <w:szCs w:val="24"/>
        </w:rPr>
        <w:t xml:space="preserve"> изречена мера забране обављања делатности, која је на снази у време објаве позива за подношење понуде;</w:t>
      </w:r>
    </w:p>
    <w:p w14:paraId="4C7B2F34" w14:textId="77777777" w:rsidR="00C7584C" w:rsidRPr="00FD1D6D" w:rsidRDefault="00C7584C" w:rsidP="001E30E6">
      <w:pPr>
        <w:pStyle w:val="ListParagraph"/>
        <w:numPr>
          <w:ilvl w:val="0"/>
          <w:numId w:val="2"/>
        </w:numPr>
        <w:suppressAutoHyphens/>
        <w:spacing w:after="0" w:line="100" w:lineRule="atLeast"/>
        <w:contextualSpacing w:val="0"/>
        <w:jc w:val="both"/>
        <w:rPr>
          <w:rFonts w:ascii="Arial" w:hAnsi="Arial" w:cs="Arial"/>
          <w:sz w:val="24"/>
          <w:szCs w:val="24"/>
          <w:lang w:val="sr-Cyrl-CS"/>
        </w:rPr>
      </w:pPr>
      <w:r w:rsidRPr="00FD1D6D">
        <w:rPr>
          <w:rFonts w:ascii="Arial" w:hAnsi="Arial" w:cs="Arial"/>
          <w:bCs/>
          <w:iCs/>
          <w:sz w:val="24"/>
          <w:szCs w:val="24"/>
          <w:lang w:val="sr-Cyrl-CS"/>
        </w:rPr>
        <w:t>Понуђач је и</w:t>
      </w:r>
      <w:r w:rsidRPr="00FD1D6D">
        <w:rPr>
          <w:rFonts w:ascii="Arial" w:hAnsi="Arial" w:cs="Arial"/>
          <w:bCs/>
          <w:iCs/>
          <w:sz w:val="24"/>
          <w:szCs w:val="24"/>
        </w:rPr>
        <w:t xml:space="preserve">змирио </w:t>
      </w:r>
      <w:r w:rsidRPr="00FD1D6D">
        <w:rPr>
          <w:rFonts w:ascii="Arial" w:hAnsi="Arial" w:cs="Arial"/>
          <w:sz w:val="24"/>
          <w:szCs w:val="24"/>
        </w:rPr>
        <w:t>доспеле порезе, доприносе и друге јавне дажбине у складу са прописима Републике Србије (или стране државе када има седиште на њеној територији);</w:t>
      </w:r>
    </w:p>
    <w:p w14:paraId="2CCEC0B9" w14:textId="77777777" w:rsidR="00C7584C" w:rsidRPr="00FD1D6D" w:rsidRDefault="00C7584C" w:rsidP="001E30E6">
      <w:pPr>
        <w:pStyle w:val="ListParagraph"/>
        <w:numPr>
          <w:ilvl w:val="0"/>
          <w:numId w:val="2"/>
        </w:numPr>
        <w:suppressAutoHyphens/>
        <w:spacing w:after="0" w:line="100" w:lineRule="atLeast"/>
        <w:contextualSpacing w:val="0"/>
        <w:jc w:val="both"/>
        <w:rPr>
          <w:rFonts w:ascii="Arial" w:hAnsi="Arial" w:cs="Arial"/>
          <w:iCs/>
          <w:sz w:val="24"/>
          <w:szCs w:val="24"/>
        </w:rPr>
      </w:pPr>
      <w:r w:rsidRPr="00FD1D6D">
        <w:rPr>
          <w:rFonts w:ascii="Arial" w:hAnsi="Arial" w:cs="Arial"/>
          <w:sz w:val="24"/>
          <w:szCs w:val="24"/>
          <w:lang w:val="sr-Cyrl-CS"/>
        </w:rPr>
        <w:t>Понуђач је п</w:t>
      </w:r>
      <w:r w:rsidRPr="00FD1D6D">
        <w:rPr>
          <w:rFonts w:ascii="Arial" w:hAnsi="Arial" w:cs="Arial"/>
          <w:sz w:val="24"/>
          <w:szCs w:val="24"/>
        </w:rPr>
        <w:t xml:space="preserve">оштовао обавезе које произлазе из важећих прописа о заштити на раду, запошљавању и условима рада, заштити животне средине и гарантује да </w:t>
      </w:r>
      <w:r w:rsidRPr="00FD1D6D">
        <w:rPr>
          <w:rFonts w:ascii="Arial" w:hAnsi="Arial" w:cs="Arial"/>
          <w:sz w:val="24"/>
          <w:szCs w:val="24"/>
          <w:lang w:val="sr-Cyrl-CS"/>
        </w:rPr>
        <w:t>је</w:t>
      </w:r>
      <w:r w:rsidRPr="00FD1D6D">
        <w:rPr>
          <w:rFonts w:ascii="Arial" w:hAnsi="Arial" w:cs="Arial"/>
          <w:sz w:val="24"/>
          <w:szCs w:val="24"/>
        </w:rPr>
        <w:t xml:space="preserve"> ималац права интелектуалне својине;</w:t>
      </w:r>
    </w:p>
    <w:p w14:paraId="12C44317" w14:textId="77777777" w:rsidR="00C7584C" w:rsidRPr="00FD1D6D" w:rsidRDefault="00C7584C" w:rsidP="00C7584C">
      <w:pPr>
        <w:jc w:val="both"/>
        <w:rPr>
          <w:rFonts w:ascii="Arial" w:hAnsi="Arial" w:cs="Arial"/>
          <w:lang w:val="sr-Cyrl-CS"/>
        </w:rPr>
      </w:pPr>
    </w:p>
    <w:p w14:paraId="0E4E8095" w14:textId="77777777" w:rsidR="00C7584C" w:rsidRPr="00FD1D6D" w:rsidRDefault="00C7584C" w:rsidP="00C7584C">
      <w:pPr>
        <w:jc w:val="both"/>
        <w:rPr>
          <w:rFonts w:ascii="Arial" w:hAnsi="Arial" w:cs="Arial"/>
          <w:lang w:val="sr-Cyrl-CS"/>
        </w:rPr>
      </w:pPr>
    </w:p>
    <w:p w14:paraId="74A78295" w14:textId="77777777" w:rsidR="00C7584C" w:rsidRPr="00FD1D6D" w:rsidRDefault="00C7584C" w:rsidP="00C7584C">
      <w:pPr>
        <w:jc w:val="both"/>
        <w:rPr>
          <w:rFonts w:ascii="Arial" w:hAnsi="Arial" w:cs="Arial"/>
          <w:lang w:val="sr-Cyrl-CS"/>
        </w:rPr>
      </w:pPr>
    </w:p>
    <w:p w14:paraId="59497FA5" w14:textId="77777777" w:rsidR="00C7584C" w:rsidRPr="00FD1D6D" w:rsidRDefault="00C7584C" w:rsidP="00C7584C">
      <w:pPr>
        <w:jc w:val="both"/>
        <w:rPr>
          <w:rFonts w:ascii="Arial" w:hAnsi="Arial" w:cs="Arial"/>
          <w:lang w:val="sr-Cyrl-CS"/>
        </w:rPr>
      </w:pPr>
    </w:p>
    <w:p w14:paraId="73B2BDF9" w14:textId="77777777" w:rsidR="00C7584C" w:rsidRPr="00FD1D6D" w:rsidRDefault="00C7584C" w:rsidP="00C7584C">
      <w:pPr>
        <w:rPr>
          <w:rFonts w:ascii="Arial" w:hAnsi="Arial" w:cs="Arial"/>
        </w:rPr>
      </w:pPr>
      <w:r w:rsidRPr="00FD1D6D">
        <w:rPr>
          <w:rFonts w:ascii="Arial" w:hAnsi="Arial" w:cs="Arial"/>
        </w:rPr>
        <w:t>Место:_____________                                                                                  Понуђач:</w:t>
      </w:r>
    </w:p>
    <w:p w14:paraId="2B2EDBEA" w14:textId="77777777" w:rsidR="00C7584C" w:rsidRPr="00FD1D6D" w:rsidRDefault="00C7584C" w:rsidP="00C7584C">
      <w:pPr>
        <w:rPr>
          <w:rFonts w:ascii="Arial" w:hAnsi="Arial" w:cs="Arial"/>
          <w:lang w:val="sr-Cyrl-RS"/>
        </w:rPr>
      </w:pPr>
      <w:r w:rsidRPr="00FD1D6D">
        <w:rPr>
          <w:rFonts w:ascii="Arial" w:hAnsi="Arial" w:cs="Arial"/>
        </w:rPr>
        <w:t xml:space="preserve">Датум:_____________                             М.П.      </w:t>
      </w:r>
      <w:r w:rsidRPr="00FD1D6D">
        <w:rPr>
          <w:rFonts w:ascii="Arial" w:hAnsi="Arial" w:cs="Arial"/>
          <w:lang w:val="sr-Cyrl-RS"/>
        </w:rPr>
        <w:t xml:space="preserve">     </w:t>
      </w:r>
      <w:r w:rsidRPr="00FD1D6D">
        <w:rPr>
          <w:rFonts w:ascii="Arial" w:hAnsi="Arial" w:cs="Arial"/>
        </w:rPr>
        <w:t xml:space="preserve">       _____________________                                                        </w:t>
      </w:r>
    </w:p>
    <w:p w14:paraId="3FB76D8F" w14:textId="77777777" w:rsidR="00C7584C" w:rsidRPr="00FD1D6D" w:rsidRDefault="00C7584C" w:rsidP="00C7584C">
      <w:pPr>
        <w:rPr>
          <w:rFonts w:ascii="Arial" w:hAnsi="Arial" w:cs="Arial"/>
          <w:b/>
          <w:bCs/>
          <w:lang w:val="sr-Cyrl-RS"/>
        </w:rPr>
      </w:pPr>
    </w:p>
    <w:p w14:paraId="7AF2E0B6" w14:textId="77777777" w:rsidR="00C7584C" w:rsidRPr="00FD1D6D" w:rsidRDefault="00C7584C" w:rsidP="00C7584C">
      <w:pPr>
        <w:pStyle w:val="ListParagraph"/>
        <w:ind w:left="0"/>
        <w:jc w:val="both"/>
        <w:rPr>
          <w:rFonts w:ascii="Arial" w:hAnsi="Arial" w:cs="Arial"/>
          <w:bCs/>
          <w:iCs/>
          <w:sz w:val="24"/>
          <w:szCs w:val="24"/>
        </w:rPr>
      </w:pPr>
      <w:r w:rsidRPr="00FD1D6D">
        <w:rPr>
          <w:rFonts w:ascii="Arial" w:hAnsi="Arial" w:cs="Arial"/>
          <w:b/>
          <w:bCs/>
          <w:sz w:val="24"/>
          <w:szCs w:val="24"/>
        </w:rPr>
        <w:t>Напомена:</w:t>
      </w:r>
      <w:r w:rsidRPr="00FD1D6D">
        <w:rPr>
          <w:rFonts w:ascii="Arial" w:hAnsi="Arial" w:cs="Arial"/>
          <w:bCs/>
          <w:sz w:val="24"/>
          <w:szCs w:val="24"/>
        </w:rPr>
        <w:t xml:space="preserve"> </w:t>
      </w:r>
      <w:r w:rsidRPr="00FD1D6D">
        <w:rPr>
          <w:rFonts w:ascii="Arial" w:hAnsi="Arial" w:cs="Arial"/>
          <w:b/>
          <w:bCs/>
          <w:iCs/>
          <w:sz w:val="24"/>
          <w:szCs w:val="24"/>
          <w:u w:val="single"/>
        </w:rPr>
        <w:t>Уколико понуду подноси група понуђача,</w:t>
      </w:r>
      <w:r w:rsidRPr="00FD1D6D">
        <w:rPr>
          <w:rFonts w:ascii="Arial" w:hAnsi="Arial" w:cs="Arial"/>
          <w:bCs/>
          <w:iCs/>
          <w:sz w:val="24"/>
          <w:szCs w:val="24"/>
        </w:rPr>
        <w:t xml:space="preserve"> Изјава мора бити потписана од стране овлашћеног лица сваког понуђача из групе понуђача и оверена печатом. </w:t>
      </w:r>
    </w:p>
    <w:p w14:paraId="52A3972F" w14:textId="77777777" w:rsidR="00C7584C" w:rsidRPr="00FD1D6D" w:rsidRDefault="00C7584C" w:rsidP="00C7584C">
      <w:pPr>
        <w:jc w:val="center"/>
        <w:rPr>
          <w:rFonts w:ascii="Arial" w:hAnsi="Arial" w:cs="Arial"/>
          <w:b/>
          <w:bCs/>
          <w:lang w:val="sr-Cyrl-RS"/>
        </w:rPr>
      </w:pPr>
    </w:p>
    <w:p w14:paraId="68EBC3A8" w14:textId="77777777" w:rsidR="00C7584C" w:rsidRPr="00FD1D6D" w:rsidRDefault="00C7584C" w:rsidP="00C7584C">
      <w:pPr>
        <w:jc w:val="center"/>
        <w:rPr>
          <w:rFonts w:ascii="Arial" w:hAnsi="Arial" w:cs="Arial"/>
          <w:b/>
          <w:bCs/>
          <w:lang w:val="sr-Cyrl-RS"/>
        </w:rPr>
      </w:pPr>
    </w:p>
    <w:p w14:paraId="37BDFF37" w14:textId="77777777" w:rsidR="003C56EA" w:rsidRPr="00D82646" w:rsidRDefault="003C56EA" w:rsidP="00C7584C">
      <w:pPr>
        <w:jc w:val="center"/>
        <w:rPr>
          <w:rFonts w:ascii="Arial" w:hAnsi="Arial" w:cs="Arial"/>
          <w:b/>
          <w:bCs/>
          <w:lang w:val="sr-Cyrl-RS"/>
        </w:rPr>
      </w:pPr>
    </w:p>
    <w:p w14:paraId="0EF4AC23" w14:textId="77777777" w:rsidR="003C56EA" w:rsidRDefault="003C56EA" w:rsidP="00C7584C">
      <w:pPr>
        <w:jc w:val="center"/>
        <w:rPr>
          <w:rFonts w:ascii="Arial" w:hAnsi="Arial" w:cs="Arial"/>
          <w:b/>
          <w:bCs/>
        </w:rPr>
      </w:pPr>
    </w:p>
    <w:p w14:paraId="5B7C754F" w14:textId="77777777" w:rsidR="001D18F9" w:rsidRDefault="001D18F9" w:rsidP="00C7584C">
      <w:pPr>
        <w:jc w:val="center"/>
        <w:rPr>
          <w:rFonts w:ascii="Arial" w:hAnsi="Arial" w:cs="Arial"/>
          <w:b/>
          <w:bCs/>
          <w:lang w:val="sr-Cyrl-RS"/>
        </w:rPr>
      </w:pPr>
    </w:p>
    <w:p w14:paraId="50AD3330" w14:textId="77777777" w:rsidR="001D18F9" w:rsidRDefault="001D18F9" w:rsidP="00C7584C">
      <w:pPr>
        <w:jc w:val="center"/>
        <w:rPr>
          <w:rFonts w:ascii="Arial" w:hAnsi="Arial" w:cs="Arial"/>
          <w:b/>
          <w:bCs/>
          <w:lang w:val="sr-Cyrl-RS"/>
        </w:rPr>
      </w:pPr>
    </w:p>
    <w:p w14:paraId="1F9189F6" w14:textId="77777777" w:rsidR="001D18F9" w:rsidRDefault="001D18F9" w:rsidP="00C7584C">
      <w:pPr>
        <w:jc w:val="center"/>
        <w:rPr>
          <w:rFonts w:ascii="Arial" w:hAnsi="Arial" w:cs="Arial"/>
          <w:b/>
          <w:bCs/>
          <w:lang w:val="sr-Cyrl-RS"/>
        </w:rPr>
      </w:pPr>
    </w:p>
    <w:p w14:paraId="2D666DD2" w14:textId="77777777" w:rsidR="001D18F9" w:rsidRDefault="001D18F9" w:rsidP="00C7584C">
      <w:pPr>
        <w:jc w:val="center"/>
        <w:rPr>
          <w:rFonts w:ascii="Arial" w:hAnsi="Arial" w:cs="Arial"/>
          <w:b/>
          <w:bCs/>
          <w:lang w:val="sr-Cyrl-RS"/>
        </w:rPr>
      </w:pPr>
    </w:p>
    <w:p w14:paraId="4D8FE7C1" w14:textId="77777777" w:rsidR="001D18F9" w:rsidRDefault="001D18F9" w:rsidP="00C7584C">
      <w:pPr>
        <w:jc w:val="center"/>
        <w:rPr>
          <w:rFonts w:ascii="Arial" w:hAnsi="Arial" w:cs="Arial"/>
          <w:b/>
          <w:bCs/>
          <w:lang w:val="sr-Cyrl-RS"/>
        </w:rPr>
      </w:pPr>
    </w:p>
    <w:p w14:paraId="24BAC87B" w14:textId="77777777" w:rsidR="001D18F9" w:rsidRDefault="001D18F9" w:rsidP="00C7584C">
      <w:pPr>
        <w:jc w:val="center"/>
        <w:rPr>
          <w:rFonts w:ascii="Arial" w:hAnsi="Arial" w:cs="Arial"/>
          <w:b/>
          <w:bCs/>
          <w:lang w:val="sr-Cyrl-RS"/>
        </w:rPr>
      </w:pPr>
    </w:p>
    <w:p w14:paraId="2CA9E9B5" w14:textId="77777777" w:rsidR="00C7584C" w:rsidRPr="00FD1D6D" w:rsidRDefault="00C7584C" w:rsidP="00C7584C">
      <w:pPr>
        <w:jc w:val="center"/>
        <w:rPr>
          <w:rFonts w:ascii="Arial" w:hAnsi="Arial" w:cs="Arial"/>
          <w:b/>
          <w:bCs/>
        </w:rPr>
      </w:pPr>
      <w:r w:rsidRPr="00FD1D6D">
        <w:rPr>
          <w:rFonts w:ascii="Arial" w:hAnsi="Arial" w:cs="Arial"/>
          <w:b/>
          <w:bCs/>
        </w:rPr>
        <w:lastRenderedPageBreak/>
        <w:t>ИЗЈАВА ПОДИЗВОЂАЧА</w:t>
      </w:r>
    </w:p>
    <w:p w14:paraId="0D778220" w14:textId="77777777" w:rsidR="00C7584C" w:rsidRPr="00FD1D6D" w:rsidRDefault="00C7584C" w:rsidP="00C7584C">
      <w:pPr>
        <w:jc w:val="center"/>
        <w:rPr>
          <w:rFonts w:ascii="Arial" w:hAnsi="Arial" w:cs="Arial"/>
          <w:b/>
          <w:bCs/>
        </w:rPr>
      </w:pPr>
      <w:r w:rsidRPr="00FD1D6D">
        <w:rPr>
          <w:rFonts w:ascii="Arial" w:hAnsi="Arial" w:cs="Arial"/>
          <w:b/>
          <w:bCs/>
        </w:rPr>
        <w:t>О ИСПУЊАВАЊУ УСЛОВА ИЗ ЧЛ. 75. ЗАКОНА У ПОСТУПКУ ЈАВНЕ</w:t>
      </w:r>
    </w:p>
    <w:p w14:paraId="3CC7B009" w14:textId="77777777" w:rsidR="00C7584C" w:rsidRPr="00FD1D6D" w:rsidRDefault="00C7584C" w:rsidP="00C7584C">
      <w:pPr>
        <w:jc w:val="center"/>
        <w:rPr>
          <w:rFonts w:ascii="Arial" w:hAnsi="Arial" w:cs="Arial"/>
          <w:b/>
          <w:bCs/>
        </w:rPr>
      </w:pPr>
      <w:r w:rsidRPr="00FD1D6D">
        <w:rPr>
          <w:rFonts w:ascii="Arial" w:hAnsi="Arial" w:cs="Arial"/>
          <w:b/>
          <w:bCs/>
        </w:rPr>
        <w:t>НАБАВКЕ МАЛЕ ВРЕДНОСТИ</w:t>
      </w:r>
    </w:p>
    <w:p w14:paraId="53B91BC4" w14:textId="77777777" w:rsidR="00C7584C" w:rsidRPr="00FD1D6D" w:rsidRDefault="00C7584C" w:rsidP="00C7584C">
      <w:pPr>
        <w:jc w:val="center"/>
        <w:rPr>
          <w:rFonts w:ascii="Arial" w:hAnsi="Arial" w:cs="Arial"/>
          <w:b/>
          <w:bCs/>
        </w:rPr>
      </w:pPr>
    </w:p>
    <w:p w14:paraId="7F6B0784" w14:textId="77777777" w:rsidR="00C7584C" w:rsidRPr="00FD1D6D" w:rsidRDefault="00C7584C" w:rsidP="00C7584C">
      <w:pPr>
        <w:jc w:val="center"/>
        <w:rPr>
          <w:rFonts w:ascii="Arial" w:hAnsi="Arial" w:cs="Arial"/>
          <w:b/>
          <w:bCs/>
        </w:rPr>
      </w:pPr>
    </w:p>
    <w:p w14:paraId="480C4093" w14:textId="77777777" w:rsidR="00C7584C" w:rsidRPr="00FD1D6D" w:rsidRDefault="00C7584C" w:rsidP="00C7584C">
      <w:pPr>
        <w:jc w:val="both"/>
        <w:rPr>
          <w:rFonts w:ascii="Arial" w:hAnsi="Arial" w:cs="Arial"/>
        </w:rPr>
      </w:pPr>
      <w:r w:rsidRPr="00FD1D6D">
        <w:rPr>
          <w:rFonts w:ascii="Arial" w:hAnsi="Arial" w:cs="Arial"/>
        </w:rPr>
        <w:t xml:space="preserve">У складу са чланом 77. став 4. Закона, под пуном материјалном и кривичном одговорношћу, </w:t>
      </w:r>
      <w:r w:rsidRPr="00FD1D6D">
        <w:rPr>
          <w:rFonts w:ascii="Arial" w:hAnsi="Arial" w:cs="Arial"/>
          <w:lang w:val="sr-Cyrl-CS"/>
        </w:rPr>
        <w:t xml:space="preserve">као заступник подизвођача, </w:t>
      </w:r>
      <w:r w:rsidRPr="00FD1D6D">
        <w:rPr>
          <w:rFonts w:ascii="Arial" w:hAnsi="Arial" w:cs="Arial"/>
        </w:rPr>
        <w:t>дајем следећу</w:t>
      </w:r>
    </w:p>
    <w:p w14:paraId="1916175B" w14:textId="77777777" w:rsidR="00C7584C" w:rsidRPr="00FD1D6D" w:rsidRDefault="00C7584C" w:rsidP="00C7584C">
      <w:pPr>
        <w:jc w:val="both"/>
        <w:rPr>
          <w:rFonts w:ascii="Arial" w:hAnsi="Arial" w:cs="Arial"/>
        </w:rPr>
      </w:pPr>
      <w:r w:rsidRPr="00FD1D6D">
        <w:rPr>
          <w:rFonts w:ascii="Arial" w:hAnsi="Arial" w:cs="Arial"/>
        </w:rPr>
        <w:tab/>
      </w:r>
      <w:r w:rsidRPr="00FD1D6D">
        <w:rPr>
          <w:rFonts w:ascii="Arial" w:hAnsi="Arial" w:cs="Arial"/>
        </w:rPr>
        <w:tab/>
      </w:r>
      <w:r w:rsidRPr="00FD1D6D">
        <w:rPr>
          <w:rFonts w:ascii="Arial" w:hAnsi="Arial" w:cs="Arial"/>
        </w:rPr>
        <w:tab/>
      </w:r>
      <w:r w:rsidRPr="00FD1D6D">
        <w:rPr>
          <w:rFonts w:ascii="Arial" w:hAnsi="Arial" w:cs="Arial"/>
        </w:rPr>
        <w:tab/>
      </w:r>
    </w:p>
    <w:p w14:paraId="7F8AAA43" w14:textId="77777777" w:rsidR="00C7584C" w:rsidRPr="00FD1D6D" w:rsidRDefault="00C7584C" w:rsidP="00C7584C">
      <w:pPr>
        <w:jc w:val="both"/>
        <w:rPr>
          <w:rFonts w:ascii="Arial" w:hAnsi="Arial" w:cs="Arial"/>
        </w:rPr>
      </w:pPr>
    </w:p>
    <w:p w14:paraId="05B2D2FD" w14:textId="77777777" w:rsidR="00C7584C" w:rsidRPr="00FD1D6D" w:rsidRDefault="00C7584C" w:rsidP="00C7584C">
      <w:pPr>
        <w:jc w:val="center"/>
        <w:rPr>
          <w:rFonts w:ascii="Arial" w:hAnsi="Arial" w:cs="Arial"/>
          <w:b/>
        </w:rPr>
      </w:pPr>
      <w:r w:rsidRPr="00FD1D6D">
        <w:rPr>
          <w:rFonts w:ascii="Arial" w:hAnsi="Arial" w:cs="Arial"/>
          <w:b/>
        </w:rPr>
        <w:t>И З Ј А В У</w:t>
      </w:r>
    </w:p>
    <w:p w14:paraId="3854F71F" w14:textId="77777777" w:rsidR="00C7584C" w:rsidRPr="00FD1D6D" w:rsidRDefault="00C7584C" w:rsidP="00C7584C">
      <w:pPr>
        <w:jc w:val="center"/>
        <w:rPr>
          <w:rFonts w:ascii="Arial" w:hAnsi="Arial" w:cs="Arial"/>
        </w:rPr>
      </w:pPr>
    </w:p>
    <w:p w14:paraId="2E99377B" w14:textId="77777777" w:rsidR="00C7584C" w:rsidRPr="00FD1D6D" w:rsidRDefault="00C7584C" w:rsidP="00C7584C">
      <w:pPr>
        <w:jc w:val="both"/>
        <w:rPr>
          <w:rFonts w:ascii="Arial" w:hAnsi="Arial" w:cs="Arial"/>
          <w:iCs/>
          <w:lang w:val="sr-Cyrl-CS"/>
        </w:rPr>
      </w:pPr>
      <w:r w:rsidRPr="00FD1D6D">
        <w:rPr>
          <w:rFonts w:ascii="Arial" w:hAnsi="Arial" w:cs="Arial"/>
        </w:rPr>
        <w:t>Подизвођач_________________________________________________________</w:t>
      </w:r>
      <w:r w:rsidRPr="00FD1D6D">
        <w:rPr>
          <w:rFonts w:ascii="Arial" w:hAnsi="Arial" w:cs="Arial"/>
          <w:iCs/>
        </w:rPr>
        <w:t>[</w:t>
      </w:r>
      <w:r w:rsidRPr="00FD1D6D">
        <w:rPr>
          <w:rFonts w:ascii="Arial" w:hAnsi="Arial" w:cs="Arial"/>
        </w:rPr>
        <w:t>навести назив подизвођача</w:t>
      </w:r>
      <w:r w:rsidRPr="00FD1D6D">
        <w:rPr>
          <w:rFonts w:ascii="Arial" w:hAnsi="Arial" w:cs="Arial"/>
          <w:iCs/>
        </w:rPr>
        <w:t>]</w:t>
      </w:r>
      <w:r w:rsidRPr="00FD1D6D">
        <w:rPr>
          <w:rFonts w:ascii="Arial" w:hAnsi="Arial" w:cs="Arial"/>
          <w:lang w:val="sr-Cyrl-CS"/>
        </w:rPr>
        <w:t xml:space="preserve"> </w:t>
      </w:r>
      <w:r w:rsidR="00187DC4" w:rsidRPr="00FD1D6D">
        <w:rPr>
          <w:rFonts w:ascii="Arial" w:hAnsi="Arial" w:cs="Arial"/>
        </w:rPr>
        <w:t xml:space="preserve">у поступку јавне набавке </w:t>
      </w:r>
      <w:r w:rsidR="00187DC4">
        <w:rPr>
          <w:rFonts w:ascii="Arial" w:hAnsi="Arial" w:cs="Arial"/>
          <w:lang w:val="sr-Cyrl-RS"/>
        </w:rPr>
        <w:t>радова</w:t>
      </w:r>
      <w:r w:rsidR="00187DC4" w:rsidRPr="00FD1D6D">
        <w:rPr>
          <w:rFonts w:ascii="Arial" w:hAnsi="Arial" w:cs="Arial"/>
        </w:rPr>
        <w:t xml:space="preserve"> –</w:t>
      </w:r>
      <w:r w:rsidR="00187DC4">
        <w:rPr>
          <w:rFonts w:ascii="Arial" w:hAnsi="Arial" w:cs="Arial"/>
          <w:lang w:val="sr-Cyrl-RS"/>
        </w:rPr>
        <w:t>Р</w:t>
      </w:r>
      <w:r w:rsidR="00187DC4">
        <w:rPr>
          <w:rFonts w:ascii="Arial" w:eastAsia="TimesNewRomanPS-BoldMT" w:hAnsi="Arial" w:cs="Arial"/>
          <w:bCs/>
          <w:lang w:val="sr-Cyrl-RS"/>
        </w:rPr>
        <w:t>еконструкција</w:t>
      </w:r>
      <w:r w:rsidR="00187DC4" w:rsidRPr="00FD1D6D">
        <w:rPr>
          <w:rFonts w:ascii="Arial" w:eastAsia="TimesNewRomanPS-BoldMT" w:hAnsi="Arial" w:cs="Arial"/>
          <w:bCs/>
          <w:lang w:val="sr-Cyrl-RS"/>
        </w:rPr>
        <w:t xml:space="preserve"> </w:t>
      </w:r>
      <w:r w:rsidR="00187DC4">
        <w:rPr>
          <w:rFonts w:ascii="Arial" w:eastAsia="TimesNewRomanPS-BoldMT" w:hAnsi="Arial" w:cs="Arial"/>
          <w:bCs/>
          <w:lang w:val="sr-Cyrl-RS"/>
        </w:rPr>
        <w:t>фасаде</w:t>
      </w:r>
      <w:r w:rsidR="00187DC4" w:rsidRPr="00FD1D6D">
        <w:rPr>
          <w:rFonts w:ascii="Arial" w:eastAsia="TimesNewRomanPS-BoldMT" w:hAnsi="Arial" w:cs="Arial"/>
          <w:bCs/>
          <w:lang w:val="sr-Cyrl-RS"/>
        </w:rPr>
        <w:t xml:space="preserve"> Градске библиотеке Вршац </w:t>
      </w:r>
      <w:r w:rsidR="00187DC4" w:rsidRPr="00FD1D6D">
        <w:rPr>
          <w:rFonts w:ascii="Arial" w:hAnsi="Arial" w:cs="Arial"/>
          <w:lang w:val="sr-Cyrl-CS"/>
        </w:rPr>
        <w:t>б</w:t>
      </w:r>
      <w:r w:rsidR="00187DC4" w:rsidRPr="00FD1D6D">
        <w:rPr>
          <w:rFonts w:ascii="Arial" w:hAnsi="Arial" w:cs="Arial"/>
        </w:rPr>
        <w:t xml:space="preserve">рој </w:t>
      </w:r>
      <w:r w:rsidR="00192339">
        <w:rPr>
          <w:rFonts w:ascii="Arial" w:hAnsi="Arial" w:cs="Arial"/>
          <w:lang w:val="sr-Cyrl-RS"/>
        </w:rPr>
        <w:t>ЈН-03/2016</w:t>
      </w:r>
      <w:r w:rsidRPr="00FD1D6D">
        <w:rPr>
          <w:rFonts w:ascii="Arial" w:hAnsi="Arial" w:cs="Arial"/>
          <w:lang w:val="sr-Cyrl-RS"/>
        </w:rPr>
        <w:t>,</w:t>
      </w:r>
      <w:r w:rsidRPr="00FD1D6D">
        <w:rPr>
          <w:rFonts w:ascii="Arial" w:hAnsi="Arial" w:cs="Arial"/>
        </w:rPr>
        <w:t xml:space="preserve"> испуњава све услове из чл. 75. Закона, односно услове дефинисане конкурсном документацијом</w:t>
      </w:r>
      <w:r w:rsidRPr="00FD1D6D">
        <w:rPr>
          <w:rFonts w:ascii="Arial" w:hAnsi="Arial" w:cs="Arial"/>
          <w:lang w:val="ru-RU"/>
        </w:rPr>
        <w:t xml:space="preserve"> </w:t>
      </w:r>
      <w:r w:rsidRPr="00FD1D6D">
        <w:rPr>
          <w:rFonts w:ascii="Arial" w:hAnsi="Arial" w:cs="Arial"/>
        </w:rPr>
        <w:t>за предметну јавну набавку</w:t>
      </w:r>
      <w:r w:rsidRPr="00FD1D6D">
        <w:rPr>
          <w:rFonts w:ascii="Arial" w:hAnsi="Arial" w:cs="Arial"/>
          <w:lang w:val="sr-Cyrl-CS"/>
        </w:rPr>
        <w:t>,</w:t>
      </w:r>
      <w:r w:rsidRPr="00FD1D6D">
        <w:rPr>
          <w:rFonts w:ascii="Arial" w:hAnsi="Arial" w:cs="Arial"/>
        </w:rPr>
        <w:t xml:space="preserve"> и то:</w:t>
      </w:r>
    </w:p>
    <w:p w14:paraId="46F22DA5" w14:textId="77777777" w:rsidR="00C7584C" w:rsidRPr="00FD1D6D" w:rsidRDefault="00C7584C" w:rsidP="001E30E6">
      <w:pPr>
        <w:pStyle w:val="ListParagraph"/>
        <w:numPr>
          <w:ilvl w:val="0"/>
          <w:numId w:val="3"/>
        </w:numPr>
        <w:suppressAutoHyphens/>
        <w:spacing w:after="0" w:line="100" w:lineRule="atLeast"/>
        <w:contextualSpacing w:val="0"/>
        <w:jc w:val="both"/>
        <w:rPr>
          <w:rFonts w:ascii="Arial" w:hAnsi="Arial" w:cs="Arial"/>
          <w:iCs/>
          <w:sz w:val="24"/>
          <w:szCs w:val="24"/>
          <w:lang w:val="sr-Cyrl-CS"/>
        </w:rPr>
      </w:pPr>
      <w:r w:rsidRPr="00FD1D6D">
        <w:rPr>
          <w:rFonts w:ascii="Arial" w:hAnsi="Arial" w:cs="Arial"/>
          <w:iCs/>
          <w:sz w:val="24"/>
          <w:szCs w:val="24"/>
          <w:lang w:val="sr-Cyrl-CS"/>
        </w:rPr>
        <w:t>Подизвођач је р</w:t>
      </w:r>
      <w:r w:rsidRPr="00FD1D6D">
        <w:rPr>
          <w:rFonts w:ascii="Arial" w:hAnsi="Arial" w:cs="Arial"/>
          <w:iCs/>
          <w:sz w:val="24"/>
          <w:szCs w:val="24"/>
        </w:rPr>
        <w:t>егистрован код надлежног органа, односно уписан у одговарајући регистар;</w:t>
      </w:r>
    </w:p>
    <w:p w14:paraId="53CDE31D" w14:textId="77777777" w:rsidR="00C7584C" w:rsidRPr="00FD1D6D" w:rsidRDefault="00C7584C" w:rsidP="001E30E6">
      <w:pPr>
        <w:pStyle w:val="ListParagraph"/>
        <w:numPr>
          <w:ilvl w:val="0"/>
          <w:numId w:val="3"/>
        </w:numPr>
        <w:suppressAutoHyphens/>
        <w:spacing w:after="0" w:line="100" w:lineRule="atLeast"/>
        <w:contextualSpacing w:val="0"/>
        <w:jc w:val="both"/>
        <w:rPr>
          <w:rFonts w:ascii="Arial" w:hAnsi="Arial" w:cs="Arial"/>
          <w:bCs/>
          <w:iCs/>
          <w:sz w:val="24"/>
          <w:szCs w:val="24"/>
          <w:lang w:val="sr-Cyrl-CS"/>
        </w:rPr>
      </w:pPr>
      <w:r w:rsidRPr="00FD1D6D">
        <w:rPr>
          <w:rFonts w:ascii="Arial" w:hAnsi="Arial" w:cs="Arial"/>
          <w:iCs/>
          <w:sz w:val="24"/>
          <w:szCs w:val="24"/>
          <w:lang w:val="sr-Cyrl-CS"/>
        </w:rPr>
        <w:t>П</w:t>
      </w:r>
      <w:r w:rsidRPr="00FD1D6D">
        <w:rPr>
          <w:rFonts w:ascii="Arial" w:hAnsi="Arial" w:cs="Arial"/>
          <w:sz w:val="24"/>
          <w:szCs w:val="24"/>
          <w:lang w:val="sr-Cyrl-CS"/>
        </w:rPr>
        <w:t>одизвођач</w:t>
      </w:r>
      <w:r w:rsidRPr="00FD1D6D">
        <w:rPr>
          <w:rFonts w:ascii="Arial" w:hAnsi="Arial" w:cs="Arial"/>
          <w:iCs/>
          <w:sz w:val="24"/>
          <w:szCs w:val="24"/>
          <w:lang w:val="sr-Cyrl-CS"/>
        </w:rPr>
        <w:t xml:space="preserve"> и његов </w:t>
      </w:r>
      <w:r w:rsidRPr="00FD1D6D">
        <w:rPr>
          <w:rFonts w:ascii="Arial" w:hAnsi="Arial" w:cs="Arial"/>
          <w:iCs/>
          <w:sz w:val="24"/>
          <w:szCs w:val="24"/>
        </w:rPr>
        <w:t xml:space="preserve">законски </w:t>
      </w:r>
      <w:r w:rsidRPr="00FD1D6D">
        <w:rPr>
          <w:rFonts w:ascii="Arial" w:hAnsi="Arial" w:cs="Arial"/>
          <w:sz w:val="24"/>
          <w:szCs w:val="24"/>
        </w:rPr>
        <w:t>заступник нис</w:t>
      </w:r>
      <w:r w:rsidRPr="00FD1D6D">
        <w:rPr>
          <w:rFonts w:ascii="Arial" w:hAnsi="Arial" w:cs="Arial"/>
          <w:sz w:val="24"/>
          <w:szCs w:val="24"/>
          <w:lang w:val="sr-Cyrl-CS"/>
        </w:rPr>
        <w:t>у</w:t>
      </w:r>
      <w:r w:rsidRPr="00FD1D6D">
        <w:rPr>
          <w:rFonts w:ascii="Arial" w:hAnsi="Arial" w:cs="Arial"/>
          <w:sz w:val="24"/>
          <w:szCs w:val="24"/>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FD1D6D">
        <w:rPr>
          <w:rFonts w:ascii="Arial" w:hAnsi="Arial" w:cs="Arial"/>
          <w:sz w:val="24"/>
          <w:szCs w:val="24"/>
          <w:lang w:val="sr-Cyrl-CS"/>
        </w:rPr>
        <w:t>к</w:t>
      </w:r>
      <w:r w:rsidRPr="00FD1D6D">
        <w:rPr>
          <w:rFonts w:ascii="Arial" w:hAnsi="Arial" w:cs="Arial"/>
          <w:sz w:val="24"/>
          <w:szCs w:val="24"/>
        </w:rPr>
        <w:t>ривично дело преваре;</w:t>
      </w:r>
    </w:p>
    <w:p w14:paraId="1C8EB703" w14:textId="77777777" w:rsidR="00C7584C" w:rsidRPr="00FD1D6D" w:rsidRDefault="00C7584C" w:rsidP="001E30E6">
      <w:pPr>
        <w:pStyle w:val="ListParagraph"/>
        <w:numPr>
          <w:ilvl w:val="0"/>
          <w:numId w:val="3"/>
        </w:numPr>
        <w:suppressAutoHyphens/>
        <w:spacing w:after="0" w:line="100" w:lineRule="atLeast"/>
        <w:contextualSpacing w:val="0"/>
        <w:jc w:val="both"/>
        <w:rPr>
          <w:rFonts w:ascii="Arial" w:hAnsi="Arial" w:cs="Arial"/>
          <w:bCs/>
          <w:iCs/>
          <w:sz w:val="24"/>
          <w:szCs w:val="24"/>
          <w:lang w:val="sr-Cyrl-CS"/>
        </w:rPr>
      </w:pPr>
      <w:r w:rsidRPr="00FD1D6D">
        <w:rPr>
          <w:rFonts w:ascii="Arial" w:hAnsi="Arial" w:cs="Arial"/>
          <w:bCs/>
          <w:iCs/>
          <w:sz w:val="24"/>
          <w:szCs w:val="24"/>
          <w:lang w:val="sr-Cyrl-CS"/>
        </w:rPr>
        <w:t>П</w:t>
      </w:r>
      <w:r w:rsidRPr="00FD1D6D">
        <w:rPr>
          <w:rFonts w:ascii="Arial" w:hAnsi="Arial" w:cs="Arial"/>
          <w:sz w:val="24"/>
          <w:szCs w:val="24"/>
          <w:lang w:val="sr-Cyrl-CS"/>
        </w:rPr>
        <w:t>одизвођачу</w:t>
      </w:r>
      <w:r w:rsidRPr="00FD1D6D">
        <w:rPr>
          <w:rFonts w:ascii="Arial" w:hAnsi="Arial" w:cs="Arial"/>
          <w:bCs/>
          <w:iCs/>
          <w:sz w:val="24"/>
          <w:szCs w:val="24"/>
          <w:lang w:val="sr-Cyrl-CS"/>
        </w:rPr>
        <w:t xml:space="preserve"> н</w:t>
      </w:r>
      <w:r w:rsidRPr="00FD1D6D">
        <w:rPr>
          <w:rFonts w:ascii="Arial" w:hAnsi="Arial" w:cs="Arial"/>
          <w:bCs/>
          <w:iCs/>
          <w:sz w:val="24"/>
          <w:szCs w:val="24"/>
        </w:rPr>
        <w:t>ије</w:t>
      </w:r>
      <w:r w:rsidRPr="00FD1D6D">
        <w:rPr>
          <w:rFonts w:ascii="Arial" w:hAnsi="Arial" w:cs="Arial"/>
          <w:sz w:val="24"/>
          <w:szCs w:val="24"/>
        </w:rPr>
        <w:t xml:space="preserve"> изречена мера забране обављања делатности, која је на снази у време објаве позива за подношење понуде;</w:t>
      </w:r>
    </w:p>
    <w:p w14:paraId="2A0FC203" w14:textId="77777777" w:rsidR="00C7584C" w:rsidRPr="00FD1D6D" w:rsidRDefault="00C7584C" w:rsidP="001E30E6">
      <w:pPr>
        <w:pStyle w:val="ListParagraph"/>
        <w:numPr>
          <w:ilvl w:val="0"/>
          <w:numId w:val="3"/>
        </w:numPr>
        <w:suppressAutoHyphens/>
        <w:spacing w:after="0" w:line="100" w:lineRule="atLeast"/>
        <w:contextualSpacing w:val="0"/>
        <w:jc w:val="both"/>
        <w:rPr>
          <w:rFonts w:ascii="Arial" w:hAnsi="Arial" w:cs="Arial"/>
          <w:sz w:val="24"/>
          <w:szCs w:val="24"/>
          <w:lang w:val="sr-Cyrl-CS"/>
        </w:rPr>
      </w:pPr>
      <w:r w:rsidRPr="00FD1D6D">
        <w:rPr>
          <w:rFonts w:ascii="Arial" w:hAnsi="Arial" w:cs="Arial"/>
          <w:bCs/>
          <w:iCs/>
          <w:sz w:val="24"/>
          <w:szCs w:val="24"/>
          <w:lang w:val="sr-Cyrl-CS"/>
        </w:rPr>
        <w:t>Подизвођач је и</w:t>
      </w:r>
      <w:r w:rsidRPr="00FD1D6D">
        <w:rPr>
          <w:rFonts w:ascii="Arial" w:hAnsi="Arial" w:cs="Arial"/>
          <w:bCs/>
          <w:iCs/>
          <w:sz w:val="24"/>
          <w:szCs w:val="24"/>
        </w:rPr>
        <w:t xml:space="preserve">змирио </w:t>
      </w:r>
      <w:r w:rsidRPr="00FD1D6D">
        <w:rPr>
          <w:rFonts w:ascii="Arial" w:hAnsi="Arial" w:cs="Arial"/>
          <w:sz w:val="24"/>
          <w:szCs w:val="24"/>
        </w:rPr>
        <w:t>доспеле порезе, доприносе и друге јавне дажбине у складу са прописима Републике Србије (или стране државе када има седиште на њеној територији)</w:t>
      </w:r>
      <w:r w:rsidRPr="00FD1D6D">
        <w:rPr>
          <w:rFonts w:ascii="Arial" w:hAnsi="Arial" w:cs="Arial"/>
          <w:sz w:val="24"/>
          <w:szCs w:val="24"/>
          <w:lang w:val="sr-Cyrl-CS"/>
        </w:rPr>
        <w:t>.</w:t>
      </w:r>
    </w:p>
    <w:p w14:paraId="3992B15A" w14:textId="77777777" w:rsidR="00C7584C" w:rsidRPr="00FD1D6D" w:rsidRDefault="00C7584C" w:rsidP="00C7584C">
      <w:pPr>
        <w:jc w:val="both"/>
        <w:rPr>
          <w:rFonts w:ascii="Arial" w:hAnsi="Arial" w:cs="Arial"/>
          <w:lang w:val="sr-Cyrl-CS"/>
        </w:rPr>
      </w:pPr>
    </w:p>
    <w:p w14:paraId="4BAA8F61" w14:textId="77777777" w:rsidR="00C7584C" w:rsidRPr="00FD1D6D" w:rsidRDefault="00C7584C" w:rsidP="00C7584C">
      <w:pPr>
        <w:jc w:val="both"/>
        <w:rPr>
          <w:rFonts w:ascii="Arial" w:hAnsi="Arial" w:cs="Arial"/>
          <w:lang w:val="sr-Cyrl-CS"/>
        </w:rPr>
      </w:pPr>
    </w:p>
    <w:p w14:paraId="694B533A" w14:textId="77777777" w:rsidR="00C7584C" w:rsidRPr="00FD1D6D" w:rsidRDefault="00C7584C" w:rsidP="00C7584C">
      <w:pPr>
        <w:rPr>
          <w:rFonts w:ascii="Arial" w:hAnsi="Arial" w:cs="Arial"/>
        </w:rPr>
      </w:pPr>
      <w:r w:rsidRPr="00FD1D6D">
        <w:rPr>
          <w:rFonts w:ascii="Arial" w:hAnsi="Arial" w:cs="Arial"/>
        </w:rPr>
        <w:t>Место:_____________                                                                            Подизвођач:</w:t>
      </w:r>
    </w:p>
    <w:p w14:paraId="09C4D3DB" w14:textId="77777777" w:rsidR="00C7584C" w:rsidRPr="00FD1D6D" w:rsidRDefault="00C7584C" w:rsidP="00C7584C">
      <w:pPr>
        <w:rPr>
          <w:rFonts w:ascii="Arial" w:hAnsi="Arial" w:cs="Arial"/>
          <w:b/>
          <w:bCs/>
        </w:rPr>
      </w:pPr>
      <w:r w:rsidRPr="00FD1D6D">
        <w:rPr>
          <w:rFonts w:ascii="Arial" w:hAnsi="Arial" w:cs="Arial"/>
        </w:rPr>
        <w:t xml:space="preserve">Датум:_____________             </w:t>
      </w:r>
      <w:r w:rsidRPr="00FD1D6D">
        <w:rPr>
          <w:rFonts w:ascii="Arial" w:hAnsi="Arial" w:cs="Arial"/>
          <w:lang w:val="sr-Cyrl-RS"/>
        </w:rPr>
        <w:t xml:space="preserve">     </w:t>
      </w:r>
      <w:r w:rsidRPr="00FD1D6D">
        <w:rPr>
          <w:rFonts w:ascii="Arial" w:hAnsi="Arial" w:cs="Arial"/>
        </w:rPr>
        <w:t xml:space="preserve">    М.П.                          _____________________                                                        </w:t>
      </w:r>
    </w:p>
    <w:p w14:paraId="5F002EBB" w14:textId="77777777" w:rsidR="00C7584C" w:rsidRPr="00FD1D6D" w:rsidRDefault="00C7584C" w:rsidP="00C7584C">
      <w:pPr>
        <w:pStyle w:val="BodyText2"/>
        <w:spacing w:line="100" w:lineRule="atLeast"/>
        <w:jc w:val="both"/>
        <w:rPr>
          <w:rFonts w:ascii="Arial" w:hAnsi="Arial" w:cs="Arial"/>
          <w:b/>
          <w:bCs/>
          <w:color w:val="auto"/>
        </w:rPr>
      </w:pPr>
    </w:p>
    <w:p w14:paraId="250DA24A" w14:textId="77777777" w:rsidR="00C7584C" w:rsidRPr="00FD1D6D" w:rsidRDefault="00C7584C" w:rsidP="00C7584C">
      <w:pPr>
        <w:pStyle w:val="ListParagraph"/>
        <w:ind w:left="0"/>
        <w:jc w:val="both"/>
        <w:rPr>
          <w:rFonts w:ascii="Arial" w:hAnsi="Arial" w:cs="Arial"/>
          <w:bCs/>
          <w:iCs/>
          <w:sz w:val="24"/>
          <w:szCs w:val="24"/>
          <w:lang w:val="sr-Cyrl-CS"/>
        </w:rPr>
      </w:pPr>
      <w:r w:rsidRPr="00FD1D6D">
        <w:rPr>
          <w:rFonts w:ascii="Arial" w:hAnsi="Arial" w:cs="Arial"/>
          <w:b/>
          <w:bCs/>
          <w:iCs/>
          <w:sz w:val="24"/>
          <w:szCs w:val="24"/>
          <w:u w:val="single"/>
        </w:rPr>
        <w:t>Уколико понуђач подноси понуду са подизвођачем</w:t>
      </w:r>
      <w:r w:rsidRPr="00FD1D6D">
        <w:rPr>
          <w:rFonts w:ascii="Arial" w:hAnsi="Arial" w:cs="Arial"/>
          <w:bCs/>
          <w:iCs/>
          <w:sz w:val="24"/>
          <w:szCs w:val="24"/>
        </w:rPr>
        <w:t xml:space="preserve">, Изјава мора бити потписана од стране овлашћеног лица подизвођача и оверена печатом. </w:t>
      </w:r>
    </w:p>
    <w:p w14:paraId="1717A902" w14:textId="77777777" w:rsidR="00C7584C" w:rsidRPr="00FD1D6D" w:rsidRDefault="00C7584C" w:rsidP="00C7584C">
      <w:pPr>
        <w:pStyle w:val="BodyText2"/>
        <w:spacing w:line="100" w:lineRule="atLeast"/>
        <w:jc w:val="both"/>
        <w:rPr>
          <w:rFonts w:ascii="Arial" w:hAnsi="Arial" w:cs="Arial"/>
          <w:b/>
          <w:bCs/>
          <w:i/>
          <w:color w:val="auto"/>
        </w:rPr>
      </w:pPr>
    </w:p>
    <w:p w14:paraId="01BB6714" w14:textId="77777777" w:rsidR="00C7584C" w:rsidRPr="00FD1D6D" w:rsidRDefault="00C7584C" w:rsidP="00C7584C">
      <w:pPr>
        <w:pStyle w:val="ListParagraph"/>
        <w:jc w:val="both"/>
        <w:rPr>
          <w:rFonts w:ascii="Arial" w:eastAsia="TimesNewRomanPSMT" w:hAnsi="Arial" w:cs="Arial"/>
          <w:bCs/>
          <w:sz w:val="24"/>
          <w:szCs w:val="24"/>
          <w:lang w:val="sr-Cyrl-RS"/>
        </w:rPr>
      </w:pPr>
    </w:p>
    <w:p w14:paraId="0D6E2A55" w14:textId="77777777" w:rsidR="00C7584C" w:rsidRPr="00FD1D6D" w:rsidRDefault="00C7584C" w:rsidP="00C7584C">
      <w:pPr>
        <w:tabs>
          <w:tab w:val="left" w:pos="-180"/>
        </w:tabs>
        <w:ind w:right="26"/>
        <w:jc w:val="both"/>
        <w:rPr>
          <w:rFonts w:ascii="Arial" w:hAnsi="Arial" w:cs="Arial"/>
          <w:iCs/>
          <w:sz w:val="22"/>
          <w:szCs w:val="22"/>
          <w:lang w:val="sr-Cyrl-RS"/>
        </w:rPr>
      </w:pPr>
    </w:p>
    <w:p w14:paraId="565ABDF8" w14:textId="77777777" w:rsidR="009E65E6" w:rsidRPr="00FD1D6D" w:rsidRDefault="009E65E6" w:rsidP="00C7584C">
      <w:pPr>
        <w:tabs>
          <w:tab w:val="left" w:pos="-180"/>
        </w:tabs>
        <w:ind w:right="26"/>
        <w:jc w:val="both"/>
        <w:rPr>
          <w:rFonts w:ascii="Arial" w:hAnsi="Arial" w:cs="Arial"/>
          <w:iCs/>
          <w:sz w:val="22"/>
          <w:szCs w:val="22"/>
          <w:lang w:val="sr-Cyrl-RS"/>
        </w:rPr>
      </w:pPr>
    </w:p>
    <w:p w14:paraId="7236C1AF" w14:textId="77777777" w:rsidR="009E65E6" w:rsidRPr="00FD1D6D" w:rsidRDefault="009E65E6" w:rsidP="00C7584C">
      <w:pPr>
        <w:tabs>
          <w:tab w:val="left" w:pos="-180"/>
        </w:tabs>
        <w:ind w:right="26"/>
        <w:jc w:val="both"/>
        <w:rPr>
          <w:rFonts w:ascii="Arial" w:hAnsi="Arial" w:cs="Arial"/>
          <w:iCs/>
          <w:sz w:val="22"/>
          <w:szCs w:val="22"/>
          <w:lang w:val="sr-Cyrl-RS"/>
        </w:rPr>
      </w:pPr>
    </w:p>
    <w:p w14:paraId="39B15AAC" w14:textId="77777777" w:rsidR="009E65E6" w:rsidRPr="00FD1D6D" w:rsidRDefault="009E65E6" w:rsidP="00C7584C">
      <w:pPr>
        <w:tabs>
          <w:tab w:val="left" w:pos="-180"/>
        </w:tabs>
        <w:ind w:right="26"/>
        <w:jc w:val="both"/>
        <w:rPr>
          <w:rFonts w:ascii="Arial" w:hAnsi="Arial" w:cs="Arial"/>
          <w:iCs/>
          <w:sz w:val="22"/>
          <w:szCs w:val="22"/>
          <w:lang w:val="sr-Cyrl-RS"/>
        </w:rPr>
      </w:pPr>
    </w:p>
    <w:p w14:paraId="63F05B50" w14:textId="77777777" w:rsidR="009E65E6" w:rsidRPr="00FD1D6D" w:rsidRDefault="009E65E6" w:rsidP="00C7584C">
      <w:pPr>
        <w:tabs>
          <w:tab w:val="left" w:pos="-180"/>
        </w:tabs>
        <w:ind w:right="26"/>
        <w:jc w:val="both"/>
        <w:rPr>
          <w:rFonts w:ascii="Arial" w:hAnsi="Arial" w:cs="Arial"/>
          <w:iCs/>
          <w:sz w:val="22"/>
          <w:szCs w:val="22"/>
          <w:lang w:val="sr-Cyrl-RS"/>
        </w:rPr>
      </w:pPr>
    </w:p>
    <w:p w14:paraId="16EBFC4F" w14:textId="77777777" w:rsidR="009E65E6" w:rsidRPr="00FD1D6D" w:rsidRDefault="009E65E6" w:rsidP="00C7584C">
      <w:pPr>
        <w:tabs>
          <w:tab w:val="left" w:pos="-180"/>
        </w:tabs>
        <w:ind w:right="26"/>
        <w:jc w:val="both"/>
        <w:rPr>
          <w:rFonts w:ascii="Arial" w:hAnsi="Arial" w:cs="Arial"/>
          <w:iCs/>
          <w:sz w:val="22"/>
          <w:szCs w:val="22"/>
          <w:lang w:val="sr-Cyrl-RS"/>
        </w:rPr>
      </w:pPr>
    </w:p>
    <w:p w14:paraId="763B19EB" w14:textId="77777777" w:rsidR="009E65E6" w:rsidRPr="00FD1D6D" w:rsidRDefault="009E65E6" w:rsidP="00C7584C">
      <w:pPr>
        <w:tabs>
          <w:tab w:val="left" w:pos="-180"/>
        </w:tabs>
        <w:ind w:right="26"/>
        <w:jc w:val="both"/>
        <w:rPr>
          <w:rFonts w:ascii="Arial" w:hAnsi="Arial" w:cs="Arial"/>
          <w:iCs/>
          <w:sz w:val="22"/>
          <w:szCs w:val="22"/>
          <w:lang w:val="sr-Cyrl-RS"/>
        </w:rPr>
      </w:pPr>
    </w:p>
    <w:p w14:paraId="545E478D" w14:textId="77777777" w:rsidR="009E65E6" w:rsidRPr="00FD1D6D" w:rsidRDefault="009E65E6" w:rsidP="00C7584C">
      <w:pPr>
        <w:tabs>
          <w:tab w:val="left" w:pos="-180"/>
        </w:tabs>
        <w:ind w:right="26"/>
        <w:jc w:val="both"/>
        <w:rPr>
          <w:rFonts w:ascii="Arial" w:hAnsi="Arial" w:cs="Arial"/>
          <w:iCs/>
          <w:sz w:val="22"/>
          <w:szCs w:val="22"/>
          <w:lang w:val="sr-Cyrl-RS"/>
        </w:rPr>
      </w:pPr>
    </w:p>
    <w:p w14:paraId="3FEBDDBD" w14:textId="77777777" w:rsidR="00C7584C" w:rsidRPr="00FD1D6D" w:rsidRDefault="00C7584C" w:rsidP="00C7584C">
      <w:pPr>
        <w:tabs>
          <w:tab w:val="left" w:pos="-180"/>
        </w:tabs>
        <w:ind w:right="26"/>
        <w:jc w:val="both"/>
        <w:rPr>
          <w:rFonts w:ascii="Arial" w:hAnsi="Arial" w:cs="Arial"/>
          <w:iCs/>
          <w:sz w:val="22"/>
          <w:szCs w:val="22"/>
          <w:lang w:val="sr-Cyrl-RS"/>
        </w:rPr>
      </w:pPr>
    </w:p>
    <w:p w14:paraId="56A67C9E" w14:textId="77777777" w:rsidR="00C7584C" w:rsidRPr="00FD1D6D" w:rsidRDefault="00C7584C" w:rsidP="00C7584C">
      <w:pPr>
        <w:tabs>
          <w:tab w:val="left" w:pos="-180"/>
        </w:tabs>
        <w:ind w:right="26"/>
        <w:jc w:val="both"/>
        <w:rPr>
          <w:rFonts w:ascii="Arial" w:hAnsi="Arial" w:cs="Arial"/>
          <w:iCs/>
          <w:sz w:val="22"/>
          <w:szCs w:val="22"/>
          <w:lang w:val="sr-Cyrl-RS"/>
        </w:rPr>
      </w:pPr>
    </w:p>
    <w:p w14:paraId="4C0794E3" w14:textId="77777777" w:rsidR="003C56EA" w:rsidRPr="00677C50" w:rsidRDefault="003C56EA" w:rsidP="003C56EA">
      <w:pPr>
        <w:widowControl w:val="0"/>
        <w:overflowPunct w:val="0"/>
        <w:autoSpaceDE w:val="0"/>
        <w:autoSpaceDN w:val="0"/>
        <w:adjustRightInd w:val="0"/>
        <w:ind w:left="2880"/>
        <w:jc w:val="both"/>
        <w:rPr>
          <w:rFonts w:ascii="Arial" w:hAnsi="Arial" w:cs="Arial"/>
          <w:b/>
          <w:bCs/>
          <w:lang w:val="sr-Cyrl-RS"/>
        </w:rPr>
      </w:pPr>
    </w:p>
    <w:p w14:paraId="59E799FC" w14:textId="77777777" w:rsidR="003C56EA" w:rsidRDefault="003C56EA" w:rsidP="003C56EA">
      <w:pPr>
        <w:widowControl w:val="0"/>
        <w:overflowPunct w:val="0"/>
        <w:autoSpaceDE w:val="0"/>
        <w:autoSpaceDN w:val="0"/>
        <w:adjustRightInd w:val="0"/>
        <w:ind w:left="2880"/>
        <w:jc w:val="both"/>
        <w:rPr>
          <w:rFonts w:ascii="Arial" w:hAnsi="Arial" w:cs="Arial"/>
          <w:b/>
          <w:bCs/>
          <w:lang w:val="sr-Cyrl-RS"/>
        </w:rPr>
      </w:pPr>
    </w:p>
    <w:p w14:paraId="250B4A5D" w14:textId="77777777" w:rsidR="00BA2021" w:rsidRPr="00BA2021" w:rsidRDefault="00BA2021" w:rsidP="003C56EA">
      <w:pPr>
        <w:widowControl w:val="0"/>
        <w:overflowPunct w:val="0"/>
        <w:autoSpaceDE w:val="0"/>
        <w:autoSpaceDN w:val="0"/>
        <w:adjustRightInd w:val="0"/>
        <w:ind w:left="2880"/>
        <w:jc w:val="both"/>
        <w:rPr>
          <w:rFonts w:ascii="Arial" w:hAnsi="Arial" w:cs="Arial"/>
          <w:b/>
          <w:bCs/>
          <w:lang w:val="sr-Cyrl-RS"/>
        </w:rPr>
      </w:pPr>
    </w:p>
    <w:p w14:paraId="3D30A841" w14:textId="77777777" w:rsidR="00C7584C" w:rsidRPr="00FD1D6D" w:rsidRDefault="00570382" w:rsidP="00693665">
      <w:pPr>
        <w:widowControl w:val="0"/>
        <w:overflowPunct w:val="0"/>
        <w:autoSpaceDE w:val="0"/>
        <w:autoSpaceDN w:val="0"/>
        <w:adjustRightInd w:val="0"/>
        <w:ind w:left="2880"/>
        <w:rPr>
          <w:rFonts w:ascii="Arial" w:hAnsi="Arial" w:cs="Arial"/>
          <w:b/>
          <w:bCs/>
        </w:rPr>
      </w:pPr>
      <w:r>
        <w:rPr>
          <w:rFonts w:ascii="Arial" w:hAnsi="Arial" w:cs="Arial"/>
          <w:b/>
          <w:bCs/>
          <w:lang w:val="sr-Cyrl-RS"/>
        </w:rPr>
        <w:lastRenderedPageBreak/>
        <w:t xml:space="preserve">                       </w:t>
      </w:r>
      <w:r w:rsidR="00C7584C" w:rsidRPr="00FD1D6D">
        <w:rPr>
          <w:rFonts w:ascii="Arial" w:hAnsi="Arial" w:cs="Arial"/>
          <w:b/>
          <w:bCs/>
          <w:lang w:val="sr-Cyrl-RS"/>
        </w:rPr>
        <w:t xml:space="preserve">И </w:t>
      </w:r>
      <w:r w:rsidR="00C7584C" w:rsidRPr="00FD1D6D">
        <w:rPr>
          <w:rFonts w:ascii="Arial" w:hAnsi="Arial" w:cs="Arial"/>
          <w:b/>
          <w:bCs/>
        </w:rPr>
        <w:t>З Ј А В А</w:t>
      </w:r>
      <w:r w:rsidR="0093432F" w:rsidRPr="00FD1D6D">
        <w:rPr>
          <w:rFonts w:ascii="Arial" w:hAnsi="Arial" w:cs="Arial"/>
          <w:b/>
          <w:bCs/>
          <w:lang w:val="sr-Cyrl-RS"/>
        </w:rPr>
        <w:t xml:space="preserve">  О</w:t>
      </w:r>
    </w:p>
    <w:p w14:paraId="0EB3909F" w14:textId="77777777" w:rsidR="00C7584C" w:rsidRPr="00FD1D6D" w:rsidRDefault="00C7584C" w:rsidP="00693665">
      <w:pPr>
        <w:widowControl w:val="0"/>
        <w:autoSpaceDE w:val="0"/>
        <w:autoSpaceDN w:val="0"/>
        <w:adjustRightInd w:val="0"/>
        <w:spacing w:line="40" w:lineRule="exact"/>
        <w:rPr>
          <w:rFonts w:ascii="Arial" w:hAnsi="Arial" w:cs="Arial"/>
          <w:b/>
          <w:bCs/>
        </w:rPr>
      </w:pPr>
    </w:p>
    <w:p w14:paraId="19BFD06C" w14:textId="77777777" w:rsidR="00C7584C" w:rsidRPr="00FD1D6D" w:rsidRDefault="00570382" w:rsidP="00693665">
      <w:pPr>
        <w:widowControl w:val="0"/>
        <w:overflowPunct w:val="0"/>
        <w:autoSpaceDE w:val="0"/>
        <w:autoSpaceDN w:val="0"/>
        <w:adjustRightInd w:val="0"/>
        <w:ind w:left="2160"/>
        <w:rPr>
          <w:rFonts w:ascii="Arial" w:hAnsi="Arial" w:cs="Arial"/>
          <w:b/>
          <w:bCs/>
        </w:rPr>
      </w:pPr>
      <w:r>
        <w:rPr>
          <w:rFonts w:ascii="Arial" w:hAnsi="Arial" w:cs="Arial"/>
          <w:b/>
          <w:bCs/>
          <w:lang w:val="sr-Cyrl-RS"/>
        </w:rPr>
        <w:t xml:space="preserve">                 </w:t>
      </w:r>
      <w:r w:rsidR="00C7584C" w:rsidRPr="00FD1D6D">
        <w:rPr>
          <w:rFonts w:ascii="Arial" w:hAnsi="Arial" w:cs="Arial"/>
          <w:b/>
          <w:bCs/>
        </w:rPr>
        <w:t>НАЧИНУ НАСТУПАЊА У ПОСТУПКУ</w:t>
      </w:r>
    </w:p>
    <w:p w14:paraId="6EAB7C99" w14:textId="77777777" w:rsidR="00C7584C" w:rsidRPr="00FD1D6D" w:rsidRDefault="00C7584C" w:rsidP="00C7584C">
      <w:pPr>
        <w:widowControl w:val="0"/>
        <w:autoSpaceDE w:val="0"/>
        <w:autoSpaceDN w:val="0"/>
        <w:adjustRightInd w:val="0"/>
        <w:spacing w:line="200" w:lineRule="exact"/>
        <w:rPr>
          <w:rFonts w:ascii="Arial" w:hAnsi="Arial" w:cs="Arial"/>
          <w:b/>
          <w:bCs/>
        </w:rPr>
      </w:pPr>
    </w:p>
    <w:p w14:paraId="43D7F0B8" w14:textId="77777777" w:rsidR="00C7584C" w:rsidRPr="003C56EA" w:rsidRDefault="00C7584C" w:rsidP="00C7584C">
      <w:pPr>
        <w:widowControl w:val="0"/>
        <w:autoSpaceDE w:val="0"/>
        <w:autoSpaceDN w:val="0"/>
        <w:adjustRightInd w:val="0"/>
        <w:spacing w:line="200" w:lineRule="exact"/>
        <w:rPr>
          <w:rFonts w:ascii="Arial" w:hAnsi="Arial" w:cs="Arial"/>
          <w:b/>
          <w:bCs/>
          <w:lang w:val="sr-Latn-RS"/>
        </w:rPr>
      </w:pPr>
    </w:p>
    <w:p w14:paraId="4E3A957D" w14:textId="77777777" w:rsidR="00C7584C" w:rsidRPr="00FD1D6D" w:rsidRDefault="00187DC4" w:rsidP="003C56EA">
      <w:pPr>
        <w:widowControl w:val="0"/>
        <w:overflowPunct w:val="0"/>
        <w:autoSpaceDE w:val="0"/>
        <w:autoSpaceDN w:val="0"/>
        <w:adjustRightInd w:val="0"/>
        <w:spacing w:line="232" w:lineRule="auto"/>
        <w:ind w:left="1080"/>
        <w:jc w:val="both"/>
        <w:rPr>
          <w:rFonts w:ascii="Arial" w:hAnsi="Arial" w:cs="Arial"/>
        </w:rPr>
      </w:pPr>
      <w:r w:rsidRPr="00FD1D6D">
        <w:rPr>
          <w:rFonts w:ascii="Arial" w:hAnsi="Arial" w:cs="Arial"/>
        </w:rPr>
        <w:t xml:space="preserve">јавне набавке </w:t>
      </w:r>
      <w:r>
        <w:rPr>
          <w:rFonts w:ascii="Arial" w:hAnsi="Arial" w:cs="Arial"/>
          <w:lang w:val="sr-Cyrl-RS"/>
        </w:rPr>
        <w:t>радова</w:t>
      </w:r>
      <w:r w:rsidRPr="00FD1D6D">
        <w:rPr>
          <w:rFonts w:ascii="Arial" w:hAnsi="Arial" w:cs="Arial"/>
        </w:rPr>
        <w:t xml:space="preserve"> –</w:t>
      </w:r>
      <w:r>
        <w:rPr>
          <w:rFonts w:ascii="Arial" w:hAnsi="Arial" w:cs="Arial"/>
          <w:lang w:val="sr-Cyrl-RS"/>
        </w:rPr>
        <w:t>Р</w:t>
      </w:r>
      <w:r>
        <w:rPr>
          <w:rFonts w:ascii="Arial" w:eastAsia="TimesNewRomanPS-BoldMT" w:hAnsi="Arial" w:cs="Arial"/>
          <w:bCs/>
          <w:lang w:val="sr-Cyrl-RS"/>
        </w:rPr>
        <w:t>еконструкција</w:t>
      </w:r>
      <w:r w:rsidRPr="00FD1D6D">
        <w:rPr>
          <w:rFonts w:ascii="Arial" w:eastAsia="TimesNewRomanPS-BoldMT" w:hAnsi="Arial" w:cs="Arial"/>
          <w:bCs/>
          <w:lang w:val="sr-Cyrl-RS"/>
        </w:rPr>
        <w:t xml:space="preserve"> </w:t>
      </w:r>
      <w:r>
        <w:rPr>
          <w:rFonts w:ascii="Arial" w:eastAsia="TimesNewRomanPS-BoldMT" w:hAnsi="Arial" w:cs="Arial"/>
          <w:bCs/>
          <w:lang w:val="sr-Cyrl-RS"/>
        </w:rPr>
        <w:t>фасаде</w:t>
      </w:r>
      <w:r w:rsidRPr="00FD1D6D">
        <w:rPr>
          <w:rFonts w:ascii="Arial" w:eastAsia="TimesNewRomanPS-BoldMT" w:hAnsi="Arial" w:cs="Arial"/>
          <w:bCs/>
          <w:lang w:val="sr-Cyrl-RS"/>
        </w:rPr>
        <w:t xml:space="preserve"> Градске библиотеке Вршац </w:t>
      </w:r>
      <w:r w:rsidRPr="00FD1D6D">
        <w:rPr>
          <w:rFonts w:ascii="Arial" w:hAnsi="Arial" w:cs="Arial"/>
          <w:lang w:val="sr-Cyrl-CS"/>
        </w:rPr>
        <w:t>б</w:t>
      </w:r>
      <w:r w:rsidRPr="00FD1D6D">
        <w:rPr>
          <w:rFonts w:ascii="Arial" w:hAnsi="Arial" w:cs="Arial"/>
        </w:rPr>
        <w:t xml:space="preserve">рој </w:t>
      </w:r>
      <w:r w:rsidR="00192339">
        <w:rPr>
          <w:rFonts w:ascii="Arial" w:hAnsi="Arial" w:cs="Arial"/>
          <w:lang w:val="sr-Cyrl-RS"/>
        </w:rPr>
        <w:t>ЈН-03/2016</w:t>
      </w:r>
      <w:r>
        <w:rPr>
          <w:rFonts w:ascii="Arial" w:hAnsi="Arial" w:cs="Arial"/>
          <w:lang w:val="sr-Cyrl-RS"/>
        </w:rPr>
        <w:t xml:space="preserve">, </w:t>
      </w:r>
      <w:r w:rsidR="00C7584C" w:rsidRPr="00FD1D6D">
        <w:rPr>
          <w:rFonts w:ascii="Arial" w:hAnsi="Arial" w:cs="Arial"/>
        </w:rPr>
        <w:t>наступам:</w:t>
      </w:r>
    </w:p>
    <w:p w14:paraId="3885C3AA" w14:textId="77777777" w:rsidR="003C56EA" w:rsidRDefault="003C56EA" w:rsidP="003C56EA">
      <w:pPr>
        <w:widowControl w:val="0"/>
        <w:overflowPunct w:val="0"/>
        <w:autoSpaceDE w:val="0"/>
        <w:autoSpaceDN w:val="0"/>
        <w:adjustRightInd w:val="0"/>
        <w:ind w:left="220"/>
        <w:jc w:val="both"/>
        <w:rPr>
          <w:rFonts w:ascii="Arial" w:hAnsi="Arial" w:cs="Arial"/>
        </w:rPr>
      </w:pPr>
    </w:p>
    <w:p w14:paraId="7EB00FC5" w14:textId="77777777" w:rsidR="00C7584C" w:rsidRPr="003C56EA" w:rsidRDefault="00C7584C" w:rsidP="003C56EA">
      <w:pPr>
        <w:pStyle w:val="ListParagraph"/>
        <w:widowControl w:val="0"/>
        <w:numPr>
          <w:ilvl w:val="0"/>
          <w:numId w:val="49"/>
        </w:numPr>
        <w:overflowPunct w:val="0"/>
        <w:autoSpaceDE w:val="0"/>
        <w:autoSpaceDN w:val="0"/>
        <w:adjustRightInd w:val="0"/>
        <w:jc w:val="both"/>
        <w:rPr>
          <w:rFonts w:ascii="Arial" w:hAnsi="Arial" w:cs="Arial"/>
        </w:rPr>
      </w:pPr>
      <w:r w:rsidRPr="003C56EA">
        <w:rPr>
          <w:rFonts w:ascii="Arial" w:hAnsi="Arial" w:cs="Arial"/>
        </w:rPr>
        <w:t>самостално:</w:t>
      </w:r>
    </w:p>
    <w:p w14:paraId="4359EF8D" w14:textId="77777777" w:rsidR="00C7584C" w:rsidRPr="00FD1D6D" w:rsidRDefault="00C7584C" w:rsidP="00C7584C">
      <w:pPr>
        <w:widowControl w:val="0"/>
        <w:autoSpaceDE w:val="0"/>
        <w:autoSpaceDN w:val="0"/>
        <w:adjustRightInd w:val="0"/>
        <w:spacing w:line="358" w:lineRule="exact"/>
        <w:rPr>
          <w:rFonts w:ascii="Arial" w:hAnsi="Arial" w:cs="Arial"/>
        </w:rPr>
      </w:pPr>
    </w:p>
    <w:p w14:paraId="6C47DF25" w14:textId="77777777" w:rsidR="00C7584C" w:rsidRPr="00FD1D6D" w:rsidRDefault="00C7584C" w:rsidP="001E30E6">
      <w:pPr>
        <w:widowControl w:val="0"/>
        <w:numPr>
          <w:ilvl w:val="0"/>
          <w:numId w:val="23"/>
        </w:numPr>
        <w:tabs>
          <w:tab w:val="clear" w:pos="720"/>
          <w:tab w:val="num" w:pos="300"/>
        </w:tabs>
        <w:overflowPunct w:val="0"/>
        <w:autoSpaceDE w:val="0"/>
        <w:autoSpaceDN w:val="0"/>
        <w:adjustRightInd w:val="0"/>
        <w:ind w:left="300" w:hanging="300"/>
        <w:jc w:val="both"/>
        <w:rPr>
          <w:rFonts w:ascii="Arial" w:hAnsi="Arial" w:cs="Arial"/>
        </w:rPr>
      </w:pPr>
      <w:r w:rsidRPr="00FD1D6D">
        <w:rPr>
          <w:rFonts w:ascii="Arial" w:hAnsi="Arial" w:cs="Arial"/>
        </w:rPr>
        <w:t>подносимо заједничку понуду</w:t>
      </w:r>
    </w:p>
    <w:p w14:paraId="1C487000" w14:textId="77777777" w:rsidR="00C7584C" w:rsidRPr="00FD1D6D" w:rsidRDefault="00C7584C" w:rsidP="00C7584C">
      <w:pPr>
        <w:widowControl w:val="0"/>
        <w:autoSpaceDE w:val="0"/>
        <w:autoSpaceDN w:val="0"/>
        <w:adjustRightInd w:val="0"/>
        <w:spacing w:line="40" w:lineRule="exact"/>
        <w:rPr>
          <w:rFonts w:ascii="Arial" w:hAnsi="Arial" w:cs="Arial"/>
        </w:rPr>
      </w:pPr>
    </w:p>
    <w:p w14:paraId="21FD76A9" w14:textId="77777777" w:rsidR="00C7584C" w:rsidRPr="00FD1D6D" w:rsidRDefault="00C7584C" w:rsidP="001E30E6">
      <w:pPr>
        <w:widowControl w:val="0"/>
        <w:numPr>
          <w:ilvl w:val="1"/>
          <w:numId w:val="23"/>
        </w:numPr>
        <w:tabs>
          <w:tab w:val="clear" w:pos="1440"/>
          <w:tab w:val="num" w:pos="720"/>
        </w:tabs>
        <w:overflowPunct w:val="0"/>
        <w:autoSpaceDE w:val="0"/>
        <w:autoSpaceDN w:val="0"/>
        <w:adjustRightInd w:val="0"/>
        <w:ind w:left="720"/>
        <w:jc w:val="both"/>
        <w:rPr>
          <w:rFonts w:ascii="Arial" w:hAnsi="Arial" w:cs="Arial"/>
        </w:rPr>
      </w:pPr>
      <w:r w:rsidRPr="00FD1D6D">
        <w:rPr>
          <w:rFonts w:ascii="Arial" w:hAnsi="Arial" w:cs="Arial"/>
        </w:rPr>
        <w:t>са следећим члановима групе:</w:t>
      </w:r>
    </w:p>
    <w:p w14:paraId="13BDEFE3" w14:textId="77777777" w:rsidR="00C7584C" w:rsidRPr="00FD1D6D" w:rsidRDefault="00C7584C" w:rsidP="00C7584C">
      <w:pPr>
        <w:widowControl w:val="0"/>
        <w:autoSpaceDE w:val="0"/>
        <w:autoSpaceDN w:val="0"/>
        <w:adjustRightInd w:val="0"/>
        <w:spacing w:line="43" w:lineRule="exact"/>
        <w:rPr>
          <w:rFonts w:ascii="Arial" w:hAnsi="Arial" w:cs="Arial"/>
        </w:rPr>
      </w:pPr>
    </w:p>
    <w:p w14:paraId="78A89DAB"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Носилац посла:_________________________________________________</w:t>
      </w:r>
    </w:p>
    <w:p w14:paraId="77B5B0E3" w14:textId="77777777" w:rsidR="00C7584C" w:rsidRPr="00FD1D6D" w:rsidRDefault="00C7584C" w:rsidP="00C7584C">
      <w:pPr>
        <w:widowControl w:val="0"/>
        <w:autoSpaceDE w:val="0"/>
        <w:autoSpaceDN w:val="0"/>
        <w:adjustRightInd w:val="0"/>
        <w:spacing w:line="358" w:lineRule="exact"/>
        <w:rPr>
          <w:rFonts w:ascii="Arial" w:hAnsi="Arial" w:cs="Arial"/>
        </w:rPr>
      </w:pPr>
    </w:p>
    <w:p w14:paraId="104FF9C4"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Члан групе: ____________________________________________________</w:t>
      </w:r>
    </w:p>
    <w:p w14:paraId="672D8D12" w14:textId="77777777" w:rsidR="00C7584C" w:rsidRPr="00FD1D6D" w:rsidRDefault="00C7584C" w:rsidP="00C7584C">
      <w:pPr>
        <w:widowControl w:val="0"/>
        <w:autoSpaceDE w:val="0"/>
        <w:autoSpaceDN w:val="0"/>
        <w:adjustRightInd w:val="0"/>
        <w:spacing w:line="360" w:lineRule="exact"/>
        <w:rPr>
          <w:rFonts w:ascii="Arial" w:hAnsi="Arial" w:cs="Arial"/>
        </w:rPr>
      </w:pPr>
    </w:p>
    <w:p w14:paraId="5989E692"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Члан групе: ____________________________________________________</w:t>
      </w:r>
    </w:p>
    <w:p w14:paraId="1A5F529F" w14:textId="77777777" w:rsidR="00C7584C" w:rsidRPr="00FD1D6D" w:rsidRDefault="00C7584C" w:rsidP="00C7584C">
      <w:pPr>
        <w:widowControl w:val="0"/>
        <w:autoSpaceDE w:val="0"/>
        <w:autoSpaceDN w:val="0"/>
        <w:adjustRightInd w:val="0"/>
        <w:spacing w:line="200" w:lineRule="exact"/>
        <w:rPr>
          <w:rFonts w:ascii="Arial" w:hAnsi="Arial" w:cs="Arial"/>
        </w:rPr>
      </w:pPr>
    </w:p>
    <w:p w14:paraId="55F16099" w14:textId="77777777" w:rsidR="00C7584C" w:rsidRPr="00FD1D6D" w:rsidRDefault="00C7584C" w:rsidP="00C7584C">
      <w:pPr>
        <w:widowControl w:val="0"/>
        <w:autoSpaceDE w:val="0"/>
        <w:autoSpaceDN w:val="0"/>
        <w:adjustRightInd w:val="0"/>
        <w:spacing w:line="216" w:lineRule="exact"/>
        <w:rPr>
          <w:rFonts w:ascii="Arial" w:hAnsi="Arial" w:cs="Arial"/>
        </w:rPr>
      </w:pPr>
    </w:p>
    <w:p w14:paraId="2813A852" w14:textId="77777777" w:rsidR="00C7584C" w:rsidRPr="00FD1D6D" w:rsidRDefault="00C7584C" w:rsidP="00C7584C">
      <w:pPr>
        <w:widowControl w:val="0"/>
        <w:overflowPunct w:val="0"/>
        <w:autoSpaceDE w:val="0"/>
        <w:autoSpaceDN w:val="0"/>
        <w:adjustRightInd w:val="0"/>
        <w:spacing w:line="245" w:lineRule="auto"/>
        <w:ind w:right="80"/>
        <w:rPr>
          <w:rFonts w:ascii="Arial" w:hAnsi="Arial" w:cs="Arial"/>
        </w:rPr>
      </w:pPr>
      <w:r w:rsidRPr="00FD1D6D">
        <w:rPr>
          <w:rFonts w:ascii="Arial" w:hAnsi="Arial" w:cs="Arial"/>
          <w:sz w:val="23"/>
          <w:szCs w:val="23"/>
        </w:rPr>
        <w:t>Уз понуду достављамо Споразум којим се понуђачи из групе међусобно и према наручиоцу обавезују на извршење јавне набавке, у складу са конкурсном документацијом.</w:t>
      </w:r>
    </w:p>
    <w:p w14:paraId="152D2A5B" w14:textId="77777777" w:rsidR="00C7584C" w:rsidRPr="00FD1D6D" w:rsidRDefault="00C7584C" w:rsidP="00C7584C">
      <w:pPr>
        <w:widowControl w:val="0"/>
        <w:autoSpaceDE w:val="0"/>
        <w:autoSpaceDN w:val="0"/>
        <w:adjustRightInd w:val="0"/>
        <w:spacing w:line="355" w:lineRule="exact"/>
        <w:rPr>
          <w:rFonts w:ascii="Arial" w:hAnsi="Arial" w:cs="Arial"/>
        </w:rPr>
      </w:pPr>
    </w:p>
    <w:p w14:paraId="00BEB35D"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III) са подизвођачима:</w:t>
      </w:r>
    </w:p>
    <w:p w14:paraId="2EF3A325" w14:textId="77777777" w:rsidR="00C7584C" w:rsidRPr="00FD1D6D" w:rsidRDefault="00C7584C" w:rsidP="00C7584C">
      <w:pPr>
        <w:widowControl w:val="0"/>
        <w:autoSpaceDE w:val="0"/>
        <w:autoSpaceDN w:val="0"/>
        <w:adjustRightInd w:val="0"/>
        <w:spacing w:line="358" w:lineRule="exact"/>
        <w:rPr>
          <w:rFonts w:ascii="Arial" w:hAnsi="Arial" w:cs="Arial"/>
        </w:rPr>
      </w:pPr>
    </w:p>
    <w:p w14:paraId="53C68A4C" w14:textId="77777777" w:rsidR="00C7584C" w:rsidRPr="00FD1D6D" w:rsidRDefault="00C7584C" w:rsidP="001E30E6">
      <w:pPr>
        <w:widowControl w:val="0"/>
        <w:numPr>
          <w:ilvl w:val="0"/>
          <w:numId w:val="24"/>
        </w:numPr>
        <w:tabs>
          <w:tab w:val="clear" w:pos="720"/>
          <w:tab w:val="num" w:pos="240"/>
        </w:tabs>
        <w:overflowPunct w:val="0"/>
        <w:autoSpaceDE w:val="0"/>
        <w:autoSpaceDN w:val="0"/>
        <w:adjustRightInd w:val="0"/>
        <w:ind w:left="240" w:hanging="240"/>
        <w:jc w:val="both"/>
        <w:rPr>
          <w:rFonts w:ascii="Arial" w:hAnsi="Arial" w:cs="Arial"/>
        </w:rPr>
      </w:pPr>
      <w:r w:rsidRPr="00FD1D6D">
        <w:rPr>
          <w:rFonts w:ascii="Arial" w:hAnsi="Arial" w:cs="Arial"/>
        </w:rPr>
        <w:t>подизвођач ____________________________________________________</w:t>
      </w:r>
    </w:p>
    <w:p w14:paraId="02B4725F" w14:textId="77777777" w:rsidR="00C7584C" w:rsidRPr="00FD1D6D" w:rsidRDefault="00C7584C" w:rsidP="00C7584C">
      <w:pPr>
        <w:widowControl w:val="0"/>
        <w:autoSpaceDE w:val="0"/>
        <w:autoSpaceDN w:val="0"/>
        <w:adjustRightInd w:val="0"/>
        <w:spacing w:line="40" w:lineRule="exact"/>
        <w:rPr>
          <w:rFonts w:ascii="Arial" w:hAnsi="Arial" w:cs="Arial"/>
        </w:rPr>
      </w:pPr>
    </w:p>
    <w:p w14:paraId="5F945FC1" w14:textId="77777777" w:rsidR="00C7584C" w:rsidRPr="00FD1D6D" w:rsidRDefault="00C7584C" w:rsidP="001E30E6">
      <w:pPr>
        <w:widowControl w:val="0"/>
        <w:numPr>
          <w:ilvl w:val="0"/>
          <w:numId w:val="24"/>
        </w:numPr>
        <w:tabs>
          <w:tab w:val="clear" w:pos="720"/>
          <w:tab w:val="num" w:pos="240"/>
        </w:tabs>
        <w:overflowPunct w:val="0"/>
        <w:autoSpaceDE w:val="0"/>
        <w:autoSpaceDN w:val="0"/>
        <w:adjustRightInd w:val="0"/>
        <w:ind w:left="240" w:hanging="240"/>
        <w:jc w:val="both"/>
        <w:rPr>
          <w:rFonts w:ascii="Arial" w:hAnsi="Arial" w:cs="Arial"/>
        </w:rPr>
      </w:pPr>
      <w:r w:rsidRPr="00FD1D6D">
        <w:rPr>
          <w:rFonts w:ascii="Arial" w:hAnsi="Arial" w:cs="Arial"/>
        </w:rPr>
        <w:t>подизвођач ____________________________________________________</w:t>
      </w:r>
    </w:p>
    <w:p w14:paraId="5A2A66A0" w14:textId="77777777" w:rsidR="00C7584C" w:rsidRPr="00FD1D6D" w:rsidRDefault="00C7584C" w:rsidP="00C7584C">
      <w:pPr>
        <w:widowControl w:val="0"/>
        <w:autoSpaceDE w:val="0"/>
        <w:autoSpaceDN w:val="0"/>
        <w:adjustRightInd w:val="0"/>
        <w:spacing w:line="200" w:lineRule="exact"/>
        <w:rPr>
          <w:rFonts w:ascii="Arial" w:hAnsi="Arial" w:cs="Arial"/>
        </w:rPr>
      </w:pPr>
    </w:p>
    <w:p w14:paraId="27AFEE1B" w14:textId="77777777" w:rsidR="00C7584C" w:rsidRPr="00FD1D6D" w:rsidRDefault="00C7584C" w:rsidP="00C7584C">
      <w:pPr>
        <w:widowControl w:val="0"/>
        <w:autoSpaceDE w:val="0"/>
        <w:autoSpaceDN w:val="0"/>
        <w:adjustRightInd w:val="0"/>
        <w:spacing w:line="200" w:lineRule="exact"/>
        <w:rPr>
          <w:rFonts w:ascii="Arial" w:hAnsi="Arial" w:cs="Arial"/>
        </w:rPr>
      </w:pPr>
    </w:p>
    <w:p w14:paraId="234E3D74" w14:textId="77777777" w:rsidR="00C7584C" w:rsidRPr="00FD1D6D" w:rsidRDefault="00C7584C" w:rsidP="00C7584C">
      <w:pPr>
        <w:widowControl w:val="0"/>
        <w:autoSpaceDE w:val="0"/>
        <w:autoSpaceDN w:val="0"/>
        <w:adjustRightInd w:val="0"/>
        <w:spacing w:line="200" w:lineRule="exact"/>
        <w:rPr>
          <w:rFonts w:ascii="Arial" w:hAnsi="Arial" w:cs="Arial"/>
        </w:rPr>
      </w:pPr>
    </w:p>
    <w:p w14:paraId="0B985519" w14:textId="77777777" w:rsidR="00C7584C" w:rsidRPr="00FD1D6D" w:rsidRDefault="00C7584C" w:rsidP="00C7584C">
      <w:pPr>
        <w:widowControl w:val="0"/>
        <w:autoSpaceDE w:val="0"/>
        <w:autoSpaceDN w:val="0"/>
        <w:adjustRightInd w:val="0"/>
        <w:spacing w:line="393" w:lineRule="exact"/>
        <w:rPr>
          <w:rFonts w:ascii="Arial" w:hAnsi="Arial" w:cs="Arial"/>
        </w:rPr>
      </w:pPr>
    </w:p>
    <w:p w14:paraId="6E055E45" w14:textId="77777777" w:rsidR="00C7584C" w:rsidRDefault="00C7584C" w:rsidP="00C7584C">
      <w:pPr>
        <w:widowControl w:val="0"/>
        <w:autoSpaceDE w:val="0"/>
        <w:autoSpaceDN w:val="0"/>
        <w:adjustRightInd w:val="0"/>
        <w:rPr>
          <w:rFonts w:ascii="Arial" w:hAnsi="Arial" w:cs="Arial"/>
          <w:i/>
          <w:iCs/>
          <w:lang w:val="sr-Cyrl-RS"/>
        </w:rPr>
      </w:pPr>
      <w:r w:rsidRPr="00FD1D6D">
        <w:rPr>
          <w:rFonts w:ascii="Arial" w:hAnsi="Arial" w:cs="Arial"/>
          <w:i/>
          <w:iCs/>
        </w:rPr>
        <w:t>Напомена: означити начин на који се подноси понуда – заокружити ознаку: I или II или III.</w:t>
      </w:r>
    </w:p>
    <w:p w14:paraId="5EFE7420" w14:textId="77777777" w:rsidR="00570382" w:rsidRDefault="00570382" w:rsidP="00C7584C">
      <w:pPr>
        <w:widowControl w:val="0"/>
        <w:autoSpaceDE w:val="0"/>
        <w:autoSpaceDN w:val="0"/>
        <w:adjustRightInd w:val="0"/>
        <w:rPr>
          <w:rFonts w:ascii="Arial" w:hAnsi="Arial" w:cs="Arial"/>
          <w:i/>
          <w:iCs/>
          <w:lang w:val="sr-Cyrl-RS"/>
        </w:rPr>
      </w:pPr>
    </w:p>
    <w:p w14:paraId="62B9E197" w14:textId="77777777" w:rsidR="00570382" w:rsidRDefault="00570382" w:rsidP="00C7584C">
      <w:pPr>
        <w:widowControl w:val="0"/>
        <w:autoSpaceDE w:val="0"/>
        <w:autoSpaceDN w:val="0"/>
        <w:adjustRightInd w:val="0"/>
        <w:rPr>
          <w:rFonts w:ascii="Arial" w:hAnsi="Arial" w:cs="Arial"/>
          <w:i/>
          <w:iCs/>
          <w:lang w:val="sr-Cyrl-RS"/>
        </w:rPr>
      </w:pPr>
    </w:p>
    <w:p w14:paraId="10104243" w14:textId="77777777" w:rsidR="00570382" w:rsidRPr="00570382" w:rsidRDefault="00570382" w:rsidP="00C7584C">
      <w:pPr>
        <w:widowControl w:val="0"/>
        <w:autoSpaceDE w:val="0"/>
        <w:autoSpaceDN w:val="0"/>
        <w:adjustRightInd w:val="0"/>
        <w:rPr>
          <w:rFonts w:ascii="Arial" w:hAnsi="Arial" w:cs="Arial"/>
          <w:lang w:val="sr-Cyrl-RS"/>
        </w:rPr>
      </w:pPr>
    </w:p>
    <w:p w14:paraId="5ACAC71A" w14:textId="77777777" w:rsidR="00C7584C" w:rsidRPr="00FD1D6D" w:rsidRDefault="00C7584C" w:rsidP="00C7584C">
      <w:pPr>
        <w:widowControl w:val="0"/>
        <w:autoSpaceDE w:val="0"/>
        <w:autoSpaceDN w:val="0"/>
        <w:adjustRightInd w:val="0"/>
        <w:spacing w:line="362" w:lineRule="exact"/>
        <w:rPr>
          <w:rFonts w:ascii="Arial" w:hAnsi="Arial" w:cs="Arial"/>
        </w:rPr>
      </w:pPr>
    </w:p>
    <w:p w14:paraId="30450437" w14:textId="77777777" w:rsidR="00C7584C" w:rsidRPr="00FD1D6D" w:rsidRDefault="00C7584C" w:rsidP="00C7584C">
      <w:pPr>
        <w:widowControl w:val="0"/>
        <w:tabs>
          <w:tab w:val="left" w:pos="6100"/>
        </w:tabs>
        <w:autoSpaceDE w:val="0"/>
        <w:autoSpaceDN w:val="0"/>
        <w:adjustRightInd w:val="0"/>
        <w:ind w:left="96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62BF8EAA" w14:textId="77777777" w:rsidR="00C7584C" w:rsidRPr="00FD1D6D" w:rsidRDefault="00C7584C" w:rsidP="00C7584C">
      <w:pPr>
        <w:widowControl w:val="0"/>
        <w:autoSpaceDE w:val="0"/>
        <w:autoSpaceDN w:val="0"/>
        <w:adjustRightInd w:val="0"/>
        <w:spacing w:line="41" w:lineRule="exact"/>
        <w:rPr>
          <w:rFonts w:ascii="Arial" w:hAnsi="Arial" w:cs="Arial"/>
        </w:rPr>
      </w:pPr>
    </w:p>
    <w:p w14:paraId="69D1040B" w14:textId="77777777" w:rsidR="00C7584C" w:rsidRPr="00FD1D6D" w:rsidRDefault="00C7584C" w:rsidP="00C7584C">
      <w:pPr>
        <w:widowControl w:val="0"/>
        <w:autoSpaceDE w:val="0"/>
        <w:autoSpaceDN w:val="0"/>
        <w:adjustRightInd w:val="0"/>
        <w:ind w:left="3600"/>
        <w:rPr>
          <w:rFonts w:ascii="Arial" w:hAnsi="Arial" w:cs="Arial"/>
        </w:rPr>
      </w:pPr>
      <w:r w:rsidRPr="00FD1D6D">
        <w:rPr>
          <w:rFonts w:ascii="Arial" w:hAnsi="Arial" w:cs="Arial"/>
          <w:b/>
          <w:bCs/>
        </w:rPr>
        <w:t>М.П.</w:t>
      </w:r>
    </w:p>
    <w:p w14:paraId="1295169B" w14:textId="77777777" w:rsidR="00C7584C" w:rsidRPr="00FD1D6D" w:rsidRDefault="00C7584C" w:rsidP="00C7584C">
      <w:pPr>
        <w:widowControl w:val="0"/>
        <w:autoSpaceDE w:val="0"/>
        <w:autoSpaceDN w:val="0"/>
        <w:adjustRightInd w:val="0"/>
        <w:spacing w:line="355" w:lineRule="exact"/>
        <w:rPr>
          <w:rFonts w:ascii="Arial" w:hAnsi="Arial" w:cs="Arial"/>
        </w:rPr>
      </w:pPr>
    </w:p>
    <w:p w14:paraId="7C90EE67" w14:textId="77777777" w:rsidR="00C7584C" w:rsidRPr="00FD1D6D" w:rsidRDefault="00C7584C" w:rsidP="00C7584C">
      <w:pPr>
        <w:widowControl w:val="0"/>
        <w:tabs>
          <w:tab w:val="left" w:pos="5920"/>
        </w:tabs>
        <w:autoSpaceDE w:val="0"/>
        <w:autoSpaceDN w:val="0"/>
        <w:adjustRightInd w:val="0"/>
        <w:ind w:left="420"/>
        <w:rPr>
          <w:rFonts w:ascii="Arial" w:hAnsi="Arial" w:cs="Arial"/>
        </w:rPr>
      </w:pPr>
      <w:r w:rsidRPr="00FD1D6D">
        <w:rPr>
          <w:rFonts w:ascii="Arial" w:hAnsi="Arial" w:cs="Arial"/>
        </w:rPr>
        <w:t>_____________________</w:t>
      </w:r>
      <w:r w:rsidRPr="00FD1D6D">
        <w:rPr>
          <w:rFonts w:ascii="Arial" w:hAnsi="Arial" w:cs="Arial"/>
        </w:rPr>
        <w:tab/>
        <w:t>_______________________</w:t>
      </w:r>
    </w:p>
    <w:p w14:paraId="5F16EB2A" w14:textId="77777777" w:rsidR="00412C2C" w:rsidRPr="00FD1D6D" w:rsidRDefault="00412C2C" w:rsidP="000B4355">
      <w:pPr>
        <w:tabs>
          <w:tab w:val="left" w:pos="-180"/>
        </w:tabs>
        <w:rPr>
          <w:rFonts w:ascii="Arial" w:hAnsi="Arial" w:cs="Arial"/>
          <w:b/>
          <w:bCs/>
          <w:iCs/>
          <w:sz w:val="28"/>
          <w:szCs w:val="28"/>
          <w:lang w:val="sr-Cyrl-RS"/>
        </w:rPr>
      </w:pPr>
    </w:p>
    <w:p w14:paraId="0D488CF1" w14:textId="77777777" w:rsidR="00412C2C" w:rsidRPr="00FD1D6D" w:rsidRDefault="00412C2C" w:rsidP="000B4355">
      <w:pPr>
        <w:tabs>
          <w:tab w:val="left" w:pos="-180"/>
        </w:tabs>
        <w:rPr>
          <w:rFonts w:ascii="Arial" w:hAnsi="Arial" w:cs="Arial"/>
          <w:b/>
          <w:bCs/>
          <w:iCs/>
          <w:sz w:val="28"/>
          <w:szCs w:val="28"/>
          <w:lang w:val="sr-Cyrl-RS"/>
        </w:rPr>
      </w:pPr>
    </w:p>
    <w:p w14:paraId="3353B57F" w14:textId="77777777" w:rsidR="009E65E6" w:rsidRPr="00FD1D6D" w:rsidRDefault="009E65E6" w:rsidP="000B4355">
      <w:pPr>
        <w:tabs>
          <w:tab w:val="left" w:pos="-180"/>
        </w:tabs>
        <w:rPr>
          <w:rFonts w:ascii="Arial" w:hAnsi="Arial" w:cs="Arial"/>
          <w:b/>
          <w:bCs/>
          <w:iCs/>
          <w:sz w:val="28"/>
          <w:szCs w:val="28"/>
          <w:lang w:val="sr-Cyrl-RS"/>
        </w:rPr>
      </w:pPr>
    </w:p>
    <w:p w14:paraId="2D66889A" w14:textId="77777777" w:rsidR="009E65E6" w:rsidRDefault="009E65E6" w:rsidP="000B4355">
      <w:pPr>
        <w:tabs>
          <w:tab w:val="left" w:pos="-180"/>
        </w:tabs>
        <w:rPr>
          <w:rFonts w:ascii="Arial" w:hAnsi="Arial" w:cs="Arial"/>
          <w:b/>
          <w:bCs/>
          <w:iCs/>
          <w:sz w:val="28"/>
          <w:szCs w:val="28"/>
          <w:lang w:val="sr-Cyrl-RS"/>
        </w:rPr>
      </w:pPr>
    </w:p>
    <w:p w14:paraId="51935004" w14:textId="77777777" w:rsidR="00570382" w:rsidRPr="00FD1D6D" w:rsidRDefault="00570382" w:rsidP="000B4355">
      <w:pPr>
        <w:tabs>
          <w:tab w:val="left" w:pos="-180"/>
        </w:tabs>
        <w:rPr>
          <w:rFonts w:ascii="Arial" w:hAnsi="Arial" w:cs="Arial"/>
          <w:b/>
          <w:bCs/>
          <w:iCs/>
          <w:sz w:val="28"/>
          <w:szCs w:val="28"/>
          <w:lang w:val="sr-Cyrl-RS"/>
        </w:rPr>
      </w:pPr>
    </w:p>
    <w:p w14:paraId="1B717BA7" w14:textId="77777777" w:rsidR="00412C2C" w:rsidRDefault="00412C2C" w:rsidP="000B4355">
      <w:pPr>
        <w:tabs>
          <w:tab w:val="left" w:pos="-180"/>
        </w:tabs>
        <w:rPr>
          <w:rFonts w:ascii="Arial" w:hAnsi="Arial" w:cs="Arial"/>
          <w:b/>
          <w:bCs/>
          <w:iCs/>
          <w:sz w:val="28"/>
          <w:szCs w:val="28"/>
          <w:lang w:val="sr-Cyrl-RS"/>
        </w:rPr>
      </w:pPr>
    </w:p>
    <w:p w14:paraId="6BA1731B" w14:textId="77777777" w:rsidR="00192339" w:rsidRDefault="00192339" w:rsidP="000B4355">
      <w:pPr>
        <w:tabs>
          <w:tab w:val="left" w:pos="-180"/>
        </w:tabs>
        <w:rPr>
          <w:rFonts w:ascii="Arial" w:hAnsi="Arial" w:cs="Arial"/>
          <w:b/>
          <w:bCs/>
          <w:iCs/>
          <w:sz w:val="28"/>
          <w:szCs w:val="28"/>
          <w:lang w:val="sr-Cyrl-RS"/>
        </w:rPr>
      </w:pPr>
    </w:p>
    <w:p w14:paraId="2BC9D0EA" w14:textId="77777777" w:rsidR="00192339" w:rsidRDefault="00192339" w:rsidP="000B4355">
      <w:pPr>
        <w:tabs>
          <w:tab w:val="left" w:pos="-180"/>
        </w:tabs>
        <w:rPr>
          <w:rFonts w:ascii="Arial" w:hAnsi="Arial" w:cs="Arial"/>
          <w:b/>
          <w:bCs/>
          <w:iCs/>
          <w:sz w:val="28"/>
          <w:szCs w:val="28"/>
          <w:lang w:val="sr-Cyrl-RS"/>
        </w:rPr>
      </w:pPr>
    </w:p>
    <w:p w14:paraId="78606F74" w14:textId="77777777" w:rsidR="00192339" w:rsidRPr="00FD1D6D" w:rsidRDefault="00192339" w:rsidP="000B4355">
      <w:pPr>
        <w:tabs>
          <w:tab w:val="left" w:pos="-180"/>
        </w:tabs>
        <w:rPr>
          <w:rFonts w:ascii="Arial" w:hAnsi="Arial" w:cs="Arial"/>
          <w:b/>
          <w:bCs/>
          <w:iCs/>
          <w:sz w:val="28"/>
          <w:szCs w:val="28"/>
          <w:lang w:val="sr-Cyrl-RS"/>
        </w:rPr>
      </w:pPr>
    </w:p>
    <w:p w14:paraId="26A0BC2A" w14:textId="77777777" w:rsidR="00C7584C" w:rsidRPr="00FD1D6D" w:rsidRDefault="00570382" w:rsidP="00C7584C">
      <w:pPr>
        <w:widowControl w:val="0"/>
        <w:autoSpaceDE w:val="0"/>
        <w:autoSpaceDN w:val="0"/>
        <w:adjustRightInd w:val="0"/>
        <w:ind w:left="3260"/>
        <w:rPr>
          <w:rFonts w:ascii="Arial" w:hAnsi="Arial" w:cs="Arial"/>
        </w:rPr>
      </w:pPr>
      <w:r>
        <w:rPr>
          <w:rFonts w:ascii="Arial" w:hAnsi="Arial" w:cs="Arial"/>
          <w:b/>
          <w:bCs/>
          <w:lang w:val="sr-Cyrl-RS"/>
        </w:rPr>
        <w:lastRenderedPageBreak/>
        <w:t xml:space="preserve">        </w:t>
      </w:r>
      <w:r w:rsidR="00C7584C" w:rsidRPr="00FD1D6D">
        <w:rPr>
          <w:rFonts w:ascii="Arial" w:hAnsi="Arial" w:cs="Arial"/>
          <w:b/>
          <w:bCs/>
        </w:rPr>
        <w:t>ПОДАЦИ О ПОНУЂАЧУ</w:t>
      </w:r>
    </w:p>
    <w:p w14:paraId="7F5F5705"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63360" behindDoc="1" locked="0" layoutInCell="0" allowOverlap="1" wp14:anchorId="5F16A77D" wp14:editId="03245708">
                <wp:simplePos x="0" y="0"/>
                <wp:positionH relativeFrom="column">
                  <wp:posOffset>105410</wp:posOffset>
                </wp:positionH>
                <wp:positionV relativeFrom="paragraph">
                  <wp:posOffset>233045</wp:posOffset>
                </wp:positionV>
                <wp:extent cx="5734050" cy="0"/>
                <wp:effectExtent l="0" t="0" r="0" b="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28BCF2" id="Straight Connector 30"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pt,18.35pt" to="459.8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664384" behindDoc="1" locked="0" layoutInCell="0" allowOverlap="1" wp14:anchorId="242B819C" wp14:editId="3417FDE4">
                <wp:simplePos x="0" y="0"/>
                <wp:positionH relativeFrom="column">
                  <wp:posOffset>107950</wp:posOffset>
                </wp:positionH>
                <wp:positionV relativeFrom="paragraph">
                  <wp:posOffset>229870</wp:posOffset>
                </wp:positionV>
                <wp:extent cx="0" cy="784860"/>
                <wp:effectExtent l="0" t="0" r="0" b="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53BF0D" id="Straight Connector 29"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18.1pt" to="8.5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665408" behindDoc="1" locked="0" layoutInCell="0" allowOverlap="1" wp14:anchorId="1773D17F" wp14:editId="5138BB6B">
                <wp:simplePos x="0" y="0"/>
                <wp:positionH relativeFrom="column">
                  <wp:posOffset>105410</wp:posOffset>
                </wp:positionH>
                <wp:positionV relativeFrom="paragraph">
                  <wp:posOffset>1011555</wp:posOffset>
                </wp:positionV>
                <wp:extent cx="5734050" cy="0"/>
                <wp:effectExtent l="0" t="0" r="0" b="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D73291" id="Straight Connector 28"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pt,79.65pt" to="459.8pt,7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67456" behindDoc="1" locked="0" layoutInCell="0" allowOverlap="1" wp14:anchorId="087AE040" wp14:editId="6CF9ABB3">
                <wp:simplePos x="0" y="0"/>
                <wp:positionH relativeFrom="column">
                  <wp:posOffset>5836285</wp:posOffset>
                </wp:positionH>
                <wp:positionV relativeFrom="paragraph">
                  <wp:posOffset>229870</wp:posOffset>
                </wp:positionV>
                <wp:extent cx="0" cy="784860"/>
                <wp:effectExtent l="0" t="0" r="0" b="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B7C8AC" id="Straight Connector 26"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9.55pt,18.1pt" to="459.55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" o:allowincell="f" strokeweight=".16931mm"/>
            </w:pict>
          </mc:Fallback>
        </mc:AlternateContent>
      </w:r>
    </w:p>
    <w:p w14:paraId="079A4AC3" w14:textId="77777777" w:rsidR="00C7584C" w:rsidRPr="00FD1D6D" w:rsidRDefault="00F41675" w:rsidP="007724C8">
      <w:pPr>
        <w:widowControl w:val="0"/>
        <w:autoSpaceDE w:val="0"/>
        <w:autoSpaceDN w:val="0"/>
        <w:adjustRightInd w:val="0"/>
        <w:spacing w:line="200" w:lineRule="exact"/>
        <w:rPr>
          <w:rFonts w:ascii="Arial" w:hAnsi="Arial" w:cs="Arial"/>
          <w:lang w:val="sr-Cyrl-RS"/>
        </w:rPr>
      </w:pPr>
      <w:r w:rsidRPr="00FD1D6D">
        <w:rPr>
          <w:rFonts w:ascii="Arial" w:hAnsi="Arial" w:cs="Arial"/>
          <w:noProof/>
          <w:lang w:val="en-US"/>
        </w:rPr>
        <mc:AlternateContent>
          <mc:Choice Requires="wps">
            <w:drawing>
              <wp:anchor distT="0" distB="0" distL="114300" distR="114300" simplePos="0" relativeHeight="251666432" behindDoc="1" locked="0" layoutInCell="0" allowOverlap="1" wp14:anchorId="413CD190" wp14:editId="55404B91">
                <wp:simplePos x="0" y="0"/>
                <wp:positionH relativeFrom="column">
                  <wp:posOffset>2287270</wp:posOffset>
                </wp:positionH>
                <wp:positionV relativeFrom="paragraph">
                  <wp:posOffset>112395</wp:posOffset>
                </wp:positionV>
                <wp:extent cx="0" cy="784860"/>
                <wp:effectExtent l="0" t="0" r="19050" b="1524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C42A96" id="Straight Connector 27"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1pt,8.85pt" to="180.1pt,7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" o:allowincell="f" strokeweight=".48pt"/>
            </w:pict>
          </mc:Fallback>
        </mc:AlternateContent>
      </w:r>
    </w:p>
    <w:p w14:paraId="4532DCB4" w14:textId="77777777" w:rsidR="00F41675" w:rsidRPr="00FD1D6D" w:rsidRDefault="00C7584C" w:rsidP="00C7584C">
      <w:pPr>
        <w:widowControl w:val="0"/>
        <w:overflowPunct w:val="0"/>
        <w:autoSpaceDE w:val="0"/>
        <w:autoSpaceDN w:val="0"/>
        <w:adjustRightInd w:val="0"/>
        <w:spacing w:line="231" w:lineRule="auto"/>
        <w:ind w:left="280" w:right="7080"/>
        <w:rPr>
          <w:rFonts w:ascii="Arial" w:hAnsi="Arial" w:cs="Arial"/>
          <w:b/>
          <w:bCs/>
          <w:lang w:val="sr-Cyrl-RS"/>
        </w:rPr>
      </w:pPr>
      <w:r w:rsidRPr="00FD1D6D">
        <w:rPr>
          <w:rFonts w:ascii="Arial" w:hAnsi="Arial" w:cs="Arial"/>
          <w:b/>
          <w:bCs/>
        </w:rPr>
        <w:t xml:space="preserve">Пословно име или </w:t>
      </w:r>
    </w:p>
    <w:p w14:paraId="4B49B244" w14:textId="77777777" w:rsidR="00C7584C" w:rsidRPr="00FD1D6D" w:rsidRDefault="00F41675" w:rsidP="00C7584C">
      <w:pPr>
        <w:widowControl w:val="0"/>
        <w:overflowPunct w:val="0"/>
        <w:autoSpaceDE w:val="0"/>
        <w:autoSpaceDN w:val="0"/>
        <w:adjustRightInd w:val="0"/>
        <w:spacing w:line="231" w:lineRule="auto"/>
        <w:ind w:left="280" w:right="7080"/>
        <w:rPr>
          <w:rFonts w:ascii="Arial" w:hAnsi="Arial" w:cs="Arial"/>
        </w:rPr>
      </w:pPr>
      <w:r w:rsidRPr="00FD1D6D">
        <w:rPr>
          <w:rFonts w:ascii="Arial" w:hAnsi="Arial" w:cs="Arial"/>
          <w:b/>
          <w:bCs/>
        </w:rPr>
        <w:t>скра</w:t>
      </w:r>
      <w:r w:rsidR="007724C8" w:rsidRPr="00FD1D6D">
        <w:rPr>
          <w:rFonts w:ascii="Arial" w:hAnsi="Arial" w:cs="Arial"/>
          <w:b/>
          <w:bCs/>
        </w:rPr>
        <w:t>ћ</w:t>
      </w:r>
      <w:r w:rsidR="007724C8" w:rsidRPr="00FD1D6D">
        <w:rPr>
          <w:rFonts w:ascii="Arial" w:hAnsi="Arial" w:cs="Arial"/>
          <w:b/>
          <w:bCs/>
          <w:lang w:val="sr-Cyrl-RS"/>
        </w:rPr>
        <w:t>е</w:t>
      </w:r>
      <w:r w:rsidR="00C7584C" w:rsidRPr="00FD1D6D">
        <w:rPr>
          <w:rFonts w:ascii="Arial" w:hAnsi="Arial" w:cs="Arial"/>
          <w:b/>
          <w:bCs/>
        </w:rPr>
        <w:t>ни назив</w:t>
      </w:r>
    </w:p>
    <w:p w14:paraId="6548C27A"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68480" behindDoc="1" locked="0" layoutInCell="0" allowOverlap="1" wp14:anchorId="1E9FD3BE" wp14:editId="748AE03C">
                <wp:simplePos x="0" y="0"/>
                <wp:positionH relativeFrom="column">
                  <wp:posOffset>68580</wp:posOffset>
                </wp:positionH>
                <wp:positionV relativeFrom="paragraph">
                  <wp:posOffset>441960</wp:posOffset>
                </wp:positionV>
                <wp:extent cx="1696720" cy="494030"/>
                <wp:effectExtent l="0" t="0" r="0" b="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6720" cy="494030"/>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019A8E" id="Rectangle 25" o:spid="_x0000_s1026" style="position:absolute;margin-left:5.4pt;margin-top:34.8pt;width:133.6pt;height:38.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" o:allowincell="f" fillcolor="#e0e0e0" stroked="f"/>
            </w:pict>
          </mc:Fallback>
        </mc:AlternateContent>
      </w:r>
      <w:r w:rsidRPr="00FD1D6D">
        <w:rPr>
          <w:rFonts w:ascii="Arial" w:hAnsi="Arial" w:cs="Arial"/>
          <w:noProof/>
          <w:lang w:val="en-US"/>
        </w:rPr>
        <mc:AlternateContent>
          <mc:Choice Requires="wps">
            <w:drawing>
              <wp:anchor distT="0" distB="0" distL="114300" distR="114300" simplePos="0" relativeHeight="251669504" behindDoc="1" locked="0" layoutInCell="0" allowOverlap="1" wp14:anchorId="0EC95131" wp14:editId="5C3C6DC9">
                <wp:simplePos x="0" y="0"/>
                <wp:positionH relativeFrom="column">
                  <wp:posOffset>68580</wp:posOffset>
                </wp:positionH>
                <wp:positionV relativeFrom="paragraph">
                  <wp:posOffset>935990</wp:posOffset>
                </wp:positionV>
                <wp:extent cx="65405" cy="370205"/>
                <wp:effectExtent l="0" t="0" r="0" b="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 cy="37020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AC0764" id="Rectangle 24" o:spid="_x0000_s1026" style="position:absolute;margin-left:5.4pt;margin-top:73.7pt;width:5.15pt;height:29.1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" o:allowincell="f" fillcolor="#e0e0e0" stroked="f"/>
            </w:pict>
          </mc:Fallback>
        </mc:AlternateContent>
      </w:r>
      <w:r w:rsidRPr="00FD1D6D">
        <w:rPr>
          <w:rFonts w:ascii="Arial" w:hAnsi="Arial" w:cs="Arial"/>
          <w:noProof/>
          <w:lang w:val="en-US"/>
        </w:rPr>
        <mc:AlternateContent>
          <mc:Choice Requires="wps">
            <w:drawing>
              <wp:anchor distT="0" distB="0" distL="114300" distR="114300" simplePos="0" relativeHeight="251670528" behindDoc="1" locked="0" layoutInCell="0" allowOverlap="1" wp14:anchorId="154C9F93" wp14:editId="37927EEE">
                <wp:simplePos x="0" y="0"/>
                <wp:positionH relativeFrom="column">
                  <wp:posOffset>68580</wp:posOffset>
                </wp:positionH>
                <wp:positionV relativeFrom="paragraph">
                  <wp:posOffset>1306195</wp:posOffset>
                </wp:positionV>
                <wp:extent cx="1696720" cy="494030"/>
                <wp:effectExtent l="0" t="0" r="0" b="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6720" cy="494030"/>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08A49" id="Rectangle 23" o:spid="_x0000_s1026" style="position:absolute;margin-left:5.4pt;margin-top:102.85pt;width:133.6pt;height:38.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" o:allowincell="f" fillcolor="#e0e0e0" stroked="f"/>
            </w:pict>
          </mc:Fallback>
        </mc:AlternateContent>
      </w:r>
      <w:r w:rsidRPr="00FD1D6D">
        <w:rPr>
          <w:rFonts w:ascii="Arial" w:hAnsi="Arial" w:cs="Arial"/>
          <w:noProof/>
          <w:lang w:val="en-US"/>
        </w:rPr>
        <mc:AlternateContent>
          <mc:Choice Requires="wps">
            <w:drawing>
              <wp:anchor distT="0" distB="0" distL="114300" distR="114300" simplePos="0" relativeHeight="251671552" behindDoc="1" locked="0" layoutInCell="0" allowOverlap="1" wp14:anchorId="0A1C309A" wp14:editId="76814A00">
                <wp:simplePos x="0" y="0"/>
                <wp:positionH relativeFrom="column">
                  <wp:posOffset>62230</wp:posOffset>
                </wp:positionH>
                <wp:positionV relativeFrom="paragraph">
                  <wp:posOffset>438785</wp:posOffset>
                </wp:positionV>
                <wp:extent cx="5819775" cy="0"/>
                <wp:effectExtent l="0" t="0" r="0" b="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FA78D5" id="Straight Connector 22"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34.55pt" to="463.1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72576" behindDoc="1" locked="0" layoutInCell="0" allowOverlap="1" wp14:anchorId="5900DBD5" wp14:editId="10FE61B5">
                <wp:simplePos x="0" y="0"/>
                <wp:positionH relativeFrom="column">
                  <wp:posOffset>65405</wp:posOffset>
                </wp:positionH>
                <wp:positionV relativeFrom="paragraph">
                  <wp:posOffset>435610</wp:posOffset>
                </wp:positionV>
                <wp:extent cx="0" cy="5012055"/>
                <wp:effectExtent l="0" t="0" r="0" b="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05AAAF" id="Straight Connector 21"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34.3pt" to="5.1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73600" behindDoc="1" locked="0" layoutInCell="0" allowOverlap="1" wp14:anchorId="09F722BE" wp14:editId="68FC7929">
                <wp:simplePos x="0" y="0"/>
                <wp:positionH relativeFrom="column">
                  <wp:posOffset>1768475</wp:posOffset>
                </wp:positionH>
                <wp:positionV relativeFrom="paragraph">
                  <wp:posOffset>435610</wp:posOffset>
                </wp:positionV>
                <wp:extent cx="0" cy="1370965"/>
                <wp:effectExtent l="0" t="0" r="0" b="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096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20B1BB" id="Straight Connector 20"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25pt,34.3pt" to="139.25pt,1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74624" behindDoc="1" locked="0" layoutInCell="0" allowOverlap="1" wp14:anchorId="38C10531" wp14:editId="5FF106D6">
                <wp:simplePos x="0" y="0"/>
                <wp:positionH relativeFrom="column">
                  <wp:posOffset>1765300</wp:posOffset>
                </wp:positionH>
                <wp:positionV relativeFrom="paragraph">
                  <wp:posOffset>892810</wp:posOffset>
                </wp:positionV>
                <wp:extent cx="4116705" cy="0"/>
                <wp:effectExtent l="0" t="0" r="0" b="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670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D4A6C1" id="Straight Connector 19"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pt,70.3pt" to="463.15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675648" behindDoc="1" locked="0" layoutInCell="0" allowOverlap="1" wp14:anchorId="3CA01802" wp14:editId="64C5DD84">
                <wp:simplePos x="0" y="0"/>
                <wp:positionH relativeFrom="column">
                  <wp:posOffset>2921635</wp:posOffset>
                </wp:positionH>
                <wp:positionV relativeFrom="paragraph">
                  <wp:posOffset>435610</wp:posOffset>
                </wp:positionV>
                <wp:extent cx="0" cy="5012055"/>
                <wp:effectExtent l="0" t="0" r="0"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4EC16C" id="Straight Connector 18"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05pt,34.3pt" to="230.0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76672" behindDoc="1" locked="0" layoutInCell="0" allowOverlap="1" wp14:anchorId="15CFF429" wp14:editId="65D68F40">
                <wp:simplePos x="0" y="0"/>
                <wp:positionH relativeFrom="column">
                  <wp:posOffset>5878830</wp:posOffset>
                </wp:positionH>
                <wp:positionV relativeFrom="paragraph">
                  <wp:posOffset>435610</wp:posOffset>
                </wp:positionV>
                <wp:extent cx="0" cy="5012055"/>
                <wp:effectExtent l="0" t="0" r="0" b="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0D80F6" id="Straight Connector 17"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2.9pt,34.3pt" to="462.9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" o:allowincell="f" strokeweight=".48pt"/>
            </w:pict>
          </mc:Fallback>
        </mc:AlternateContent>
      </w:r>
    </w:p>
    <w:p w14:paraId="3359B21D" w14:textId="77777777" w:rsidR="00C7584C" w:rsidRPr="00FD1D6D" w:rsidRDefault="00C7584C" w:rsidP="00C7584C">
      <w:pPr>
        <w:widowControl w:val="0"/>
        <w:autoSpaceDE w:val="0"/>
        <w:autoSpaceDN w:val="0"/>
        <w:adjustRightInd w:val="0"/>
        <w:spacing w:line="200" w:lineRule="exact"/>
        <w:rPr>
          <w:rFonts w:ascii="Arial" w:hAnsi="Arial" w:cs="Arial"/>
        </w:rPr>
      </w:pPr>
    </w:p>
    <w:p w14:paraId="1312DCAD" w14:textId="77777777" w:rsidR="00C7584C" w:rsidRPr="00FD1D6D" w:rsidRDefault="00C7584C" w:rsidP="00C7584C">
      <w:pPr>
        <w:widowControl w:val="0"/>
        <w:autoSpaceDE w:val="0"/>
        <w:autoSpaceDN w:val="0"/>
        <w:adjustRightInd w:val="0"/>
        <w:spacing w:line="200" w:lineRule="exact"/>
        <w:rPr>
          <w:rFonts w:ascii="Arial" w:hAnsi="Arial" w:cs="Arial"/>
        </w:rPr>
      </w:pPr>
    </w:p>
    <w:p w14:paraId="55A8A007" w14:textId="77777777" w:rsidR="00C7584C" w:rsidRPr="00FD1D6D" w:rsidRDefault="00C7584C" w:rsidP="00C7584C">
      <w:pPr>
        <w:widowControl w:val="0"/>
        <w:autoSpaceDE w:val="0"/>
        <w:autoSpaceDN w:val="0"/>
        <w:adjustRightInd w:val="0"/>
        <w:spacing w:line="300" w:lineRule="exact"/>
        <w:rPr>
          <w:rFonts w:ascii="Arial" w:hAnsi="Arial" w:cs="Arial"/>
        </w:rPr>
      </w:pPr>
    </w:p>
    <w:p w14:paraId="41101BD0" w14:textId="77777777" w:rsidR="00C7584C" w:rsidRPr="00FD1D6D" w:rsidRDefault="00C7584C" w:rsidP="00C7584C">
      <w:pPr>
        <w:widowControl w:val="0"/>
        <w:autoSpaceDE w:val="0"/>
        <w:autoSpaceDN w:val="0"/>
        <w:adjustRightInd w:val="0"/>
        <w:ind w:left="2900"/>
        <w:rPr>
          <w:rFonts w:ascii="Arial" w:hAnsi="Arial" w:cs="Arial"/>
        </w:rPr>
      </w:pPr>
      <w:r w:rsidRPr="00FD1D6D">
        <w:rPr>
          <w:rFonts w:ascii="Arial" w:hAnsi="Arial" w:cs="Arial"/>
          <w:b/>
          <w:bCs/>
        </w:rPr>
        <w:t>Улица и број</w:t>
      </w:r>
    </w:p>
    <w:p w14:paraId="2207CA4A" w14:textId="77777777" w:rsidR="00C7584C" w:rsidRPr="00FD1D6D" w:rsidRDefault="00C7584C" w:rsidP="00C7584C">
      <w:pPr>
        <w:widowControl w:val="0"/>
        <w:autoSpaceDE w:val="0"/>
        <w:autoSpaceDN w:val="0"/>
        <w:adjustRightInd w:val="0"/>
        <w:spacing w:line="232" w:lineRule="exact"/>
        <w:rPr>
          <w:rFonts w:ascii="Arial" w:hAnsi="Arial" w:cs="Arial"/>
        </w:rPr>
      </w:pPr>
      <w:r w:rsidRPr="00FD1D6D">
        <w:rPr>
          <w:rFonts w:ascii="Arial" w:hAnsi="Arial" w:cs="Arial"/>
          <w:noProof/>
          <w:lang w:val="en-US"/>
        </w:rPr>
        <w:drawing>
          <wp:anchor distT="0" distB="0" distL="114300" distR="114300" simplePos="0" relativeHeight="251677696" behindDoc="1" locked="0" layoutInCell="0" allowOverlap="1" wp14:anchorId="73427997" wp14:editId="583F92E9">
            <wp:simplePos x="0" y="0"/>
            <wp:positionH relativeFrom="column">
              <wp:posOffset>134620</wp:posOffset>
            </wp:positionH>
            <wp:positionV relativeFrom="paragraph">
              <wp:posOffset>203835</wp:posOffset>
            </wp:positionV>
            <wp:extent cx="1631315" cy="37084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31315" cy="370840"/>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678720" behindDoc="1" locked="0" layoutInCell="0" allowOverlap="1" wp14:anchorId="19F3D4A1" wp14:editId="3A30F21D">
            <wp:simplePos x="0" y="0"/>
            <wp:positionH relativeFrom="column">
              <wp:posOffset>134620</wp:posOffset>
            </wp:positionH>
            <wp:positionV relativeFrom="paragraph">
              <wp:posOffset>203835</wp:posOffset>
            </wp:positionV>
            <wp:extent cx="1631315" cy="370840"/>
            <wp:effectExtent l="0" t="0" r="698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31315" cy="370840"/>
                    </a:xfrm>
                    <a:prstGeom prst="rect">
                      <a:avLst/>
                    </a:prstGeom>
                    <a:noFill/>
                  </pic:spPr>
                </pic:pic>
              </a:graphicData>
            </a:graphic>
            <wp14:sizeRelH relativeFrom="page">
              <wp14:pctWidth>0</wp14:pctWidth>
            </wp14:sizeRelH>
            <wp14:sizeRelV relativeFrom="page">
              <wp14:pctHeight>0</wp14:pctHeight>
            </wp14:sizeRelV>
          </wp:anchor>
        </w:drawing>
      </w:r>
    </w:p>
    <w:p w14:paraId="1FE8368D" w14:textId="77777777" w:rsidR="00C7584C" w:rsidRPr="00FD1D6D" w:rsidRDefault="00C7584C" w:rsidP="00C7584C">
      <w:pPr>
        <w:widowControl w:val="0"/>
        <w:autoSpaceDE w:val="0"/>
        <w:autoSpaceDN w:val="0"/>
        <w:adjustRightInd w:val="0"/>
        <w:ind w:left="1040"/>
        <w:rPr>
          <w:rFonts w:ascii="Arial" w:hAnsi="Arial" w:cs="Arial"/>
        </w:rPr>
      </w:pPr>
      <w:r w:rsidRPr="00FD1D6D">
        <w:rPr>
          <w:rFonts w:ascii="Arial" w:hAnsi="Arial" w:cs="Arial"/>
          <w:b/>
          <w:bCs/>
        </w:rPr>
        <w:t>Адреса</w:t>
      </w:r>
    </w:p>
    <w:p w14:paraId="2A818582" w14:textId="77777777" w:rsidR="00C7584C" w:rsidRPr="00FD1D6D" w:rsidRDefault="00C7584C" w:rsidP="00C7584C">
      <w:pPr>
        <w:widowControl w:val="0"/>
        <w:autoSpaceDE w:val="0"/>
        <w:autoSpaceDN w:val="0"/>
        <w:adjustRightInd w:val="0"/>
        <w:spacing w:line="190" w:lineRule="auto"/>
        <w:ind w:left="2900"/>
        <w:rPr>
          <w:rFonts w:ascii="Arial" w:hAnsi="Arial" w:cs="Arial"/>
        </w:rPr>
      </w:pPr>
      <w:r w:rsidRPr="00FD1D6D">
        <w:rPr>
          <w:rFonts w:ascii="Arial" w:hAnsi="Arial" w:cs="Arial"/>
          <w:b/>
          <w:bCs/>
          <w:sz w:val="16"/>
          <w:szCs w:val="16"/>
        </w:rPr>
        <w:t>Место</w:t>
      </w:r>
    </w:p>
    <w:p w14:paraId="45EB8E3D" w14:textId="77777777" w:rsidR="00C7584C" w:rsidRPr="00FD1D6D" w:rsidRDefault="00C7584C" w:rsidP="00C7584C">
      <w:pPr>
        <w:widowControl w:val="0"/>
        <w:autoSpaceDE w:val="0"/>
        <w:autoSpaceDN w:val="0"/>
        <w:adjustRightInd w:val="0"/>
        <w:spacing w:line="222" w:lineRule="auto"/>
        <w:ind w:left="960"/>
        <w:rPr>
          <w:rFonts w:ascii="Arial" w:hAnsi="Arial" w:cs="Arial"/>
        </w:rPr>
      </w:pPr>
      <w:r w:rsidRPr="00FD1D6D">
        <w:rPr>
          <w:rFonts w:ascii="Arial" w:hAnsi="Arial" w:cs="Arial"/>
          <w:noProof/>
          <w:lang w:val="en-US"/>
        </w:rPr>
        <w:drawing>
          <wp:anchor distT="0" distB="0" distL="114300" distR="114300" simplePos="0" relativeHeight="251679744" behindDoc="1" locked="0" layoutInCell="0" allowOverlap="1" wp14:anchorId="02C52346" wp14:editId="5FE6D4A6">
            <wp:simplePos x="0" y="0"/>
            <wp:positionH relativeFrom="column">
              <wp:posOffset>134620</wp:posOffset>
            </wp:positionH>
            <wp:positionV relativeFrom="paragraph">
              <wp:posOffset>-9525</wp:posOffset>
            </wp:positionV>
            <wp:extent cx="1565275" cy="184785"/>
            <wp:effectExtent l="0" t="0" r="0" b="571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65275" cy="184785"/>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b/>
          <w:bCs/>
        </w:rPr>
        <w:t>седишта</w:t>
      </w:r>
    </w:p>
    <w:p w14:paraId="78BC94F8" w14:textId="77777777" w:rsidR="00C7584C" w:rsidRPr="00FD1D6D" w:rsidRDefault="00C7584C" w:rsidP="00C7584C">
      <w:pPr>
        <w:widowControl w:val="0"/>
        <w:autoSpaceDE w:val="0"/>
        <w:autoSpaceDN w:val="0"/>
        <w:adjustRightInd w:val="0"/>
        <w:spacing w:line="316"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0768" behindDoc="1" locked="0" layoutInCell="0" allowOverlap="1" wp14:anchorId="3578C231" wp14:editId="74BEB321">
                <wp:simplePos x="0" y="0"/>
                <wp:positionH relativeFrom="column">
                  <wp:posOffset>1765300</wp:posOffset>
                </wp:positionH>
                <wp:positionV relativeFrom="paragraph">
                  <wp:posOffset>66675</wp:posOffset>
                </wp:positionV>
                <wp:extent cx="4116705"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670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7DCE73" id="Straight Connector 13"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pt,5.25pt" to="463.1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" o:allowincell="f" strokeweight=".48pt"/>
            </w:pict>
          </mc:Fallback>
        </mc:AlternateContent>
      </w:r>
    </w:p>
    <w:p w14:paraId="75ABF3FD" w14:textId="77777777" w:rsidR="00C7584C" w:rsidRPr="00FD1D6D" w:rsidRDefault="00C7584C" w:rsidP="00C7584C">
      <w:pPr>
        <w:widowControl w:val="0"/>
        <w:autoSpaceDE w:val="0"/>
        <w:autoSpaceDN w:val="0"/>
        <w:adjustRightInd w:val="0"/>
        <w:ind w:left="2900"/>
        <w:rPr>
          <w:rFonts w:ascii="Arial" w:hAnsi="Arial" w:cs="Arial"/>
        </w:rPr>
      </w:pPr>
      <w:r w:rsidRPr="00FD1D6D">
        <w:rPr>
          <w:rFonts w:ascii="Arial" w:hAnsi="Arial" w:cs="Arial"/>
          <w:b/>
          <w:bCs/>
        </w:rPr>
        <w:t>Општина</w:t>
      </w:r>
    </w:p>
    <w:p w14:paraId="60BC2187"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1792" behindDoc="1" locked="0" layoutInCell="0" allowOverlap="1" wp14:anchorId="52EAF751" wp14:editId="1B1EC1DC">
                <wp:simplePos x="0" y="0"/>
                <wp:positionH relativeFrom="column">
                  <wp:posOffset>62230</wp:posOffset>
                </wp:positionH>
                <wp:positionV relativeFrom="paragraph">
                  <wp:posOffset>160655</wp:posOffset>
                </wp:positionV>
                <wp:extent cx="5819775"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1A344F" id="Straight Connector 12"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65pt" to="463.1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" o:allowincell="f" strokeweight=".48pt"/>
            </w:pict>
          </mc:Fallback>
        </mc:AlternateContent>
      </w:r>
    </w:p>
    <w:p w14:paraId="2C5F122F" w14:textId="77777777" w:rsidR="00C7584C" w:rsidRPr="00FD1D6D" w:rsidRDefault="00C7584C" w:rsidP="00C7584C">
      <w:pPr>
        <w:widowControl w:val="0"/>
        <w:autoSpaceDE w:val="0"/>
        <w:autoSpaceDN w:val="0"/>
        <w:adjustRightInd w:val="0"/>
        <w:spacing w:line="265" w:lineRule="exact"/>
        <w:rPr>
          <w:rFonts w:ascii="Arial" w:hAnsi="Arial" w:cs="Arial"/>
        </w:rPr>
      </w:pPr>
    </w:p>
    <w:p w14:paraId="56495C41"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Матични број понуђача</w:t>
      </w:r>
    </w:p>
    <w:p w14:paraId="576518E1" w14:textId="77777777" w:rsidR="00C7584C" w:rsidRPr="00FD1D6D" w:rsidRDefault="00C7584C" w:rsidP="00C7584C">
      <w:pPr>
        <w:widowControl w:val="0"/>
        <w:autoSpaceDE w:val="0"/>
        <w:autoSpaceDN w:val="0"/>
        <w:adjustRightInd w:val="0"/>
        <w:spacing w:line="37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2816" behindDoc="1" locked="0" layoutInCell="0" allowOverlap="1" wp14:anchorId="05FFC9D3" wp14:editId="40EE6045">
                <wp:simplePos x="0" y="0"/>
                <wp:positionH relativeFrom="column">
                  <wp:posOffset>62230</wp:posOffset>
                </wp:positionH>
                <wp:positionV relativeFrom="paragraph">
                  <wp:posOffset>161925</wp:posOffset>
                </wp:positionV>
                <wp:extent cx="5819775"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D708E7" id="Straight Connector 11"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" o:allowincell="f" strokeweight=".48pt"/>
            </w:pict>
          </mc:Fallback>
        </mc:AlternateContent>
      </w:r>
    </w:p>
    <w:p w14:paraId="5C7865D3" w14:textId="77777777" w:rsidR="00C7584C" w:rsidRPr="00FD1D6D" w:rsidRDefault="00C7584C" w:rsidP="00C7584C">
      <w:pPr>
        <w:widowControl w:val="0"/>
        <w:overflowPunct w:val="0"/>
        <w:autoSpaceDE w:val="0"/>
        <w:autoSpaceDN w:val="0"/>
        <w:adjustRightInd w:val="0"/>
        <w:spacing w:line="244" w:lineRule="auto"/>
        <w:ind w:left="220" w:right="6840"/>
        <w:rPr>
          <w:rFonts w:ascii="Arial" w:hAnsi="Arial" w:cs="Arial"/>
        </w:rPr>
      </w:pPr>
      <w:r w:rsidRPr="00FD1D6D">
        <w:rPr>
          <w:rFonts w:ascii="Arial" w:hAnsi="Arial" w:cs="Arial"/>
          <w:b/>
          <w:bCs/>
          <w:sz w:val="21"/>
          <w:szCs w:val="21"/>
        </w:rPr>
        <w:t>Порески идентификациони број</w:t>
      </w:r>
    </w:p>
    <w:p w14:paraId="11E733AF" w14:textId="77777777" w:rsidR="00C7584C" w:rsidRPr="00FD1D6D" w:rsidRDefault="00C7584C" w:rsidP="00C7584C">
      <w:pPr>
        <w:widowControl w:val="0"/>
        <w:autoSpaceDE w:val="0"/>
        <w:autoSpaceDN w:val="0"/>
        <w:adjustRightInd w:val="0"/>
        <w:spacing w:line="31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3840" behindDoc="1" locked="0" layoutInCell="0" allowOverlap="1" wp14:anchorId="13F00EE3" wp14:editId="7B77C971">
                <wp:simplePos x="0" y="0"/>
                <wp:positionH relativeFrom="column">
                  <wp:posOffset>62230</wp:posOffset>
                </wp:positionH>
                <wp:positionV relativeFrom="paragraph">
                  <wp:posOffset>66040</wp:posOffset>
                </wp:positionV>
                <wp:extent cx="5819775"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2CBC17" id="Straight Connector 10"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5.2pt" to="463.1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" o:allowincell="f" strokeweight=".48pt"/>
            </w:pict>
          </mc:Fallback>
        </mc:AlternateContent>
      </w:r>
    </w:p>
    <w:p w14:paraId="6DB686DB"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Одговорно лице</w:t>
      </w:r>
    </w:p>
    <w:p w14:paraId="0E6067F0"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4864" behindDoc="1" locked="0" layoutInCell="0" allowOverlap="1" wp14:anchorId="3D77EFFC" wp14:editId="3D3E5ACF">
                <wp:simplePos x="0" y="0"/>
                <wp:positionH relativeFrom="column">
                  <wp:posOffset>62230</wp:posOffset>
                </wp:positionH>
                <wp:positionV relativeFrom="paragraph">
                  <wp:posOffset>161925</wp:posOffset>
                </wp:positionV>
                <wp:extent cx="581977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9041DF" id="Straight Connector 9"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" o:allowincell="f" strokeweight=".16931mm"/>
            </w:pict>
          </mc:Fallback>
        </mc:AlternateContent>
      </w:r>
    </w:p>
    <w:p w14:paraId="238016B7" w14:textId="77777777" w:rsidR="00C7584C" w:rsidRPr="00FD1D6D" w:rsidRDefault="00C7584C" w:rsidP="00C7584C">
      <w:pPr>
        <w:widowControl w:val="0"/>
        <w:autoSpaceDE w:val="0"/>
        <w:autoSpaceDN w:val="0"/>
        <w:adjustRightInd w:val="0"/>
        <w:spacing w:line="264" w:lineRule="exact"/>
        <w:rPr>
          <w:rFonts w:ascii="Arial" w:hAnsi="Arial" w:cs="Arial"/>
        </w:rPr>
      </w:pPr>
    </w:p>
    <w:p w14:paraId="03F42AA0"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Лице за контакт</w:t>
      </w:r>
    </w:p>
    <w:p w14:paraId="4913DBD2"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5888" behindDoc="1" locked="0" layoutInCell="0" allowOverlap="1" wp14:anchorId="1C2E7CE3" wp14:editId="3E79C118">
                <wp:simplePos x="0" y="0"/>
                <wp:positionH relativeFrom="column">
                  <wp:posOffset>62230</wp:posOffset>
                </wp:positionH>
                <wp:positionV relativeFrom="paragraph">
                  <wp:posOffset>161925</wp:posOffset>
                </wp:positionV>
                <wp:extent cx="5819775"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69711" id="Straight Connector 8" o:spid="_x0000_s1026" style="position:absolute;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" o:allowincell="f" strokeweight=".48pt"/>
            </w:pict>
          </mc:Fallback>
        </mc:AlternateContent>
      </w:r>
    </w:p>
    <w:p w14:paraId="19E4DAC3" w14:textId="77777777" w:rsidR="00C7584C" w:rsidRPr="00FD1D6D" w:rsidRDefault="00C7584C" w:rsidP="00C7584C">
      <w:pPr>
        <w:widowControl w:val="0"/>
        <w:autoSpaceDE w:val="0"/>
        <w:autoSpaceDN w:val="0"/>
        <w:adjustRightInd w:val="0"/>
        <w:spacing w:line="266" w:lineRule="exact"/>
        <w:rPr>
          <w:rFonts w:ascii="Arial" w:hAnsi="Arial" w:cs="Arial"/>
        </w:rPr>
      </w:pPr>
    </w:p>
    <w:p w14:paraId="7BA92BA6"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Телефон</w:t>
      </w:r>
    </w:p>
    <w:p w14:paraId="23FC8414"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6912" behindDoc="1" locked="0" layoutInCell="0" allowOverlap="1" wp14:anchorId="5FF18B23" wp14:editId="50739A40">
                <wp:simplePos x="0" y="0"/>
                <wp:positionH relativeFrom="column">
                  <wp:posOffset>62230</wp:posOffset>
                </wp:positionH>
                <wp:positionV relativeFrom="paragraph">
                  <wp:posOffset>161925</wp:posOffset>
                </wp:positionV>
                <wp:extent cx="5819775"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D4D0A1" id="Straight Connector 7" o:spid="_x0000_s1026" style="position:absolute;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" o:allowincell="f" strokeweight=".16931mm"/>
            </w:pict>
          </mc:Fallback>
        </mc:AlternateContent>
      </w:r>
    </w:p>
    <w:p w14:paraId="2963C803" w14:textId="77777777" w:rsidR="00C7584C" w:rsidRPr="00FD1D6D" w:rsidRDefault="00C7584C" w:rsidP="00C7584C">
      <w:pPr>
        <w:widowControl w:val="0"/>
        <w:autoSpaceDE w:val="0"/>
        <w:autoSpaceDN w:val="0"/>
        <w:adjustRightInd w:val="0"/>
        <w:spacing w:line="263" w:lineRule="exact"/>
        <w:rPr>
          <w:rFonts w:ascii="Arial" w:hAnsi="Arial" w:cs="Arial"/>
        </w:rPr>
      </w:pPr>
    </w:p>
    <w:p w14:paraId="73FCDF46"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Телефакс</w:t>
      </w:r>
    </w:p>
    <w:p w14:paraId="470E6582"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7936" behindDoc="1" locked="0" layoutInCell="0" allowOverlap="1" wp14:anchorId="7DF16F99" wp14:editId="3253456E">
                <wp:simplePos x="0" y="0"/>
                <wp:positionH relativeFrom="column">
                  <wp:posOffset>62230</wp:posOffset>
                </wp:positionH>
                <wp:positionV relativeFrom="paragraph">
                  <wp:posOffset>161925</wp:posOffset>
                </wp:positionV>
                <wp:extent cx="581977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DF7FC9" id="Straight Connector 5"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" o:allowincell="f" strokeweight=".48pt"/>
            </w:pict>
          </mc:Fallback>
        </mc:AlternateContent>
      </w:r>
    </w:p>
    <w:p w14:paraId="0E59076B" w14:textId="77777777" w:rsidR="00C7584C" w:rsidRPr="00FD1D6D" w:rsidRDefault="00C7584C" w:rsidP="00C7584C">
      <w:pPr>
        <w:widowControl w:val="0"/>
        <w:autoSpaceDE w:val="0"/>
        <w:autoSpaceDN w:val="0"/>
        <w:adjustRightInd w:val="0"/>
        <w:spacing w:line="266" w:lineRule="exact"/>
        <w:rPr>
          <w:rFonts w:ascii="Arial" w:hAnsi="Arial" w:cs="Arial"/>
        </w:rPr>
      </w:pPr>
    </w:p>
    <w:p w14:paraId="087E4986" w14:textId="77777777" w:rsidR="00C7584C" w:rsidRPr="00FD1D6D" w:rsidRDefault="00C82044" w:rsidP="00C7584C">
      <w:pPr>
        <w:widowControl w:val="0"/>
        <w:autoSpaceDE w:val="0"/>
        <w:autoSpaceDN w:val="0"/>
        <w:adjustRightInd w:val="0"/>
        <w:spacing w:line="239" w:lineRule="auto"/>
        <w:ind w:left="220"/>
        <w:rPr>
          <w:rFonts w:ascii="Arial" w:hAnsi="Arial" w:cs="Arial"/>
          <w:b/>
          <w:bCs/>
          <w:lang w:val="sr-Cyrl-RS"/>
        </w:rPr>
      </w:pPr>
      <w:r w:rsidRPr="00FD1D6D">
        <w:rPr>
          <w:rFonts w:ascii="Arial" w:hAnsi="Arial" w:cs="Arial"/>
          <w:b/>
          <w:bCs/>
        </w:rPr>
        <w:t>е-маил</w:t>
      </w:r>
    </w:p>
    <w:p w14:paraId="6FD74F40" w14:textId="77777777" w:rsidR="00C7584C" w:rsidRPr="00FD1D6D" w:rsidRDefault="00C7584C" w:rsidP="00C7584C">
      <w:pPr>
        <w:widowControl w:val="0"/>
        <w:autoSpaceDE w:val="0"/>
        <w:autoSpaceDN w:val="0"/>
        <w:adjustRightInd w:val="0"/>
        <w:spacing w:line="200" w:lineRule="exact"/>
        <w:rPr>
          <w:rFonts w:ascii="Arial" w:hAnsi="Arial" w:cs="Arial"/>
          <w:lang w:val="sr-Cyrl-RS"/>
        </w:rPr>
      </w:pPr>
      <w:r w:rsidRPr="00FD1D6D">
        <w:rPr>
          <w:rFonts w:ascii="Arial" w:hAnsi="Arial" w:cs="Arial"/>
          <w:noProof/>
          <w:lang w:val="en-US"/>
        </w:rPr>
        <mc:AlternateContent>
          <mc:Choice Requires="wps">
            <w:drawing>
              <wp:anchor distT="0" distB="0" distL="114300" distR="114300" simplePos="0" relativeHeight="251688960" behindDoc="1" locked="0" layoutInCell="0" allowOverlap="1" wp14:anchorId="3F9B68C0" wp14:editId="480E54C8">
                <wp:simplePos x="0" y="0"/>
                <wp:positionH relativeFrom="column">
                  <wp:posOffset>62230</wp:posOffset>
                </wp:positionH>
                <wp:positionV relativeFrom="paragraph">
                  <wp:posOffset>161925</wp:posOffset>
                </wp:positionV>
                <wp:extent cx="581977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6EAEC3" id="Straight Connector 3"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" o:allowincell="f" strokeweight=".16931mm"/>
            </w:pict>
          </mc:Fallback>
        </mc:AlternateContent>
      </w:r>
    </w:p>
    <w:p w14:paraId="32084595" w14:textId="77777777" w:rsidR="00C82044" w:rsidRPr="00FD1D6D" w:rsidRDefault="00C82044" w:rsidP="00C7584C">
      <w:pPr>
        <w:widowControl w:val="0"/>
        <w:autoSpaceDE w:val="0"/>
        <w:autoSpaceDN w:val="0"/>
        <w:adjustRightInd w:val="0"/>
        <w:spacing w:line="239" w:lineRule="auto"/>
        <w:ind w:left="220"/>
        <w:rPr>
          <w:rFonts w:ascii="Arial" w:hAnsi="Arial" w:cs="Arial"/>
          <w:lang w:val="sr-Cyrl-RS"/>
        </w:rPr>
      </w:pPr>
    </w:p>
    <w:p w14:paraId="02623E5F" w14:textId="77777777" w:rsidR="00C7584C" w:rsidRPr="00FD1D6D" w:rsidRDefault="00C7584C" w:rsidP="00C7584C">
      <w:pPr>
        <w:widowControl w:val="0"/>
        <w:autoSpaceDE w:val="0"/>
        <w:autoSpaceDN w:val="0"/>
        <w:adjustRightInd w:val="0"/>
        <w:spacing w:line="239" w:lineRule="auto"/>
        <w:ind w:left="220"/>
        <w:rPr>
          <w:rFonts w:ascii="Arial" w:hAnsi="Arial" w:cs="Arial"/>
        </w:rPr>
      </w:pPr>
      <w:r w:rsidRPr="00FD1D6D">
        <w:rPr>
          <w:rFonts w:ascii="Arial" w:hAnsi="Arial" w:cs="Arial"/>
          <w:b/>
          <w:bCs/>
        </w:rPr>
        <w:t>Рачун - Банка</w:t>
      </w:r>
    </w:p>
    <w:p w14:paraId="0DFF82CE"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89984" behindDoc="1" locked="0" layoutInCell="0" allowOverlap="1" wp14:anchorId="68D75DFC" wp14:editId="293D8AE1">
                <wp:simplePos x="0" y="0"/>
                <wp:positionH relativeFrom="column">
                  <wp:posOffset>62230</wp:posOffset>
                </wp:positionH>
                <wp:positionV relativeFrom="paragraph">
                  <wp:posOffset>161925</wp:posOffset>
                </wp:positionV>
                <wp:extent cx="581977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824D17" id="Straight Connector 2" o:spid="_x0000_s1026" style="position:absolute;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12.75pt" to="463.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" o:allowincell="f" strokeweight=".48pt"/>
            </w:pict>
          </mc:Fallback>
        </mc:AlternateContent>
      </w:r>
    </w:p>
    <w:p w14:paraId="1E49C679" w14:textId="77777777" w:rsidR="00C7584C" w:rsidRPr="00FD1D6D" w:rsidRDefault="00C7584C" w:rsidP="00C7584C">
      <w:pPr>
        <w:widowControl w:val="0"/>
        <w:autoSpaceDE w:val="0"/>
        <w:autoSpaceDN w:val="0"/>
        <w:adjustRightInd w:val="0"/>
        <w:spacing w:line="200" w:lineRule="exact"/>
        <w:rPr>
          <w:rFonts w:ascii="Arial" w:hAnsi="Arial" w:cs="Arial"/>
        </w:rPr>
      </w:pPr>
    </w:p>
    <w:p w14:paraId="0F4FCBD4" w14:textId="77777777" w:rsidR="00C7584C" w:rsidRPr="00FD1D6D" w:rsidRDefault="00C7584C" w:rsidP="00C7584C">
      <w:pPr>
        <w:widowControl w:val="0"/>
        <w:autoSpaceDE w:val="0"/>
        <w:autoSpaceDN w:val="0"/>
        <w:adjustRightInd w:val="0"/>
        <w:spacing w:line="220" w:lineRule="exact"/>
        <w:rPr>
          <w:rFonts w:ascii="Arial" w:hAnsi="Arial" w:cs="Arial"/>
        </w:rPr>
      </w:pPr>
    </w:p>
    <w:p w14:paraId="034B3C84" w14:textId="77777777" w:rsidR="00C7584C" w:rsidRPr="00FD1D6D" w:rsidRDefault="00C7584C" w:rsidP="00C7584C">
      <w:pPr>
        <w:widowControl w:val="0"/>
        <w:overflowPunct w:val="0"/>
        <w:autoSpaceDE w:val="0"/>
        <w:autoSpaceDN w:val="0"/>
        <w:adjustRightInd w:val="0"/>
        <w:spacing w:line="248" w:lineRule="auto"/>
        <w:ind w:left="400" w:right="1980" w:firstLine="17"/>
        <w:rPr>
          <w:rFonts w:ascii="Arial" w:hAnsi="Arial" w:cs="Arial"/>
        </w:rPr>
      </w:pPr>
      <w:r w:rsidRPr="00FD1D6D">
        <w:rPr>
          <w:rFonts w:ascii="Arial" w:hAnsi="Arial" w:cs="Arial"/>
          <w:i/>
          <w:iCs/>
          <w:sz w:val="19"/>
          <w:szCs w:val="19"/>
        </w:rPr>
        <w:t>Овај образац попуњава понуђач који наступа самостално или са подизвођачем. У случају другачијег наступања у поступку, образац није потребно достављати.</w:t>
      </w:r>
    </w:p>
    <w:p w14:paraId="785D45C7" w14:textId="77777777" w:rsidR="00C7584C" w:rsidRPr="00FD1D6D" w:rsidRDefault="00C7584C" w:rsidP="00C7584C">
      <w:pPr>
        <w:widowControl w:val="0"/>
        <w:autoSpaceDE w:val="0"/>
        <w:autoSpaceDN w:val="0"/>
        <w:adjustRightInd w:val="0"/>
        <w:spacing w:line="297" w:lineRule="exact"/>
        <w:rPr>
          <w:rFonts w:ascii="Arial" w:hAnsi="Arial" w:cs="Arial"/>
        </w:rPr>
      </w:pPr>
    </w:p>
    <w:p w14:paraId="2D4ADB7B" w14:textId="77777777" w:rsidR="00C7584C" w:rsidRPr="00FD1D6D" w:rsidRDefault="00C7584C" w:rsidP="00C7584C">
      <w:pPr>
        <w:widowControl w:val="0"/>
        <w:tabs>
          <w:tab w:val="left" w:pos="6100"/>
        </w:tabs>
        <w:autoSpaceDE w:val="0"/>
        <w:autoSpaceDN w:val="0"/>
        <w:adjustRightInd w:val="0"/>
        <w:ind w:left="86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2BD2D5BA" w14:textId="77777777" w:rsidR="00C7584C" w:rsidRPr="00FD1D6D" w:rsidRDefault="00C7584C" w:rsidP="00C7584C">
      <w:pPr>
        <w:widowControl w:val="0"/>
        <w:autoSpaceDE w:val="0"/>
        <w:autoSpaceDN w:val="0"/>
        <w:adjustRightInd w:val="0"/>
        <w:spacing w:line="41" w:lineRule="exact"/>
        <w:rPr>
          <w:rFonts w:ascii="Arial" w:hAnsi="Arial" w:cs="Arial"/>
        </w:rPr>
      </w:pPr>
    </w:p>
    <w:p w14:paraId="525E0474" w14:textId="77777777" w:rsidR="00C7584C" w:rsidRPr="00FD1D6D" w:rsidRDefault="00C7584C" w:rsidP="00C7584C">
      <w:pPr>
        <w:widowControl w:val="0"/>
        <w:autoSpaceDE w:val="0"/>
        <w:autoSpaceDN w:val="0"/>
        <w:adjustRightInd w:val="0"/>
        <w:ind w:left="3600"/>
        <w:rPr>
          <w:rFonts w:ascii="Arial" w:hAnsi="Arial" w:cs="Arial"/>
        </w:rPr>
      </w:pPr>
      <w:r w:rsidRPr="00FD1D6D">
        <w:rPr>
          <w:rFonts w:ascii="Arial" w:hAnsi="Arial" w:cs="Arial"/>
          <w:b/>
          <w:bCs/>
        </w:rPr>
        <w:t>М.П.</w:t>
      </w:r>
    </w:p>
    <w:p w14:paraId="7BDDC5B5" w14:textId="77777777" w:rsidR="00C7584C" w:rsidRPr="00FD1D6D" w:rsidRDefault="00C7584C" w:rsidP="00C7584C">
      <w:pPr>
        <w:widowControl w:val="0"/>
        <w:autoSpaceDE w:val="0"/>
        <w:autoSpaceDN w:val="0"/>
        <w:adjustRightInd w:val="0"/>
        <w:spacing w:line="36" w:lineRule="exact"/>
        <w:rPr>
          <w:rFonts w:ascii="Arial" w:hAnsi="Arial" w:cs="Arial"/>
        </w:rPr>
      </w:pPr>
    </w:p>
    <w:p w14:paraId="05F69C5B" w14:textId="77777777" w:rsidR="00412C2C" w:rsidRPr="00FD1D6D" w:rsidRDefault="00C7584C" w:rsidP="000B4355">
      <w:pPr>
        <w:tabs>
          <w:tab w:val="left" w:pos="-180"/>
        </w:tabs>
        <w:rPr>
          <w:rFonts w:ascii="Arial" w:hAnsi="Arial" w:cs="Arial"/>
          <w:b/>
          <w:bCs/>
          <w:iCs/>
          <w:sz w:val="28"/>
          <w:szCs w:val="28"/>
          <w:lang w:val="sr-Cyrl-RS"/>
        </w:rPr>
      </w:pPr>
      <w:r w:rsidRPr="00FD1D6D">
        <w:rPr>
          <w:rFonts w:ascii="Arial" w:hAnsi="Arial" w:cs="Arial"/>
        </w:rPr>
        <w:t>_____________________</w:t>
      </w:r>
      <w:r w:rsidRPr="00FD1D6D">
        <w:rPr>
          <w:rFonts w:ascii="Arial" w:hAnsi="Arial" w:cs="Arial"/>
        </w:rPr>
        <w:tab/>
      </w:r>
      <w:r w:rsidRPr="00FD1D6D">
        <w:rPr>
          <w:rFonts w:ascii="Arial" w:hAnsi="Arial" w:cs="Arial"/>
          <w:lang w:val="sr-Cyrl-RS"/>
        </w:rPr>
        <w:t xml:space="preserve">                                            </w:t>
      </w:r>
      <w:r w:rsidRPr="00FD1D6D">
        <w:rPr>
          <w:rFonts w:ascii="Arial" w:hAnsi="Arial" w:cs="Arial"/>
        </w:rPr>
        <w:t>_______________________</w:t>
      </w:r>
    </w:p>
    <w:p w14:paraId="60D8FC3D" w14:textId="77777777" w:rsidR="009E65E6" w:rsidRPr="00FD1D6D" w:rsidRDefault="009E65E6" w:rsidP="00C7584C">
      <w:pPr>
        <w:widowControl w:val="0"/>
        <w:autoSpaceDE w:val="0"/>
        <w:autoSpaceDN w:val="0"/>
        <w:adjustRightInd w:val="0"/>
        <w:ind w:left="1860"/>
        <w:rPr>
          <w:rFonts w:ascii="Arial" w:hAnsi="Arial" w:cs="Arial"/>
          <w:b/>
          <w:bCs/>
          <w:lang w:val="sr-Cyrl-RS"/>
        </w:rPr>
      </w:pPr>
    </w:p>
    <w:p w14:paraId="7F519E4D" w14:textId="77777777" w:rsidR="009E65E6" w:rsidRPr="00FD1D6D" w:rsidRDefault="009E65E6" w:rsidP="00C7584C">
      <w:pPr>
        <w:widowControl w:val="0"/>
        <w:autoSpaceDE w:val="0"/>
        <w:autoSpaceDN w:val="0"/>
        <w:adjustRightInd w:val="0"/>
        <w:ind w:left="1860"/>
        <w:rPr>
          <w:rFonts w:ascii="Arial" w:hAnsi="Arial" w:cs="Arial"/>
          <w:b/>
          <w:bCs/>
          <w:lang w:val="sr-Cyrl-RS"/>
        </w:rPr>
      </w:pPr>
    </w:p>
    <w:p w14:paraId="7932F09F" w14:textId="77777777" w:rsidR="009E65E6" w:rsidRPr="00FD1D6D" w:rsidRDefault="009E65E6" w:rsidP="00C7584C">
      <w:pPr>
        <w:widowControl w:val="0"/>
        <w:autoSpaceDE w:val="0"/>
        <w:autoSpaceDN w:val="0"/>
        <w:adjustRightInd w:val="0"/>
        <w:ind w:left="1860"/>
        <w:rPr>
          <w:rFonts w:ascii="Arial" w:hAnsi="Arial" w:cs="Arial"/>
          <w:b/>
          <w:bCs/>
          <w:lang w:val="sr-Cyrl-RS"/>
        </w:rPr>
      </w:pPr>
    </w:p>
    <w:p w14:paraId="3245FF52" w14:textId="77777777" w:rsidR="009E65E6" w:rsidRPr="00FD1D6D" w:rsidRDefault="009E65E6" w:rsidP="00C7584C">
      <w:pPr>
        <w:widowControl w:val="0"/>
        <w:autoSpaceDE w:val="0"/>
        <w:autoSpaceDN w:val="0"/>
        <w:adjustRightInd w:val="0"/>
        <w:ind w:left="1860"/>
        <w:rPr>
          <w:rFonts w:ascii="Arial" w:hAnsi="Arial" w:cs="Arial"/>
          <w:b/>
          <w:bCs/>
          <w:lang w:val="sr-Cyrl-RS"/>
        </w:rPr>
      </w:pPr>
    </w:p>
    <w:p w14:paraId="4260B47F" w14:textId="77777777" w:rsidR="001D18F9" w:rsidRDefault="001D18F9" w:rsidP="00C7584C">
      <w:pPr>
        <w:widowControl w:val="0"/>
        <w:autoSpaceDE w:val="0"/>
        <w:autoSpaceDN w:val="0"/>
        <w:adjustRightInd w:val="0"/>
        <w:ind w:left="1860"/>
        <w:rPr>
          <w:rFonts w:ascii="Arial" w:hAnsi="Arial" w:cs="Arial"/>
          <w:b/>
          <w:bCs/>
          <w:lang w:val="sr-Cyrl-RS"/>
        </w:rPr>
      </w:pPr>
    </w:p>
    <w:p w14:paraId="12F93F76" w14:textId="77777777" w:rsidR="00192339" w:rsidRDefault="00192339" w:rsidP="00C7584C">
      <w:pPr>
        <w:widowControl w:val="0"/>
        <w:autoSpaceDE w:val="0"/>
        <w:autoSpaceDN w:val="0"/>
        <w:adjustRightInd w:val="0"/>
        <w:ind w:left="1860"/>
        <w:rPr>
          <w:rFonts w:ascii="Arial" w:hAnsi="Arial" w:cs="Arial"/>
          <w:b/>
          <w:bCs/>
          <w:lang w:val="sr-Cyrl-RS"/>
        </w:rPr>
      </w:pPr>
    </w:p>
    <w:p w14:paraId="7F0444BD" w14:textId="77777777" w:rsidR="001D18F9" w:rsidRDefault="001D18F9" w:rsidP="00C7584C">
      <w:pPr>
        <w:widowControl w:val="0"/>
        <w:autoSpaceDE w:val="0"/>
        <w:autoSpaceDN w:val="0"/>
        <w:adjustRightInd w:val="0"/>
        <w:ind w:left="1860"/>
        <w:rPr>
          <w:rFonts w:ascii="Arial" w:hAnsi="Arial" w:cs="Arial"/>
          <w:b/>
          <w:bCs/>
          <w:lang w:val="sr-Cyrl-RS"/>
        </w:rPr>
      </w:pPr>
    </w:p>
    <w:p w14:paraId="61CE13AC" w14:textId="77777777" w:rsidR="00C7584C" w:rsidRPr="00FD1D6D" w:rsidRDefault="00C7584C" w:rsidP="00C7584C">
      <w:pPr>
        <w:widowControl w:val="0"/>
        <w:autoSpaceDE w:val="0"/>
        <w:autoSpaceDN w:val="0"/>
        <w:adjustRightInd w:val="0"/>
        <w:ind w:left="1860"/>
        <w:rPr>
          <w:rFonts w:ascii="Arial" w:hAnsi="Arial" w:cs="Arial"/>
        </w:rPr>
      </w:pPr>
      <w:r w:rsidRPr="00FD1D6D">
        <w:rPr>
          <w:rFonts w:ascii="Arial" w:hAnsi="Arial" w:cs="Arial"/>
          <w:b/>
          <w:bCs/>
        </w:rPr>
        <w:lastRenderedPageBreak/>
        <w:t>ПОДАЦИ О ЧЛАНУ ГРУПЕ – НОСИЛАЦ ПОСЛА</w:t>
      </w:r>
    </w:p>
    <w:p w14:paraId="39D5A7FE"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692032" behindDoc="1" locked="0" layoutInCell="0" allowOverlap="1" wp14:anchorId="390596A8" wp14:editId="2671785C">
                <wp:simplePos x="0" y="0"/>
                <wp:positionH relativeFrom="column">
                  <wp:posOffset>95885</wp:posOffset>
                </wp:positionH>
                <wp:positionV relativeFrom="paragraph">
                  <wp:posOffset>233045</wp:posOffset>
                </wp:positionV>
                <wp:extent cx="5752465" cy="0"/>
                <wp:effectExtent l="0" t="0" r="0" b="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246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4985C5" id="Straight Connector 37"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5pt,18.35pt" to="460.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693056" behindDoc="1" locked="0" layoutInCell="0" allowOverlap="1" wp14:anchorId="6A232647" wp14:editId="61806F39">
                <wp:simplePos x="0" y="0"/>
                <wp:positionH relativeFrom="column">
                  <wp:posOffset>99060</wp:posOffset>
                </wp:positionH>
                <wp:positionV relativeFrom="paragraph">
                  <wp:posOffset>229870</wp:posOffset>
                </wp:positionV>
                <wp:extent cx="0" cy="784860"/>
                <wp:effectExtent l="0" t="0" r="0" b="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49274A" id="Straight Connector 36" o:spid="_x0000_s1026" style="position:absolute;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pt,18.1pt" to="7.8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94080" behindDoc="1" locked="0" layoutInCell="0" allowOverlap="1" wp14:anchorId="1737BA19" wp14:editId="4FEB0322">
                <wp:simplePos x="0" y="0"/>
                <wp:positionH relativeFrom="column">
                  <wp:posOffset>95885</wp:posOffset>
                </wp:positionH>
                <wp:positionV relativeFrom="paragraph">
                  <wp:posOffset>1011555</wp:posOffset>
                </wp:positionV>
                <wp:extent cx="5752465" cy="0"/>
                <wp:effectExtent l="0" t="0" r="0" b="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24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AE2E40" id="Straight Connector 35" o:spid="_x0000_s1026" style="position:absolute;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5pt,79.65pt" to="460.5pt,7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696128" behindDoc="1" locked="0" layoutInCell="0" allowOverlap="1" wp14:anchorId="05E41615" wp14:editId="1A2FD83B">
                <wp:simplePos x="0" y="0"/>
                <wp:positionH relativeFrom="column">
                  <wp:posOffset>5845810</wp:posOffset>
                </wp:positionH>
                <wp:positionV relativeFrom="paragraph">
                  <wp:posOffset>229870</wp:posOffset>
                </wp:positionV>
                <wp:extent cx="0" cy="784860"/>
                <wp:effectExtent l="0" t="0" r="0" b="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157ABC" id="Straight Connector 33"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0.3pt,18.1pt" to="460.3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" o:allowincell="f" strokeweight=".16931mm"/>
            </w:pict>
          </mc:Fallback>
        </mc:AlternateContent>
      </w:r>
    </w:p>
    <w:p w14:paraId="549A9470" w14:textId="77777777" w:rsidR="00C7584C" w:rsidRPr="00FD1D6D" w:rsidRDefault="00F41675" w:rsidP="00C82044">
      <w:pPr>
        <w:widowControl w:val="0"/>
        <w:autoSpaceDE w:val="0"/>
        <w:autoSpaceDN w:val="0"/>
        <w:adjustRightInd w:val="0"/>
        <w:spacing w:line="200" w:lineRule="exact"/>
        <w:rPr>
          <w:rFonts w:ascii="Arial" w:hAnsi="Arial" w:cs="Arial"/>
          <w:lang w:val="sr-Cyrl-RS"/>
        </w:rPr>
      </w:pPr>
      <w:r w:rsidRPr="00FD1D6D">
        <w:rPr>
          <w:rFonts w:ascii="Arial" w:hAnsi="Arial" w:cs="Arial"/>
          <w:noProof/>
          <w:lang w:val="en-US"/>
        </w:rPr>
        <mc:AlternateContent>
          <mc:Choice Requires="wps">
            <w:drawing>
              <wp:anchor distT="0" distB="0" distL="114300" distR="114300" simplePos="0" relativeHeight="251695104" behindDoc="1" locked="0" layoutInCell="0" allowOverlap="1" wp14:anchorId="3887168B" wp14:editId="3178946F">
                <wp:simplePos x="0" y="0"/>
                <wp:positionH relativeFrom="column">
                  <wp:posOffset>2199640</wp:posOffset>
                </wp:positionH>
                <wp:positionV relativeFrom="paragraph">
                  <wp:posOffset>99060</wp:posOffset>
                </wp:positionV>
                <wp:extent cx="0" cy="784860"/>
                <wp:effectExtent l="0" t="0" r="19050" b="1524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FC431D" id="Straight Connector 34" o:spid="_x0000_s1026" style="position:absolute;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2pt,7.8pt" to="173.2pt,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" o:allowincell="f" strokeweight=".16931mm"/>
            </w:pict>
          </mc:Fallback>
        </mc:AlternateContent>
      </w:r>
    </w:p>
    <w:p w14:paraId="493D6C5F" w14:textId="77777777" w:rsidR="00C7584C" w:rsidRPr="00FD1D6D" w:rsidRDefault="00F41675" w:rsidP="00F41675">
      <w:pPr>
        <w:widowControl w:val="0"/>
        <w:overflowPunct w:val="0"/>
        <w:autoSpaceDE w:val="0"/>
        <w:autoSpaceDN w:val="0"/>
        <w:adjustRightInd w:val="0"/>
        <w:spacing w:line="231" w:lineRule="auto"/>
        <w:ind w:left="260" w:right="7290"/>
        <w:rPr>
          <w:rFonts w:ascii="Arial" w:hAnsi="Arial" w:cs="Arial"/>
        </w:rPr>
      </w:pPr>
      <w:r w:rsidRPr="00FD1D6D">
        <w:rPr>
          <w:rFonts w:ascii="Arial" w:hAnsi="Arial" w:cs="Arial"/>
          <w:b/>
          <w:bCs/>
        </w:rPr>
        <w:t>Пословно име или скраћ</w:t>
      </w:r>
      <w:r w:rsidRPr="00FD1D6D">
        <w:rPr>
          <w:rFonts w:ascii="Arial" w:hAnsi="Arial" w:cs="Arial"/>
          <w:b/>
          <w:bCs/>
          <w:lang w:val="sr-Cyrl-RS"/>
        </w:rPr>
        <w:t>е</w:t>
      </w:r>
      <w:r w:rsidR="00C7584C" w:rsidRPr="00FD1D6D">
        <w:rPr>
          <w:rFonts w:ascii="Arial" w:hAnsi="Arial" w:cs="Arial"/>
          <w:b/>
          <w:bCs/>
        </w:rPr>
        <w:t>ни назив</w:t>
      </w:r>
    </w:p>
    <w:p w14:paraId="547350A0"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w:drawing>
          <wp:anchor distT="0" distB="0" distL="114300" distR="114300" simplePos="0" relativeHeight="251697152" behindDoc="1" locked="0" layoutInCell="0" allowOverlap="1" wp14:anchorId="79E33A2A" wp14:editId="1D3B6747">
            <wp:simplePos x="0" y="0"/>
            <wp:positionH relativeFrom="column">
              <wp:posOffset>116205</wp:posOffset>
            </wp:positionH>
            <wp:positionV relativeFrom="paragraph">
              <wp:posOffset>436245</wp:posOffset>
            </wp:positionV>
            <wp:extent cx="5713095" cy="501205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5713095" cy="5012055"/>
                    </a:xfrm>
                    <a:prstGeom prst="rect">
                      <a:avLst/>
                    </a:prstGeom>
                    <a:noFill/>
                  </pic:spPr>
                </pic:pic>
              </a:graphicData>
            </a:graphic>
            <wp14:sizeRelH relativeFrom="page">
              <wp14:pctWidth>0</wp14:pctWidth>
            </wp14:sizeRelH>
            <wp14:sizeRelV relativeFrom="page">
              <wp14:pctHeight>0</wp14:pctHeight>
            </wp14:sizeRelV>
          </wp:anchor>
        </w:drawing>
      </w:r>
    </w:p>
    <w:p w14:paraId="66E8FB57" w14:textId="77777777" w:rsidR="00C7584C" w:rsidRPr="00FD1D6D" w:rsidRDefault="00C7584C" w:rsidP="00C7584C">
      <w:pPr>
        <w:widowControl w:val="0"/>
        <w:autoSpaceDE w:val="0"/>
        <w:autoSpaceDN w:val="0"/>
        <w:adjustRightInd w:val="0"/>
        <w:spacing w:line="200" w:lineRule="exact"/>
        <w:rPr>
          <w:rFonts w:ascii="Arial" w:hAnsi="Arial" w:cs="Arial"/>
        </w:rPr>
      </w:pPr>
    </w:p>
    <w:p w14:paraId="12FF240E" w14:textId="77777777" w:rsidR="00C7584C" w:rsidRPr="00FD1D6D" w:rsidRDefault="00C7584C" w:rsidP="00C7584C">
      <w:pPr>
        <w:widowControl w:val="0"/>
        <w:autoSpaceDE w:val="0"/>
        <w:autoSpaceDN w:val="0"/>
        <w:adjustRightInd w:val="0"/>
        <w:spacing w:line="200" w:lineRule="exact"/>
        <w:rPr>
          <w:rFonts w:ascii="Arial" w:hAnsi="Arial" w:cs="Arial"/>
        </w:rPr>
      </w:pPr>
    </w:p>
    <w:p w14:paraId="6116F2B1" w14:textId="77777777" w:rsidR="00C7584C" w:rsidRPr="00FD1D6D" w:rsidRDefault="00F41675" w:rsidP="00C7584C">
      <w:pPr>
        <w:widowControl w:val="0"/>
        <w:autoSpaceDE w:val="0"/>
        <w:autoSpaceDN w:val="0"/>
        <w:adjustRightInd w:val="0"/>
        <w:spacing w:line="300" w:lineRule="exact"/>
        <w:rPr>
          <w:rFonts w:ascii="Arial" w:hAnsi="Arial" w:cs="Arial"/>
        </w:rPr>
      </w:pPr>
      <w:r w:rsidRPr="00FD1D6D">
        <w:rPr>
          <w:rFonts w:ascii="Arial" w:hAnsi="Arial" w:cs="Arial"/>
          <w:noProof/>
          <w:lang w:val="en-US"/>
        </w:rPr>
        <w:drawing>
          <wp:anchor distT="0" distB="0" distL="114300" distR="114300" simplePos="0" relativeHeight="251698176" behindDoc="1" locked="0" layoutInCell="0" allowOverlap="1" wp14:anchorId="0AF5D8C0" wp14:editId="1488FBF2">
            <wp:simplePos x="0" y="0"/>
            <wp:positionH relativeFrom="column">
              <wp:posOffset>97155</wp:posOffset>
            </wp:positionH>
            <wp:positionV relativeFrom="paragraph">
              <wp:posOffset>55245</wp:posOffset>
            </wp:positionV>
            <wp:extent cx="5713095" cy="5012055"/>
            <wp:effectExtent l="0" t="0" r="1905"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713095" cy="5012055"/>
                    </a:xfrm>
                    <a:prstGeom prst="rect">
                      <a:avLst/>
                    </a:prstGeom>
                    <a:noFill/>
                  </pic:spPr>
                </pic:pic>
              </a:graphicData>
            </a:graphic>
            <wp14:sizeRelH relativeFrom="page">
              <wp14:pctWidth>0</wp14:pctWidth>
            </wp14:sizeRelH>
            <wp14:sizeRelV relativeFrom="page">
              <wp14:pctHeight>0</wp14:pctHeight>
            </wp14:sizeRelV>
          </wp:anchor>
        </w:drawing>
      </w:r>
    </w:p>
    <w:p w14:paraId="486966B0" w14:textId="77777777" w:rsidR="00C7584C" w:rsidRPr="00FD1D6D" w:rsidRDefault="00C7584C" w:rsidP="00C7584C">
      <w:pPr>
        <w:widowControl w:val="0"/>
        <w:autoSpaceDE w:val="0"/>
        <w:autoSpaceDN w:val="0"/>
        <w:adjustRightInd w:val="0"/>
        <w:ind w:left="2700"/>
        <w:rPr>
          <w:rFonts w:ascii="Arial" w:hAnsi="Arial" w:cs="Arial"/>
        </w:rPr>
      </w:pPr>
      <w:r w:rsidRPr="00FD1D6D">
        <w:rPr>
          <w:rFonts w:ascii="Arial" w:hAnsi="Arial" w:cs="Arial"/>
          <w:b/>
          <w:bCs/>
        </w:rPr>
        <w:t>Улица и број</w:t>
      </w:r>
    </w:p>
    <w:p w14:paraId="0E95477B" w14:textId="77777777" w:rsidR="00C7584C" w:rsidRPr="00FD1D6D" w:rsidRDefault="00C7584C" w:rsidP="00C7584C">
      <w:pPr>
        <w:widowControl w:val="0"/>
        <w:autoSpaceDE w:val="0"/>
        <w:autoSpaceDN w:val="0"/>
        <w:adjustRightInd w:val="0"/>
        <w:spacing w:line="232" w:lineRule="exact"/>
        <w:rPr>
          <w:rFonts w:ascii="Arial" w:hAnsi="Arial" w:cs="Arial"/>
        </w:rPr>
      </w:pPr>
    </w:p>
    <w:p w14:paraId="0FE3EF7C" w14:textId="77777777" w:rsidR="00C7584C" w:rsidRPr="00FD1D6D" w:rsidRDefault="00C7584C" w:rsidP="00C7584C">
      <w:pPr>
        <w:widowControl w:val="0"/>
        <w:autoSpaceDE w:val="0"/>
        <w:autoSpaceDN w:val="0"/>
        <w:adjustRightInd w:val="0"/>
        <w:ind w:left="980"/>
        <w:rPr>
          <w:rFonts w:ascii="Arial" w:hAnsi="Arial" w:cs="Arial"/>
        </w:rPr>
      </w:pPr>
      <w:r w:rsidRPr="00FD1D6D">
        <w:rPr>
          <w:rFonts w:ascii="Arial" w:hAnsi="Arial" w:cs="Arial"/>
          <w:b/>
          <w:bCs/>
        </w:rPr>
        <w:t>Адреса</w:t>
      </w:r>
    </w:p>
    <w:p w14:paraId="36672B8F" w14:textId="77777777" w:rsidR="00C7584C" w:rsidRPr="00FD1D6D" w:rsidRDefault="00C7584C" w:rsidP="00C7584C">
      <w:pPr>
        <w:widowControl w:val="0"/>
        <w:autoSpaceDE w:val="0"/>
        <w:autoSpaceDN w:val="0"/>
        <w:adjustRightInd w:val="0"/>
        <w:spacing w:line="190" w:lineRule="auto"/>
        <w:ind w:left="2700"/>
        <w:rPr>
          <w:rFonts w:ascii="Arial" w:hAnsi="Arial" w:cs="Arial"/>
        </w:rPr>
      </w:pPr>
      <w:r w:rsidRPr="00FD1D6D">
        <w:rPr>
          <w:rFonts w:ascii="Arial" w:hAnsi="Arial" w:cs="Arial"/>
          <w:b/>
          <w:bCs/>
          <w:sz w:val="16"/>
          <w:szCs w:val="16"/>
        </w:rPr>
        <w:t>Место</w:t>
      </w:r>
    </w:p>
    <w:p w14:paraId="2EFED9AD" w14:textId="77777777" w:rsidR="00C7584C" w:rsidRPr="00FD1D6D" w:rsidRDefault="00C7584C" w:rsidP="00C7584C">
      <w:pPr>
        <w:widowControl w:val="0"/>
        <w:autoSpaceDE w:val="0"/>
        <w:autoSpaceDN w:val="0"/>
        <w:adjustRightInd w:val="0"/>
        <w:spacing w:line="222" w:lineRule="auto"/>
        <w:ind w:left="900"/>
        <w:rPr>
          <w:rFonts w:ascii="Arial" w:hAnsi="Arial" w:cs="Arial"/>
        </w:rPr>
      </w:pPr>
      <w:r w:rsidRPr="00FD1D6D">
        <w:rPr>
          <w:rFonts w:ascii="Arial" w:hAnsi="Arial" w:cs="Arial"/>
          <w:b/>
          <w:bCs/>
        </w:rPr>
        <w:t>седишта</w:t>
      </w:r>
    </w:p>
    <w:p w14:paraId="01F19BB1" w14:textId="77777777" w:rsidR="00C7584C" w:rsidRPr="00FD1D6D" w:rsidRDefault="00C7584C" w:rsidP="00C7584C">
      <w:pPr>
        <w:widowControl w:val="0"/>
        <w:autoSpaceDE w:val="0"/>
        <w:autoSpaceDN w:val="0"/>
        <w:adjustRightInd w:val="0"/>
        <w:spacing w:line="316" w:lineRule="exact"/>
        <w:rPr>
          <w:rFonts w:ascii="Arial" w:hAnsi="Arial" w:cs="Arial"/>
        </w:rPr>
      </w:pPr>
    </w:p>
    <w:p w14:paraId="2CEE809C" w14:textId="77777777" w:rsidR="00C7584C" w:rsidRPr="00FD1D6D" w:rsidRDefault="00C7584C" w:rsidP="00C7584C">
      <w:pPr>
        <w:widowControl w:val="0"/>
        <w:autoSpaceDE w:val="0"/>
        <w:autoSpaceDN w:val="0"/>
        <w:adjustRightInd w:val="0"/>
        <w:ind w:left="2700"/>
        <w:rPr>
          <w:rFonts w:ascii="Arial" w:hAnsi="Arial" w:cs="Arial"/>
        </w:rPr>
      </w:pPr>
      <w:r w:rsidRPr="00FD1D6D">
        <w:rPr>
          <w:rFonts w:ascii="Arial" w:hAnsi="Arial" w:cs="Arial"/>
          <w:b/>
          <w:bCs/>
        </w:rPr>
        <w:t>Општина</w:t>
      </w:r>
    </w:p>
    <w:p w14:paraId="54C8BA10" w14:textId="77777777" w:rsidR="00C7584C" w:rsidRPr="00FD1D6D" w:rsidRDefault="00C7584C" w:rsidP="00C7584C">
      <w:pPr>
        <w:widowControl w:val="0"/>
        <w:autoSpaceDE w:val="0"/>
        <w:autoSpaceDN w:val="0"/>
        <w:adjustRightInd w:val="0"/>
        <w:spacing w:line="200" w:lineRule="exact"/>
        <w:rPr>
          <w:rFonts w:ascii="Arial" w:hAnsi="Arial" w:cs="Arial"/>
        </w:rPr>
      </w:pPr>
    </w:p>
    <w:p w14:paraId="3396DD0B" w14:textId="77777777" w:rsidR="00C7584C" w:rsidRPr="00FD1D6D" w:rsidRDefault="00C7584C" w:rsidP="00C7584C">
      <w:pPr>
        <w:widowControl w:val="0"/>
        <w:autoSpaceDE w:val="0"/>
        <w:autoSpaceDN w:val="0"/>
        <w:adjustRightInd w:val="0"/>
        <w:spacing w:line="265" w:lineRule="exact"/>
        <w:rPr>
          <w:rFonts w:ascii="Arial" w:hAnsi="Arial" w:cs="Arial"/>
        </w:rPr>
      </w:pPr>
    </w:p>
    <w:p w14:paraId="3DAAB1AF"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Матични број понуђача</w:t>
      </w:r>
    </w:p>
    <w:p w14:paraId="586F5360" w14:textId="77777777" w:rsidR="00C7584C" w:rsidRPr="00FD1D6D" w:rsidRDefault="00C7584C" w:rsidP="00C7584C">
      <w:pPr>
        <w:widowControl w:val="0"/>
        <w:autoSpaceDE w:val="0"/>
        <w:autoSpaceDN w:val="0"/>
        <w:adjustRightInd w:val="0"/>
        <w:spacing w:line="375" w:lineRule="exact"/>
        <w:rPr>
          <w:rFonts w:ascii="Arial" w:hAnsi="Arial" w:cs="Arial"/>
        </w:rPr>
      </w:pPr>
    </w:p>
    <w:p w14:paraId="41DE6AAF" w14:textId="77777777" w:rsidR="00C7584C" w:rsidRPr="00FD1D6D" w:rsidRDefault="00C7584C" w:rsidP="00C7584C">
      <w:pPr>
        <w:widowControl w:val="0"/>
        <w:overflowPunct w:val="0"/>
        <w:autoSpaceDE w:val="0"/>
        <w:autoSpaceDN w:val="0"/>
        <w:adjustRightInd w:val="0"/>
        <w:spacing w:line="244" w:lineRule="auto"/>
        <w:ind w:left="300" w:right="6760"/>
        <w:rPr>
          <w:rFonts w:ascii="Arial" w:hAnsi="Arial" w:cs="Arial"/>
        </w:rPr>
      </w:pPr>
      <w:r w:rsidRPr="00FD1D6D">
        <w:rPr>
          <w:rFonts w:ascii="Arial" w:hAnsi="Arial" w:cs="Arial"/>
          <w:b/>
          <w:bCs/>
          <w:sz w:val="21"/>
          <w:szCs w:val="21"/>
        </w:rPr>
        <w:t>Порески идентификациони број</w:t>
      </w:r>
    </w:p>
    <w:p w14:paraId="0CAF8921" w14:textId="77777777" w:rsidR="00C7584C" w:rsidRPr="00FD1D6D" w:rsidRDefault="00C7584C" w:rsidP="00C7584C">
      <w:pPr>
        <w:widowControl w:val="0"/>
        <w:autoSpaceDE w:val="0"/>
        <w:autoSpaceDN w:val="0"/>
        <w:adjustRightInd w:val="0"/>
        <w:spacing w:line="315" w:lineRule="exact"/>
        <w:rPr>
          <w:rFonts w:ascii="Arial" w:hAnsi="Arial" w:cs="Arial"/>
        </w:rPr>
      </w:pPr>
    </w:p>
    <w:p w14:paraId="452C6A64"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Одговорно лице</w:t>
      </w:r>
    </w:p>
    <w:p w14:paraId="53FA4908" w14:textId="77777777" w:rsidR="00C7584C" w:rsidRPr="00FD1D6D" w:rsidRDefault="00C7584C" w:rsidP="00C7584C">
      <w:pPr>
        <w:widowControl w:val="0"/>
        <w:autoSpaceDE w:val="0"/>
        <w:autoSpaceDN w:val="0"/>
        <w:adjustRightInd w:val="0"/>
        <w:spacing w:line="200" w:lineRule="exact"/>
        <w:rPr>
          <w:rFonts w:ascii="Arial" w:hAnsi="Arial" w:cs="Arial"/>
        </w:rPr>
      </w:pPr>
    </w:p>
    <w:p w14:paraId="43D0956B" w14:textId="77777777" w:rsidR="00C7584C" w:rsidRPr="00FD1D6D" w:rsidRDefault="00C7584C" w:rsidP="00C7584C">
      <w:pPr>
        <w:widowControl w:val="0"/>
        <w:autoSpaceDE w:val="0"/>
        <w:autoSpaceDN w:val="0"/>
        <w:adjustRightInd w:val="0"/>
        <w:spacing w:line="264" w:lineRule="exact"/>
        <w:rPr>
          <w:rFonts w:ascii="Arial" w:hAnsi="Arial" w:cs="Arial"/>
        </w:rPr>
      </w:pPr>
    </w:p>
    <w:p w14:paraId="3400F7B9"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Лице за контакт</w:t>
      </w:r>
    </w:p>
    <w:p w14:paraId="242C437C" w14:textId="77777777" w:rsidR="00C7584C" w:rsidRPr="00FD1D6D" w:rsidRDefault="00C7584C" w:rsidP="00C7584C">
      <w:pPr>
        <w:widowControl w:val="0"/>
        <w:autoSpaceDE w:val="0"/>
        <w:autoSpaceDN w:val="0"/>
        <w:adjustRightInd w:val="0"/>
        <w:spacing w:line="200" w:lineRule="exact"/>
        <w:rPr>
          <w:rFonts w:ascii="Arial" w:hAnsi="Arial" w:cs="Arial"/>
        </w:rPr>
      </w:pPr>
    </w:p>
    <w:p w14:paraId="5125A644" w14:textId="77777777" w:rsidR="00C7584C" w:rsidRPr="00FD1D6D" w:rsidRDefault="00C7584C" w:rsidP="00C7584C">
      <w:pPr>
        <w:widowControl w:val="0"/>
        <w:autoSpaceDE w:val="0"/>
        <w:autoSpaceDN w:val="0"/>
        <w:adjustRightInd w:val="0"/>
        <w:spacing w:line="266" w:lineRule="exact"/>
        <w:rPr>
          <w:rFonts w:ascii="Arial" w:hAnsi="Arial" w:cs="Arial"/>
        </w:rPr>
      </w:pPr>
    </w:p>
    <w:p w14:paraId="2C685DB7"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Телефон</w:t>
      </w:r>
    </w:p>
    <w:p w14:paraId="3ADFF53F" w14:textId="77777777" w:rsidR="00C7584C" w:rsidRPr="00FD1D6D" w:rsidRDefault="00C7584C" w:rsidP="00C7584C">
      <w:pPr>
        <w:widowControl w:val="0"/>
        <w:autoSpaceDE w:val="0"/>
        <w:autoSpaceDN w:val="0"/>
        <w:adjustRightInd w:val="0"/>
        <w:spacing w:line="200" w:lineRule="exact"/>
        <w:rPr>
          <w:rFonts w:ascii="Arial" w:hAnsi="Arial" w:cs="Arial"/>
        </w:rPr>
      </w:pPr>
    </w:p>
    <w:p w14:paraId="3CD03B78" w14:textId="77777777" w:rsidR="00C7584C" w:rsidRPr="00FD1D6D" w:rsidRDefault="00C7584C" w:rsidP="00C7584C">
      <w:pPr>
        <w:widowControl w:val="0"/>
        <w:autoSpaceDE w:val="0"/>
        <w:autoSpaceDN w:val="0"/>
        <w:adjustRightInd w:val="0"/>
        <w:spacing w:line="263" w:lineRule="exact"/>
        <w:rPr>
          <w:rFonts w:ascii="Arial" w:hAnsi="Arial" w:cs="Arial"/>
        </w:rPr>
      </w:pPr>
    </w:p>
    <w:p w14:paraId="1B862C4F"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Телефакс</w:t>
      </w:r>
    </w:p>
    <w:p w14:paraId="055E91A5" w14:textId="77777777" w:rsidR="00C7584C" w:rsidRPr="00FD1D6D" w:rsidRDefault="00C7584C" w:rsidP="00C7584C">
      <w:pPr>
        <w:widowControl w:val="0"/>
        <w:autoSpaceDE w:val="0"/>
        <w:autoSpaceDN w:val="0"/>
        <w:adjustRightInd w:val="0"/>
        <w:spacing w:line="200" w:lineRule="exact"/>
        <w:rPr>
          <w:rFonts w:ascii="Arial" w:hAnsi="Arial" w:cs="Arial"/>
        </w:rPr>
      </w:pPr>
    </w:p>
    <w:p w14:paraId="18060A3C" w14:textId="77777777" w:rsidR="00C7584C" w:rsidRPr="00FD1D6D" w:rsidRDefault="00C7584C" w:rsidP="00C7584C">
      <w:pPr>
        <w:widowControl w:val="0"/>
        <w:autoSpaceDE w:val="0"/>
        <w:autoSpaceDN w:val="0"/>
        <w:adjustRightInd w:val="0"/>
        <w:spacing w:line="266" w:lineRule="exact"/>
        <w:rPr>
          <w:rFonts w:ascii="Arial" w:hAnsi="Arial" w:cs="Arial"/>
        </w:rPr>
      </w:pPr>
    </w:p>
    <w:p w14:paraId="3AC3687A"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е-маил:</w:t>
      </w:r>
    </w:p>
    <w:p w14:paraId="758BF180" w14:textId="77777777" w:rsidR="00C7584C" w:rsidRPr="00FD1D6D" w:rsidRDefault="00C7584C" w:rsidP="00C7584C">
      <w:pPr>
        <w:widowControl w:val="0"/>
        <w:autoSpaceDE w:val="0"/>
        <w:autoSpaceDN w:val="0"/>
        <w:adjustRightInd w:val="0"/>
        <w:spacing w:line="200" w:lineRule="exact"/>
        <w:rPr>
          <w:rFonts w:ascii="Arial" w:hAnsi="Arial" w:cs="Arial"/>
        </w:rPr>
      </w:pPr>
    </w:p>
    <w:p w14:paraId="14BCABE5" w14:textId="77777777" w:rsidR="00C7584C" w:rsidRPr="00FD1D6D" w:rsidRDefault="00C7584C" w:rsidP="00C7584C">
      <w:pPr>
        <w:widowControl w:val="0"/>
        <w:autoSpaceDE w:val="0"/>
        <w:autoSpaceDN w:val="0"/>
        <w:adjustRightInd w:val="0"/>
        <w:spacing w:line="266" w:lineRule="exact"/>
        <w:rPr>
          <w:rFonts w:ascii="Arial" w:hAnsi="Arial" w:cs="Arial"/>
        </w:rPr>
      </w:pPr>
    </w:p>
    <w:p w14:paraId="251B355A" w14:textId="77777777" w:rsidR="00C7584C" w:rsidRPr="00FD1D6D" w:rsidRDefault="00C7584C" w:rsidP="00C7584C">
      <w:pPr>
        <w:widowControl w:val="0"/>
        <w:autoSpaceDE w:val="0"/>
        <w:autoSpaceDN w:val="0"/>
        <w:adjustRightInd w:val="0"/>
        <w:spacing w:line="239" w:lineRule="auto"/>
        <w:ind w:left="300"/>
        <w:rPr>
          <w:rFonts w:ascii="Arial" w:hAnsi="Arial" w:cs="Arial"/>
        </w:rPr>
      </w:pPr>
      <w:r w:rsidRPr="00FD1D6D">
        <w:rPr>
          <w:rFonts w:ascii="Arial" w:hAnsi="Arial" w:cs="Arial"/>
          <w:b/>
          <w:bCs/>
        </w:rPr>
        <w:t>Рачун - Банка</w:t>
      </w:r>
    </w:p>
    <w:p w14:paraId="1FDA8A46" w14:textId="77777777" w:rsidR="00C7584C" w:rsidRPr="00FD1D6D" w:rsidRDefault="00C7584C" w:rsidP="00C7584C">
      <w:pPr>
        <w:widowControl w:val="0"/>
        <w:autoSpaceDE w:val="0"/>
        <w:autoSpaceDN w:val="0"/>
        <w:adjustRightInd w:val="0"/>
        <w:spacing w:line="200" w:lineRule="exact"/>
        <w:rPr>
          <w:rFonts w:ascii="Arial" w:hAnsi="Arial" w:cs="Arial"/>
        </w:rPr>
      </w:pPr>
    </w:p>
    <w:p w14:paraId="1DF76B56" w14:textId="77777777" w:rsidR="00C7584C" w:rsidRPr="00FD1D6D" w:rsidRDefault="00C7584C" w:rsidP="00C7584C">
      <w:pPr>
        <w:widowControl w:val="0"/>
        <w:autoSpaceDE w:val="0"/>
        <w:autoSpaceDN w:val="0"/>
        <w:adjustRightInd w:val="0"/>
        <w:spacing w:line="318" w:lineRule="exact"/>
        <w:rPr>
          <w:rFonts w:ascii="Arial" w:hAnsi="Arial" w:cs="Arial"/>
        </w:rPr>
      </w:pPr>
    </w:p>
    <w:p w14:paraId="37DD75CB" w14:textId="77777777" w:rsidR="00C7584C" w:rsidRPr="00FD1D6D" w:rsidRDefault="00C7584C" w:rsidP="00C7584C">
      <w:pPr>
        <w:widowControl w:val="0"/>
        <w:autoSpaceDE w:val="0"/>
        <w:autoSpaceDN w:val="0"/>
        <w:adjustRightInd w:val="0"/>
        <w:spacing w:line="239" w:lineRule="auto"/>
        <w:ind w:left="420"/>
        <w:rPr>
          <w:rFonts w:ascii="Arial" w:hAnsi="Arial" w:cs="Arial"/>
        </w:rPr>
      </w:pPr>
      <w:r w:rsidRPr="00FD1D6D">
        <w:rPr>
          <w:rFonts w:ascii="Arial" w:hAnsi="Arial" w:cs="Arial"/>
          <w:i/>
          <w:iCs/>
          <w:sz w:val="20"/>
          <w:szCs w:val="20"/>
        </w:rPr>
        <w:t>Овај образац се доставља  у случају подношења заједничке понуде.</w:t>
      </w:r>
    </w:p>
    <w:p w14:paraId="45FCC563" w14:textId="77777777" w:rsidR="00C7584C" w:rsidRPr="00FD1D6D" w:rsidRDefault="00C7584C" w:rsidP="00C7584C">
      <w:pPr>
        <w:widowControl w:val="0"/>
        <w:autoSpaceDE w:val="0"/>
        <w:autoSpaceDN w:val="0"/>
        <w:adjustRightInd w:val="0"/>
        <w:spacing w:line="35" w:lineRule="exact"/>
        <w:rPr>
          <w:rFonts w:ascii="Arial" w:hAnsi="Arial" w:cs="Arial"/>
        </w:rPr>
      </w:pPr>
    </w:p>
    <w:p w14:paraId="0D2D3C3D" w14:textId="77777777" w:rsidR="00C7584C" w:rsidRPr="00FD1D6D" w:rsidRDefault="00C7584C" w:rsidP="00C7584C">
      <w:pPr>
        <w:widowControl w:val="0"/>
        <w:autoSpaceDE w:val="0"/>
        <w:autoSpaceDN w:val="0"/>
        <w:adjustRightInd w:val="0"/>
        <w:spacing w:line="239" w:lineRule="auto"/>
        <w:ind w:left="400"/>
        <w:rPr>
          <w:rFonts w:ascii="Arial" w:hAnsi="Arial" w:cs="Arial"/>
        </w:rPr>
      </w:pPr>
      <w:r w:rsidRPr="00FD1D6D">
        <w:rPr>
          <w:rFonts w:ascii="Arial" w:hAnsi="Arial" w:cs="Arial"/>
          <w:i/>
          <w:iCs/>
          <w:sz w:val="20"/>
          <w:szCs w:val="20"/>
        </w:rPr>
        <w:t>У случају другачијег наступања у поступку, образац није потребно достављати.</w:t>
      </w:r>
    </w:p>
    <w:p w14:paraId="1B6C9866" w14:textId="77777777" w:rsidR="00C7584C" w:rsidRPr="00FD1D6D" w:rsidRDefault="00C7584C" w:rsidP="00C7584C">
      <w:pPr>
        <w:widowControl w:val="0"/>
        <w:autoSpaceDE w:val="0"/>
        <w:autoSpaceDN w:val="0"/>
        <w:adjustRightInd w:val="0"/>
        <w:spacing w:line="302" w:lineRule="exact"/>
        <w:rPr>
          <w:rFonts w:ascii="Arial" w:hAnsi="Arial" w:cs="Arial"/>
        </w:rPr>
      </w:pPr>
    </w:p>
    <w:p w14:paraId="301F4949" w14:textId="77777777" w:rsidR="00C7584C" w:rsidRPr="00FD1D6D" w:rsidRDefault="00C7584C" w:rsidP="00C7584C">
      <w:pPr>
        <w:widowControl w:val="0"/>
        <w:tabs>
          <w:tab w:val="left" w:pos="6100"/>
        </w:tabs>
        <w:autoSpaceDE w:val="0"/>
        <w:autoSpaceDN w:val="0"/>
        <w:adjustRightInd w:val="0"/>
        <w:ind w:left="86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3B4B5341" w14:textId="77777777" w:rsidR="00C7584C" w:rsidRPr="00FD1D6D" w:rsidRDefault="00C7584C" w:rsidP="00C7584C">
      <w:pPr>
        <w:widowControl w:val="0"/>
        <w:autoSpaceDE w:val="0"/>
        <w:autoSpaceDN w:val="0"/>
        <w:adjustRightInd w:val="0"/>
        <w:spacing w:line="43" w:lineRule="exact"/>
        <w:rPr>
          <w:rFonts w:ascii="Arial" w:hAnsi="Arial" w:cs="Arial"/>
        </w:rPr>
      </w:pPr>
    </w:p>
    <w:p w14:paraId="53C5C75E" w14:textId="77777777" w:rsidR="00C7584C" w:rsidRPr="00FD1D6D" w:rsidRDefault="00C7584C" w:rsidP="00C7584C">
      <w:pPr>
        <w:widowControl w:val="0"/>
        <w:autoSpaceDE w:val="0"/>
        <w:autoSpaceDN w:val="0"/>
        <w:adjustRightInd w:val="0"/>
        <w:ind w:left="3600"/>
        <w:rPr>
          <w:rFonts w:ascii="Arial" w:hAnsi="Arial" w:cs="Arial"/>
        </w:rPr>
      </w:pPr>
      <w:r w:rsidRPr="00FD1D6D">
        <w:rPr>
          <w:rFonts w:ascii="Arial" w:hAnsi="Arial" w:cs="Arial"/>
          <w:b/>
          <w:bCs/>
        </w:rPr>
        <w:t>М.П.</w:t>
      </w:r>
    </w:p>
    <w:p w14:paraId="657E4A6C" w14:textId="77777777" w:rsidR="00C7584C" w:rsidRPr="00FD1D6D" w:rsidRDefault="00C7584C" w:rsidP="00C7584C">
      <w:pPr>
        <w:widowControl w:val="0"/>
        <w:autoSpaceDE w:val="0"/>
        <w:autoSpaceDN w:val="0"/>
        <w:adjustRightInd w:val="0"/>
        <w:spacing w:line="36" w:lineRule="exact"/>
        <w:rPr>
          <w:rFonts w:ascii="Arial" w:hAnsi="Arial" w:cs="Arial"/>
        </w:rPr>
      </w:pPr>
    </w:p>
    <w:p w14:paraId="38F9F2F1" w14:textId="77777777" w:rsidR="00C7584C" w:rsidRPr="00FD1D6D" w:rsidRDefault="00C7584C" w:rsidP="00C7584C">
      <w:pPr>
        <w:widowControl w:val="0"/>
        <w:tabs>
          <w:tab w:val="left" w:pos="5920"/>
        </w:tabs>
        <w:autoSpaceDE w:val="0"/>
        <w:autoSpaceDN w:val="0"/>
        <w:adjustRightInd w:val="0"/>
        <w:ind w:left="420"/>
        <w:rPr>
          <w:rFonts w:ascii="Arial" w:hAnsi="Arial" w:cs="Arial"/>
        </w:rPr>
      </w:pPr>
      <w:r w:rsidRPr="00FD1D6D">
        <w:rPr>
          <w:rFonts w:ascii="Arial" w:hAnsi="Arial" w:cs="Arial"/>
        </w:rPr>
        <w:t>_____________________</w:t>
      </w:r>
      <w:r w:rsidRPr="00FD1D6D">
        <w:rPr>
          <w:rFonts w:ascii="Arial" w:hAnsi="Arial" w:cs="Arial"/>
        </w:rPr>
        <w:tab/>
        <w:t>_______________________</w:t>
      </w:r>
    </w:p>
    <w:p w14:paraId="67E9DBFE" w14:textId="77777777" w:rsidR="00412C2C" w:rsidRPr="00FD1D6D" w:rsidRDefault="00412C2C" w:rsidP="000B4355">
      <w:pPr>
        <w:tabs>
          <w:tab w:val="left" w:pos="-180"/>
        </w:tabs>
        <w:rPr>
          <w:rFonts w:ascii="Arial" w:hAnsi="Arial" w:cs="Arial"/>
          <w:b/>
          <w:bCs/>
          <w:iCs/>
          <w:sz w:val="28"/>
          <w:szCs w:val="28"/>
          <w:lang w:val="sr-Cyrl-RS"/>
        </w:rPr>
      </w:pPr>
    </w:p>
    <w:p w14:paraId="11A99451" w14:textId="77777777" w:rsidR="00412C2C" w:rsidRPr="00FD1D6D" w:rsidRDefault="00412C2C" w:rsidP="000B4355">
      <w:pPr>
        <w:tabs>
          <w:tab w:val="left" w:pos="-180"/>
        </w:tabs>
        <w:rPr>
          <w:rFonts w:ascii="Arial" w:hAnsi="Arial" w:cs="Arial"/>
          <w:b/>
          <w:bCs/>
          <w:iCs/>
          <w:sz w:val="28"/>
          <w:szCs w:val="28"/>
          <w:lang w:val="sr-Cyrl-RS"/>
        </w:rPr>
      </w:pPr>
    </w:p>
    <w:p w14:paraId="31AB9043" w14:textId="77777777" w:rsidR="009E65E6" w:rsidRPr="00FD1D6D" w:rsidRDefault="009E65E6" w:rsidP="000B4355">
      <w:pPr>
        <w:tabs>
          <w:tab w:val="left" w:pos="-180"/>
        </w:tabs>
        <w:rPr>
          <w:rFonts w:ascii="Arial" w:hAnsi="Arial" w:cs="Arial"/>
          <w:b/>
          <w:bCs/>
          <w:iCs/>
          <w:sz w:val="28"/>
          <w:szCs w:val="28"/>
          <w:lang w:val="sr-Cyrl-RS"/>
        </w:rPr>
      </w:pPr>
    </w:p>
    <w:p w14:paraId="1DCA33F5" w14:textId="77777777" w:rsidR="009E65E6" w:rsidRPr="00FD1D6D" w:rsidRDefault="009E65E6" w:rsidP="000B4355">
      <w:pPr>
        <w:tabs>
          <w:tab w:val="left" w:pos="-180"/>
        </w:tabs>
        <w:rPr>
          <w:rFonts w:ascii="Arial" w:hAnsi="Arial" w:cs="Arial"/>
          <w:b/>
          <w:bCs/>
          <w:iCs/>
          <w:sz w:val="28"/>
          <w:szCs w:val="28"/>
          <w:lang w:val="sr-Cyrl-RS"/>
        </w:rPr>
      </w:pPr>
    </w:p>
    <w:p w14:paraId="7137FAC5" w14:textId="77777777" w:rsidR="009E65E6" w:rsidRPr="00FD1D6D" w:rsidRDefault="009E65E6" w:rsidP="000B4355">
      <w:pPr>
        <w:tabs>
          <w:tab w:val="left" w:pos="-180"/>
        </w:tabs>
        <w:rPr>
          <w:rFonts w:ascii="Arial" w:hAnsi="Arial" w:cs="Arial"/>
          <w:b/>
          <w:bCs/>
          <w:iCs/>
          <w:sz w:val="28"/>
          <w:szCs w:val="28"/>
          <w:lang w:val="sr-Cyrl-RS"/>
        </w:rPr>
      </w:pPr>
    </w:p>
    <w:p w14:paraId="0B9C3D53" w14:textId="77777777" w:rsidR="009E65E6" w:rsidRPr="00FD1D6D" w:rsidRDefault="009E65E6" w:rsidP="000B4355">
      <w:pPr>
        <w:tabs>
          <w:tab w:val="left" w:pos="-180"/>
        </w:tabs>
        <w:rPr>
          <w:rFonts w:ascii="Arial" w:hAnsi="Arial" w:cs="Arial"/>
          <w:b/>
          <w:bCs/>
          <w:iCs/>
          <w:sz w:val="28"/>
          <w:szCs w:val="28"/>
          <w:lang w:val="sr-Cyrl-RS"/>
        </w:rPr>
      </w:pPr>
    </w:p>
    <w:p w14:paraId="03E9400B" w14:textId="77777777" w:rsidR="00C7584C" w:rsidRPr="00FD1D6D" w:rsidRDefault="00C7584C" w:rsidP="00C7584C">
      <w:pPr>
        <w:widowControl w:val="0"/>
        <w:autoSpaceDE w:val="0"/>
        <w:autoSpaceDN w:val="0"/>
        <w:adjustRightInd w:val="0"/>
        <w:ind w:left="3160"/>
        <w:rPr>
          <w:rFonts w:ascii="Arial" w:hAnsi="Arial" w:cs="Arial"/>
        </w:rPr>
      </w:pPr>
      <w:r w:rsidRPr="00FD1D6D">
        <w:rPr>
          <w:rFonts w:ascii="Arial" w:hAnsi="Arial" w:cs="Arial"/>
          <w:b/>
          <w:bCs/>
        </w:rPr>
        <w:lastRenderedPageBreak/>
        <w:t>ПОДАЦИ О ЧЛАНУ ГРУПЕ</w:t>
      </w:r>
    </w:p>
    <w:p w14:paraId="264AA3E4"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00224" behindDoc="1" locked="0" layoutInCell="0" allowOverlap="1" wp14:anchorId="66361D3F" wp14:editId="450CEBC7">
                <wp:simplePos x="0" y="0"/>
                <wp:positionH relativeFrom="column">
                  <wp:posOffset>-67310</wp:posOffset>
                </wp:positionH>
                <wp:positionV relativeFrom="paragraph">
                  <wp:posOffset>233045</wp:posOffset>
                </wp:positionV>
                <wp:extent cx="5869305" cy="0"/>
                <wp:effectExtent l="0" t="0" r="0" b="0"/>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930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DD9351" id="Straight Connector 60"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18.35pt" to="456.8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02272" behindDoc="1" locked="0" layoutInCell="0" allowOverlap="1" wp14:anchorId="1BBE0EBB" wp14:editId="6547E2D0">
                <wp:simplePos x="0" y="0"/>
                <wp:positionH relativeFrom="column">
                  <wp:posOffset>-64135</wp:posOffset>
                </wp:positionH>
                <wp:positionV relativeFrom="paragraph">
                  <wp:posOffset>229870</wp:posOffset>
                </wp:positionV>
                <wp:extent cx="0" cy="824865"/>
                <wp:effectExtent l="0" t="0" r="0" b="0"/>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486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ADA623" id="Straight Connector 58" o:spid="_x0000_s1026" style="position:absolute;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18.1pt" to="-5.05pt,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04320" behindDoc="1" locked="0" layoutInCell="0" allowOverlap="1" wp14:anchorId="11D53F53" wp14:editId="3CEB0CFF">
                <wp:simplePos x="0" y="0"/>
                <wp:positionH relativeFrom="column">
                  <wp:posOffset>5799455</wp:posOffset>
                </wp:positionH>
                <wp:positionV relativeFrom="paragraph">
                  <wp:posOffset>229870</wp:posOffset>
                </wp:positionV>
                <wp:extent cx="0" cy="824865"/>
                <wp:effectExtent l="0" t="0" r="0" b="0"/>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486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2D472F" id="Straight Connector 56" o:spid="_x0000_s1026" style="position:absolute;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6.65pt,18.1pt" to="456.65pt,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" o:allowincell="f" strokeweight=".16931mm"/>
            </w:pict>
          </mc:Fallback>
        </mc:AlternateContent>
      </w:r>
    </w:p>
    <w:p w14:paraId="187E16A8" w14:textId="77777777" w:rsidR="00C7584C" w:rsidRPr="00FD1D6D" w:rsidRDefault="00F41675" w:rsidP="00C7584C">
      <w:pPr>
        <w:widowControl w:val="0"/>
        <w:autoSpaceDE w:val="0"/>
        <w:autoSpaceDN w:val="0"/>
        <w:adjustRightInd w:val="0"/>
        <w:spacing w:line="223"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03296" behindDoc="1" locked="0" layoutInCell="0" allowOverlap="1" wp14:anchorId="205E752B" wp14:editId="62C1C6FD">
                <wp:simplePos x="0" y="0"/>
                <wp:positionH relativeFrom="column">
                  <wp:posOffset>2320925</wp:posOffset>
                </wp:positionH>
                <wp:positionV relativeFrom="paragraph">
                  <wp:posOffset>102870</wp:posOffset>
                </wp:positionV>
                <wp:extent cx="0" cy="824865"/>
                <wp:effectExtent l="0" t="0" r="19050" b="13335"/>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486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149D88" id="Straight Connector 57" o:spid="_x0000_s1026" style="position:absolute;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75pt,8.1pt" to="182.75pt,7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" o:allowincell="f" strokeweight=".16931mm"/>
            </w:pict>
          </mc:Fallback>
        </mc:AlternateContent>
      </w:r>
    </w:p>
    <w:p w14:paraId="3837E0AE" w14:textId="77777777" w:rsidR="00C82044" w:rsidRPr="00FD1D6D" w:rsidRDefault="00C7584C" w:rsidP="00C7584C">
      <w:pPr>
        <w:widowControl w:val="0"/>
        <w:overflowPunct w:val="0"/>
        <w:autoSpaceDE w:val="0"/>
        <w:autoSpaceDN w:val="0"/>
        <w:adjustRightInd w:val="0"/>
        <w:spacing w:line="232" w:lineRule="auto"/>
        <w:ind w:right="7300"/>
        <w:rPr>
          <w:rFonts w:ascii="Arial" w:hAnsi="Arial" w:cs="Arial"/>
          <w:lang w:val="sr-Cyrl-RS"/>
        </w:rPr>
      </w:pPr>
      <w:r w:rsidRPr="00FD1D6D">
        <w:rPr>
          <w:rFonts w:ascii="Arial" w:hAnsi="Arial" w:cs="Arial"/>
        </w:rPr>
        <w:t xml:space="preserve">Пуно </w:t>
      </w:r>
      <w:r w:rsidR="00C82044" w:rsidRPr="00FD1D6D">
        <w:rPr>
          <w:rFonts w:ascii="Arial" w:hAnsi="Arial" w:cs="Arial"/>
        </w:rPr>
        <w:t>пословно име привредног субјект</w:t>
      </w:r>
      <w:r w:rsidR="00C82044" w:rsidRPr="00FD1D6D">
        <w:rPr>
          <w:rFonts w:ascii="Arial" w:hAnsi="Arial" w:cs="Arial"/>
          <w:lang w:val="sr-Cyrl-RS"/>
        </w:rPr>
        <w:t>а</w:t>
      </w:r>
    </w:p>
    <w:p w14:paraId="52B34F26" w14:textId="77777777" w:rsidR="00C7584C" w:rsidRPr="00FD1D6D" w:rsidRDefault="00C82044" w:rsidP="00C7584C">
      <w:pPr>
        <w:widowControl w:val="0"/>
        <w:autoSpaceDE w:val="0"/>
        <w:autoSpaceDN w:val="0"/>
        <w:adjustRightInd w:val="0"/>
        <w:spacing w:line="371"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01248" behindDoc="1" locked="0" layoutInCell="0" allowOverlap="1" wp14:anchorId="3EFBC5FB" wp14:editId="5BE70181">
                <wp:simplePos x="0" y="0"/>
                <wp:positionH relativeFrom="column">
                  <wp:posOffset>-48895</wp:posOffset>
                </wp:positionH>
                <wp:positionV relativeFrom="paragraph">
                  <wp:posOffset>133350</wp:posOffset>
                </wp:positionV>
                <wp:extent cx="5869305" cy="0"/>
                <wp:effectExtent l="0" t="0" r="17145" b="19050"/>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930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1B59D3" id="Straight Connector 59" o:spid="_x0000_s1026"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pt,10.5pt" to="458.3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" o:allowincell="f" strokeweight=".16931mm"/>
            </w:pict>
          </mc:Fallback>
        </mc:AlternateContent>
      </w:r>
    </w:p>
    <w:p w14:paraId="43F039C6"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Скраћени назив</w:t>
      </w:r>
    </w:p>
    <w:p w14:paraId="71E53A04" w14:textId="77777777" w:rsidR="00C7584C" w:rsidRPr="00FD1D6D" w:rsidRDefault="00C7584C" w:rsidP="00C7584C">
      <w:pPr>
        <w:widowControl w:val="0"/>
        <w:autoSpaceDE w:val="0"/>
        <w:autoSpaceDN w:val="0"/>
        <w:adjustRightInd w:val="0"/>
        <w:spacing w:line="379"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05344" behindDoc="1" locked="0" layoutInCell="0" allowOverlap="1" wp14:anchorId="48318B1A" wp14:editId="2FB24B19">
                <wp:simplePos x="0" y="0"/>
                <wp:positionH relativeFrom="column">
                  <wp:posOffset>-67310</wp:posOffset>
                </wp:positionH>
                <wp:positionV relativeFrom="paragraph">
                  <wp:posOffset>33655</wp:posOffset>
                </wp:positionV>
                <wp:extent cx="5869305" cy="0"/>
                <wp:effectExtent l="0" t="0" r="0" b="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930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1C6F54" id="Straight Connector 55" o:spid="_x0000_s1026"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6.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06368" behindDoc="1" locked="0" layoutInCell="0" allowOverlap="1" wp14:anchorId="65F7D213" wp14:editId="6F43147E">
                <wp:simplePos x="0" y="0"/>
                <wp:positionH relativeFrom="column">
                  <wp:posOffset>-67310</wp:posOffset>
                </wp:positionH>
                <wp:positionV relativeFrom="paragraph">
                  <wp:posOffset>242570</wp:posOffset>
                </wp:positionV>
                <wp:extent cx="5887720" cy="0"/>
                <wp:effectExtent l="0" t="0" r="0" b="0"/>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73070C" id="Straight Connector 54" o:spid="_x0000_s1026" style="position:absolute;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19.1pt" to="458.3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07392" behindDoc="1" locked="0" layoutInCell="0" allowOverlap="1" wp14:anchorId="7B760DB2" wp14:editId="7AF86377">
                <wp:simplePos x="0" y="0"/>
                <wp:positionH relativeFrom="column">
                  <wp:posOffset>-64135</wp:posOffset>
                </wp:positionH>
                <wp:positionV relativeFrom="paragraph">
                  <wp:posOffset>239395</wp:posOffset>
                </wp:positionV>
                <wp:extent cx="0" cy="4920615"/>
                <wp:effectExtent l="0" t="0" r="0" b="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2061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5D4F8E" id="Straight Connector 53" o:spid="_x0000_s1026" style="position:absolute;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18.85pt" to="-5.05pt,4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08416" behindDoc="1" locked="0" layoutInCell="0" allowOverlap="1" wp14:anchorId="260CCB89" wp14:editId="53E9119F">
                <wp:simplePos x="0" y="0"/>
                <wp:positionH relativeFrom="column">
                  <wp:posOffset>1375410</wp:posOffset>
                </wp:positionH>
                <wp:positionV relativeFrom="paragraph">
                  <wp:posOffset>239395</wp:posOffset>
                </wp:positionV>
                <wp:extent cx="0" cy="1234440"/>
                <wp:effectExtent l="0" t="0" r="0" b="0"/>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3444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A9BAA" id="Straight Connector 52" o:spid="_x0000_s1026" style="position:absolute;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3pt,18.85pt" to="108.3pt,1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09440" behindDoc="1" locked="0" layoutInCell="0" allowOverlap="1" wp14:anchorId="2F55EC36" wp14:editId="0E53993B">
                <wp:simplePos x="0" y="0"/>
                <wp:positionH relativeFrom="column">
                  <wp:posOffset>1372870</wp:posOffset>
                </wp:positionH>
                <wp:positionV relativeFrom="paragraph">
                  <wp:posOffset>650875</wp:posOffset>
                </wp:positionV>
                <wp:extent cx="4447540" cy="0"/>
                <wp:effectExtent l="0" t="0" r="0" b="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75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17A322" id="Straight Connector 51" o:spid="_x0000_s1026"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1pt,51.25pt" to="458.3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10464" behindDoc="1" locked="0" layoutInCell="0" allowOverlap="1" wp14:anchorId="382A1618" wp14:editId="419E7042">
                <wp:simplePos x="0" y="0"/>
                <wp:positionH relativeFrom="column">
                  <wp:posOffset>3086100</wp:posOffset>
                </wp:positionH>
                <wp:positionV relativeFrom="paragraph">
                  <wp:posOffset>239395</wp:posOffset>
                </wp:positionV>
                <wp:extent cx="0" cy="4920615"/>
                <wp:effectExtent l="0" t="0" r="0" b="0"/>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2061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C3461F" id="Straight Connector 50" o:spid="_x0000_s1026" style="position:absolute;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18.85pt" to="243pt,4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11488" behindDoc="1" locked="0" layoutInCell="0" allowOverlap="1" wp14:anchorId="76457023" wp14:editId="60EBD896">
                <wp:simplePos x="0" y="0"/>
                <wp:positionH relativeFrom="column">
                  <wp:posOffset>5817870</wp:posOffset>
                </wp:positionH>
                <wp:positionV relativeFrom="paragraph">
                  <wp:posOffset>239395</wp:posOffset>
                </wp:positionV>
                <wp:extent cx="0" cy="4920615"/>
                <wp:effectExtent l="0" t="0" r="0" b="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2061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E17662" id="Straight Connector 49" o:spid="_x0000_s1026" style="position:absolute;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8.1pt,18.85pt" to="458.1pt,4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" o:allowincell="f" strokeweight=".16931mm"/>
            </w:pict>
          </mc:Fallback>
        </mc:AlternateContent>
      </w:r>
    </w:p>
    <w:p w14:paraId="01EFAA89" w14:textId="77777777" w:rsidR="00C7584C" w:rsidRPr="00FD1D6D" w:rsidRDefault="00C7584C" w:rsidP="00C7584C">
      <w:pPr>
        <w:widowControl w:val="0"/>
        <w:autoSpaceDE w:val="0"/>
        <w:autoSpaceDN w:val="0"/>
        <w:adjustRightInd w:val="0"/>
        <w:ind w:left="3360"/>
        <w:rPr>
          <w:rFonts w:ascii="Arial" w:hAnsi="Arial" w:cs="Arial"/>
        </w:rPr>
      </w:pPr>
      <w:r w:rsidRPr="00FD1D6D">
        <w:rPr>
          <w:rFonts w:ascii="Arial" w:hAnsi="Arial" w:cs="Arial"/>
        </w:rPr>
        <w:t>Улица и број</w:t>
      </w:r>
    </w:p>
    <w:p w14:paraId="626DFFA4" w14:textId="77777777" w:rsidR="00C7584C" w:rsidRPr="00FD1D6D" w:rsidRDefault="00C7584C" w:rsidP="00C7584C">
      <w:pPr>
        <w:widowControl w:val="0"/>
        <w:autoSpaceDE w:val="0"/>
        <w:autoSpaceDN w:val="0"/>
        <w:adjustRightInd w:val="0"/>
        <w:spacing w:line="367" w:lineRule="exact"/>
        <w:rPr>
          <w:rFonts w:ascii="Arial" w:hAnsi="Arial" w:cs="Arial"/>
        </w:rPr>
      </w:pPr>
    </w:p>
    <w:tbl>
      <w:tblPr>
        <w:tblW w:w="0" w:type="auto"/>
        <w:tblLayout w:type="fixed"/>
        <w:tblCellMar>
          <w:left w:w="0" w:type="dxa"/>
          <w:right w:w="0" w:type="dxa"/>
        </w:tblCellMar>
        <w:tblLook w:val="0000" w:firstRow="0" w:lastRow="0" w:firstColumn="0" w:lastColumn="0" w:noHBand="0" w:noVBand="0"/>
      </w:tblPr>
      <w:tblGrid>
        <w:gridCol w:w="2160"/>
        <w:gridCol w:w="2520"/>
      </w:tblGrid>
      <w:tr w:rsidR="00C7584C" w:rsidRPr="00FD1D6D" w14:paraId="4C15E49E" w14:textId="77777777" w:rsidTr="00F41675">
        <w:trPr>
          <w:trHeight w:val="276"/>
        </w:trPr>
        <w:tc>
          <w:tcPr>
            <w:tcW w:w="2160" w:type="dxa"/>
            <w:tcBorders>
              <w:top w:val="nil"/>
              <w:left w:val="nil"/>
              <w:bottom w:val="nil"/>
              <w:right w:val="nil"/>
            </w:tcBorders>
            <w:vAlign w:val="bottom"/>
          </w:tcPr>
          <w:p w14:paraId="30F5276C" w14:textId="77777777" w:rsidR="00C7584C" w:rsidRPr="00FD1D6D" w:rsidRDefault="00C7584C" w:rsidP="00F41675">
            <w:pPr>
              <w:widowControl w:val="0"/>
              <w:autoSpaceDE w:val="0"/>
              <w:autoSpaceDN w:val="0"/>
              <w:adjustRightInd w:val="0"/>
              <w:ind w:right="300"/>
              <w:rPr>
                <w:rFonts w:ascii="Arial" w:hAnsi="Arial" w:cs="Arial"/>
              </w:rPr>
            </w:pPr>
            <w:r w:rsidRPr="00FD1D6D">
              <w:rPr>
                <w:rFonts w:ascii="Arial" w:hAnsi="Arial" w:cs="Arial"/>
              </w:rPr>
              <w:t>Седиште</w:t>
            </w:r>
          </w:p>
        </w:tc>
        <w:tc>
          <w:tcPr>
            <w:tcW w:w="2520" w:type="dxa"/>
            <w:tcBorders>
              <w:top w:val="nil"/>
              <w:left w:val="nil"/>
              <w:bottom w:val="nil"/>
              <w:right w:val="nil"/>
            </w:tcBorders>
            <w:vAlign w:val="bottom"/>
          </w:tcPr>
          <w:p w14:paraId="47F639D8" w14:textId="77777777" w:rsidR="00C7584C" w:rsidRPr="00FD1D6D" w:rsidRDefault="00F41675" w:rsidP="0046325F">
            <w:pPr>
              <w:widowControl w:val="0"/>
              <w:autoSpaceDE w:val="0"/>
              <w:autoSpaceDN w:val="0"/>
              <w:adjustRightInd w:val="0"/>
              <w:ind w:left="1560"/>
              <w:rPr>
                <w:rFonts w:ascii="Arial" w:hAnsi="Arial" w:cs="Arial"/>
              </w:rPr>
            </w:pPr>
            <w:r w:rsidRPr="00FD1D6D">
              <w:rPr>
                <w:rFonts w:ascii="Arial" w:hAnsi="Arial" w:cs="Arial"/>
                <w:w w:val="95"/>
              </w:rPr>
              <w:t>Мес</w:t>
            </w:r>
            <w:r w:rsidRPr="00FD1D6D">
              <w:rPr>
                <w:rFonts w:ascii="Arial" w:hAnsi="Arial" w:cs="Arial"/>
                <w:w w:val="95"/>
                <w:lang w:val="sr-Cyrl-RS"/>
              </w:rPr>
              <w:t>т</w:t>
            </w:r>
            <w:r w:rsidR="00C7584C" w:rsidRPr="00FD1D6D">
              <w:rPr>
                <w:rFonts w:ascii="Arial" w:hAnsi="Arial" w:cs="Arial"/>
                <w:w w:val="95"/>
              </w:rPr>
              <w:t>о</w:t>
            </w:r>
          </w:p>
        </w:tc>
      </w:tr>
    </w:tbl>
    <w:p w14:paraId="7EF0505F" w14:textId="77777777" w:rsidR="00C7584C" w:rsidRPr="00FD1D6D" w:rsidRDefault="00C7584C" w:rsidP="00C7584C">
      <w:pPr>
        <w:widowControl w:val="0"/>
        <w:autoSpaceDE w:val="0"/>
        <w:autoSpaceDN w:val="0"/>
        <w:adjustRightInd w:val="0"/>
        <w:spacing w:line="37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2512" behindDoc="1" locked="0" layoutInCell="0" allowOverlap="1" wp14:anchorId="52E0E5A8" wp14:editId="18D73ED7">
                <wp:simplePos x="0" y="0"/>
                <wp:positionH relativeFrom="column">
                  <wp:posOffset>1372870</wp:posOffset>
                </wp:positionH>
                <wp:positionV relativeFrom="paragraph">
                  <wp:posOffset>236855</wp:posOffset>
                </wp:positionV>
                <wp:extent cx="4447540" cy="0"/>
                <wp:effectExtent l="0" t="0" r="0" b="0"/>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754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172863" id="Straight Connector 48" o:spid="_x0000_s1026" style="position:absolute;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1pt,18.65pt" to="458.3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" o:allowincell="f" strokeweight=".16931mm"/>
            </w:pict>
          </mc:Fallback>
        </mc:AlternateContent>
      </w:r>
    </w:p>
    <w:p w14:paraId="64483795" w14:textId="77777777" w:rsidR="00C7584C" w:rsidRPr="00FD1D6D" w:rsidRDefault="00C7584C" w:rsidP="00C7584C">
      <w:pPr>
        <w:widowControl w:val="0"/>
        <w:autoSpaceDE w:val="0"/>
        <w:autoSpaceDN w:val="0"/>
        <w:adjustRightInd w:val="0"/>
        <w:ind w:left="3780"/>
        <w:rPr>
          <w:rFonts w:ascii="Arial" w:hAnsi="Arial" w:cs="Arial"/>
        </w:rPr>
      </w:pPr>
      <w:r w:rsidRPr="00FD1D6D">
        <w:rPr>
          <w:rFonts w:ascii="Arial" w:hAnsi="Arial" w:cs="Arial"/>
        </w:rPr>
        <w:t>Општина</w:t>
      </w:r>
    </w:p>
    <w:p w14:paraId="41893EB3"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3536" behindDoc="1" locked="0" layoutInCell="0" allowOverlap="1" wp14:anchorId="14928BA9" wp14:editId="550485CB">
                <wp:simplePos x="0" y="0"/>
                <wp:positionH relativeFrom="column">
                  <wp:posOffset>-67310</wp:posOffset>
                </wp:positionH>
                <wp:positionV relativeFrom="paragraph">
                  <wp:posOffset>236220</wp:posOffset>
                </wp:positionV>
                <wp:extent cx="5887720" cy="0"/>
                <wp:effectExtent l="0" t="0" r="0" b="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2705B9" id="Straight Connector 47" o:spid="_x0000_s1026" style="position:absolute;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18.6pt" to="458.3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" o:allowincell="f" strokeweight=".48pt"/>
            </w:pict>
          </mc:Fallback>
        </mc:AlternateContent>
      </w:r>
    </w:p>
    <w:p w14:paraId="49371E43" w14:textId="77777777" w:rsidR="00C7584C" w:rsidRPr="00FD1D6D" w:rsidRDefault="00C7584C" w:rsidP="00C7584C">
      <w:pPr>
        <w:widowControl w:val="0"/>
        <w:autoSpaceDE w:val="0"/>
        <w:autoSpaceDN w:val="0"/>
        <w:adjustRightInd w:val="0"/>
        <w:spacing w:line="200" w:lineRule="exact"/>
        <w:rPr>
          <w:rFonts w:ascii="Arial" w:hAnsi="Arial" w:cs="Arial"/>
        </w:rPr>
      </w:pPr>
    </w:p>
    <w:p w14:paraId="6290C3E2" w14:textId="77777777" w:rsidR="00C7584C" w:rsidRPr="00FD1D6D" w:rsidRDefault="00C7584C" w:rsidP="00C7584C">
      <w:pPr>
        <w:widowControl w:val="0"/>
        <w:autoSpaceDE w:val="0"/>
        <w:autoSpaceDN w:val="0"/>
        <w:adjustRightInd w:val="0"/>
        <w:spacing w:line="286" w:lineRule="exact"/>
        <w:rPr>
          <w:rFonts w:ascii="Arial" w:hAnsi="Arial" w:cs="Arial"/>
        </w:rPr>
      </w:pPr>
    </w:p>
    <w:p w14:paraId="66B7A33E"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Одговорно лице</w:t>
      </w:r>
    </w:p>
    <w:p w14:paraId="2DFE822D" w14:textId="77777777" w:rsidR="00C7584C" w:rsidRPr="00FD1D6D" w:rsidRDefault="00C7584C" w:rsidP="00C7584C">
      <w:pPr>
        <w:widowControl w:val="0"/>
        <w:autoSpaceDE w:val="0"/>
        <w:autoSpaceDN w:val="0"/>
        <w:adjustRightInd w:val="0"/>
        <w:spacing w:line="37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4560" behindDoc="1" locked="0" layoutInCell="0" allowOverlap="1" wp14:anchorId="298DADD1" wp14:editId="3B51E213">
                <wp:simplePos x="0" y="0"/>
                <wp:positionH relativeFrom="column">
                  <wp:posOffset>-67310</wp:posOffset>
                </wp:positionH>
                <wp:positionV relativeFrom="paragraph">
                  <wp:posOffset>33655</wp:posOffset>
                </wp:positionV>
                <wp:extent cx="5887720" cy="0"/>
                <wp:effectExtent l="0" t="0" r="0" b="0"/>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408AAE" id="Straight Connector 46" o:spid="_x0000_s1026" style="position:absolute;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" o:allowincell="f" strokeweight=".48pt"/>
            </w:pict>
          </mc:Fallback>
        </mc:AlternateContent>
      </w:r>
    </w:p>
    <w:p w14:paraId="17D4CD78"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Особа за контакт</w:t>
      </w:r>
    </w:p>
    <w:p w14:paraId="59DB3541" w14:textId="77777777" w:rsidR="00C7584C" w:rsidRPr="00FD1D6D" w:rsidRDefault="00C7584C" w:rsidP="00C7584C">
      <w:pPr>
        <w:widowControl w:val="0"/>
        <w:autoSpaceDE w:val="0"/>
        <w:autoSpaceDN w:val="0"/>
        <w:adjustRightInd w:val="0"/>
        <w:spacing w:line="367"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5584" behindDoc="1" locked="0" layoutInCell="0" allowOverlap="1" wp14:anchorId="4F5AC0C1" wp14:editId="67A17B63">
                <wp:simplePos x="0" y="0"/>
                <wp:positionH relativeFrom="column">
                  <wp:posOffset>-67310</wp:posOffset>
                </wp:positionH>
                <wp:positionV relativeFrom="paragraph">
                  <wp:posOffset>33655</wp:posOffset>
                </wp:positionV>
                <wp:extent cx="5887720" cy="0"/>
                <wp:effectExtent l="0" t="0" r="0" b="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32F967" id="Straight Connector 45" o:spid="_x0000_s1026" style="position:absolute;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" o:allowincell="f" strokeweight=".48pt"/>
            </w:pict>
          </mc:Fallback>
        </mc:AlternateContent>
      </w:r>
    </w:p>
    <w:p w14:paraId="4996F573"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Телефон</w:t>
      </w:r>
    </w:p>
    <w:p w14:paraId="3F5319C4" w14:textId="77777777" w:rsidR="00C7584C" w:rsidRPr="00FD1D6D" w:rsidRDefault="00C7584C" w:rsidP="00C7584C">
      <w:pPr>
        <w:widowControl w:val="0"/>
        <w:autoSpaceDE w:val="0"/>
        <w:autoSpaceDN w:val="0"/>
        <w:adjustRightInd w:val="0"/>
        <w:spacing w:line="37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6608" behindDoc="1" locked="0" layoutInCell="0" allowOverlap="1" wp14:anchorId="3907658C" wp14:editId="6BCF8ADE">
                <wp:simplePos x="0" y="0"/>
                <wp:positionH relativeFrom="column">
                  <wp:posOffset>-67310</wp:posOffset>
                </wp:positionH>
                <wp:positionV relativeFrom="paragraph">
                  <wp:posOffset>34925</wp:posOffset>
                </wp:positionV>
                <wp:extent cx="5887720" cy="0"/>
                <wp:effectExtent l="0" t="0" r="0" b="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C1287B" id="Straight Connector 44" o:spid="_x0000_s1026"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75pt" to="458.3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" o:allowincell="f" strokeweight=".16931mm"/>
            </w:pict>
          </mc:Fallback>
        </mc:AlternateContent>
      </w:r>
    </w:p>
    <w:p w14:paraId="721037A3"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Телефакс</w:t>
      </w:r>
    </w:p>
    <w:p w14:paraId="73335455" w14:textId="77777777" w:rsidR="00C7584C" w:rsidRPr="00FD1D6D" w:rsidRDefault="00C7584C" w:rsidP="00C7584C">
      <w:pPr>
        <w:widowControl w:val="0"/>
        <w:autoSpaceDE w:val="0"/>
        <w:autoSpaceDN w:val="0"/>
        <w:adjustRightInd w:val="0"/>
        <w:spacing w:line="37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7632" behindDoc="1" locked="0" layoutInCell="0" allowOverlap="1" wp14:anchorId="140F4CC7" wp14:editId="2A0137F3">
                <wp:simplePos x="0" y="0"/>
                <wp:positionH relativeFrom="column">
                  <wp:posOffset>-67310</wp:posOffset>
                </wp:positionH>
                <wp:positionV relativeFrom="paragraph">
                  <wp:posOffset>33655</wp:posOffset>
                </wp:positionV>
                <wp:extent cx="5887720" cy="0"/>
                <wp:effectExtent l="0" t="0" r="0" b="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235AEA" id="Straight Connector 43" o:spid="_x0000_s1026" style="position:absolute;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" o:allowincell="f" strokeweight=".16931mm"/>
            </w:pict>
          </mc:Fallback>
        </mc:AlternateContent>
      </w:r>
    </w:p>
    <w:p w14:paraId="13374548"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Електронска пошта</w:t>
      </w:r>
    </w:p>
    <w:p w14:paraId="4A698D22" w14:textId="77777777" w:rsidR="00C7584C" w:rsidRPr="00FD1D6D" w:rsidRDefault="00C7584C" w:rsidP="00C7584C">
      <w:pPr>
        <w:widowControl w:val="0"/>
        <w:autoSpaceDE w:val="0"/>
        <w:autoSpaceDN w:val="0"/>
        <w:adjustRightInd w:val="0"/>
        <w:spacing w:line="5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8656" behindDoc="1" locked="0" layoutInCell="0" allowOverlap="1" wp14:anchorId="0BCC2DF6" wp14:editId="330BF130">
                <wp:simplePos x="0" y="0"/>
                <wp:positionH relativeFrom="column">
                  <wp:posOffset>-67310</wp:posOffset>
                </wp:positionH>
                <wp:positionV relativeFrom="paragraph">
                  <wp:posOffset>33655</wp:posOffset>
                </wp:positionV>
                <wp:extent cx="5887720" cy="0"/>
                <wp:effectExtent l="0" t="0" r="0" b="0"/>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2037CF" id="Straight Connector 42" o:spid="_x0000_s1026" style="position:absolute;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" o:allowincell="f" strokeweight=".16931mm"/>
            </w:pict>
          </mc:Fallback>
        </mc:AlternateContent>
      </w:r>
    </w:p>
    <w:p w14:paraId="4E58311C"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Рачун</w:t>
      </w:r>
    </w:p>
    <w:p w14:paraId="2860DE42" w14:textId="77777777" w:rsidR="00C7584C" w:rsidRPr="00FD1D6D" w:rsidRDefault="00C7584C" w:rsidP="00C7584C">
      <w:pPr>
        <w:widowControl w:val="0"/>
        <w:autoSpaceDE w:val="0"/>
        <w:autoSpaceDN w:val="0"/>
        <w:adjustRightInd w:val="0"/>
        <w:spacing w:line="41" w:lineRule="exact"/>
        <w:rPr>
          <w:rFonts w:ascii="Arial" w:hAnsi="Arial" w:cs="Arial"/>
        </w:rPr>
      </w:pPr>
    </w:p>
    <w:p w14:paraId="273B50B6"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Банка</w:t>
      </w:r>
    </w:p>
    <w:p w14:paraId="29941B94" w14:textId="77777777" w:rsidR="00C7584C" w:rsidRPr="00FD1D6D" w:rsidRDefault="00C7584C" w:rsidP="00C7584C">
      <w:pPr>
        <w:widowControl w:val="0"/>
        <w:autoSpaceDE w:val="0"/>
        <w:autoSpaceDN w:val="0"/>
        <w:adjustRightInd w:val="0"/>
        <w:spacing w:line="37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19680" behindDoc="1" locked="0" layoutInCell="0" allowOverlap="1" wp14:anchorId="6C308877" wp14:editId="1CF028C1">
                <wp:simplePos x="0" y="0"/>
                <wp:positionH relativeFrom="column">
                  <wp:posOffset>-67310</wp:posOffset>
                </wp:positionH>
                <wp:positionV relativeFrom="paragraph">
                  <wp:posOffset>33655</wp:posOffset>
                </wp:positionV>
                <wp:extent cx="5887720" cy="0"/>
                <wp:effectExtent l="0" t="0" r="0" b="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E25EB" id="Straight Connector 41" o:spid="_x0000_s1026" style="position:absolute;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" o:allowincell="f" strokeweight=".16931mm"/>
            </w:pict>
          </mc:Fallback>
        </mc:AlternateContent>
      </w:r>
    </w:p>
    <w:p w14:paraId="31F2BEDB"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rPr>
        <w:t>Матични број понуђача</w:t>
      </w:r>
    </w:p>
    <w:p w14:paraId="489092FA" w14:textId="77777777" w:rsidR="00C7584C" w:rsidRPr="00FD1D6D" w:rsidRDefault="00C7584C" w:rsidP="00C7584C">
      <w:pPr>
        <w:widowControl w:val="0"/>
        <w:autoSpaceDE w:val="0"/>
        <w:autoSpaceDN w:val="0"/>
        <w:adjustRightInd w:val="0"/>
        <w:spacing w:line="367"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20704" behindDoc="1" locked="0" layoutInCell="0" allowOverlap="1" wp14:anchorId="445840C4" wp14:editId="08B97214">
                <wp:simplePos x="0" y="0"/>
                <wp:positionH relativeFrom="column">
                  <wp:posOffset>-67310</wp:posOffset>
                </wp:positionH>
                <wp:positionV relativeFrom="paragraph">
                  <wp:posOffset>33655</wp:posOffset>
                </wp:positionV>
                <wp:extent cx="5887720" cy="0"/>
                <wp:effectExtent l="0" t="0" r="0" b="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4B52C5" id="Straight Connector 40" o:spid="_x0000_s1026" style="position:absolute;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65pt" to="458.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" o:allowincell="f" strokeweight=".16931mm"/>
            </w:pict>
          </mc:Fallback>
        </mc:AlternateContent>
      </w:r>
    </w:p>
    <w:p w14:paraId="6D635C3B" w14:textId="77777777" w:rsidR="00C7584C" w:rsidRPr="00FD1D6D" w:rsidRDefault="00C7584C" w:rsidP="00C7584C">
      <w:pPr>
        <w:widowControl w:val="0"/>
        <w:autoSpaceDE w:val="0"/>
        <w:autoSpaceDN w:val="0"/>
        <w:adjustRightInd w:val="0"/>
        <w:spacing w:line="239" w:lineRule="auto"/>
        <w:rPr>
          <w:rFonts w:ascii="Arial" w:hAnsi="Arial" w:cs="Arial"/>
        </w:rPr>
      </w:pPr>
      <w:r w:rsidRPr="00FD1D6D">
        <w:rPr>
          <w:rFonts w:ascii="Arial" w:hAnsi="Arial" w:cs="Arial"/>
        </w:rPr>
        <w:t>Порески идентификациони број понуђача</w:t>
      </w:r>
    </w:p>
    <w:p w14:paraId="17D6345A" w14:textId="77777777" w:rsidR="00C7584C" w:rsidRPr="00FD1D6D" w:rsidRDefault="00C7584C" w:rsidP="00C7584C">
      <w:pPr>
        <w:widowControl w:val="0"/>
        <w:autoSpaceDE w:val="0"/>
        <w:autoSpaceDN w:val="0"/>
        <w:adjustRightInd w:val="0"/>
        <w:spacing w:line="112"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21728" behindDoc="1" locked="0" layoutInCell="0" allowOverlap="1" wp14:anchorId="4D5A18B2" wp14:editId="14723DAF">
                <wp:simplePos x="0" y="0"/>
                <wp:positionH relativeFrom="column">
                  <wp:posOffset>-67310</wp:posOffset>
                </wp:positionH>
                <wp:positionV relativeFrom="paragraph">
                  <wp:posOffset>35560</wp:posOffset>
                </wp:positionV>
                <wp:extent cx="5887720" cy="0"/>
                <wp:effectExtent l="0" t="0" r="0" b="0"/>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D3A26E" id="Straight Connector 39" o:spid="_x0000_s1026" style="position:absolute;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8pt" to="458.3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" o:allowincell="f" strokeweight=".16931mm"/>
            </w:pict>
          </mc:Fallback>
        </mc:AlternateContent>
      </w:r>
    </w:p>
    <w:p w14:paraId="0FA33059" w14:textId="77777777" w:rsidR="005E6C14" w:rsidRPr="00FD1D6D" w:rsidRDefault="00C7584C" w:rsidP="00C7584C">
      <w:pPr>
        <w:widowControl w:val="0"/>
        <w:overflowPunct w:val="0"/>
        <w:autoSpaceDE w:val="0"/>
        <w:autoSpaceDN w:val="0"/>
        <w:adjustRightInd w:val="0"/>
        <w:spacing w:line="232" w:lineRule="auto"/>
        <w:ind w:right="4660"/>
        <w:rPr>
          <w:rFonts w:ascii="Arial" w:hAnsi="Arial" w:cs="Arial"/>
          <w:sz w:val="22"/>
          <w:lang w:val="sr-Cyrl-RS"/>
        </w:rPr>
      </w:pPr>
      <w:r w:rsidRPr="00FD1D6D">
        <w:rPr>
          <w:rFonts w:ascii="Arial" w:hAnsi="Arial" w:cs="Arial"/>
          <w:sz w:val="22"/>
        </w:rPr>
        <w:t xml:space="preserve">Адреса на коју се достављају </w:t>
      </w:r>
    </w:p>
    <w:p w14:paraId="02827D09" w14:textId="77777777" w:rsidR="005E6C14" w:rsidRPr="00FD1D6D" w:rsidRDefault="00C7584C" w:rsidP="005E6C14">
      <w:pPr>
        <w:widowControl w:val="0"/>
        <w:overflowPunct w:val="0"/>
        <w:autoSpaceDE w:val="0"/>
        <w:autoSpaceDN w:val="0"/>
        <w:adjustRightInd w:val="0"/>
        <w:spacing w:line="232" w:lineRule="auto"/>
        <w:ind w:right="4660"/>
        <w:rPr>
          <w:rFonts w:ascii="Arial" w:hAnsi="Arial" w:cs="Arial"/>
          <w:sz w:val="22"/>
          <w:lang w:val="sr-Cyrl-RS"/>
        </w:rPr>
      </w:pPr>
      <w:r w:rsidRPr="00FD1D6D">
        <w:rPr>
          <w:rFonts w:ascii="Arial" w:hAnsi="Arial" w:cs="Arial"/>
          <w:sz w:val="22"/>
        </w:rPr>
        <w:t>писмена наручиоца</w:t>
      </w:r>
    </w:p>
    <w:p w14:paraId="6303664F" w14:textId="77777777" w:rsidR="00C7584C" w:rsidRPr="00FD1D6D" w:rsidRDefault="00C7584C" w:rsidP="00C7584C">
      <w:pPr>
        <w:widowControl w:val="0"/>
        <w:autoSpaceDE w:val="0"/>
        <w:autoSpaceDN w:val="0"/>
        <w:adjustRightInd w:val="0"/>
        <w:spacing w:line="373"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22752" behindDoc="1" locked="0" layoutInCell="0" allowOverlap="1" wp14:anchorId="7DB50DF4" wp14:editId="25E5505D">
                <wp:simplePos x="0" y="0"/>
                <wp:positionH relativeFrom="column">
                  <wp:posOffset>-67310</wp:posOffset>
                </wp:positionH>
                <wp:positionV relativeFrom="paragraph">
                  <wp:posOffset>36195</wp:posOffset>
                </wp:positionV>
                <wp:extent cx="5887720" cy="0"/>
                <wp:effectExtent l="0" t="0" r="0" b="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772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ABF729" id="Straight Connector 38" o:spid="_x0000_s1026" style="position:absolute;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2.85pt" to="458.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" o:allowincell="f" strokeweight=".16931mm"/>
            </w:pict>
          </mc:Fallback>
        </mc:AlternateContent>
      </w:r>
    </w:p>
    <w:p w14:paraId="1478CCB4" w14:textId="77777777" w:rsidR="00C7584C" w:rsidRPr="00FD1D6D" w:rsidRDefault="00C7584C" w:rsidP="00C7584C">
      <w:pPr>
        <w:widowControl w:val="0"/>
        <w:autoSpaceDE w:val="0"/>
        <w:autoSpaceDN w:val="0"/>
        <w:adjustRightInd w:val="0"/>
        <w:spacing w:line="239" w:lineRule="auto"/>
        <w:ind w:left="460"/>
        <w:rPr>
          <w:rFonts w:ascii="Arial" w:hAnsi="Arial" w:cs="Arial"/>
        </w:rPr>
      </w:pPr>
      <w:r w:rsidRPr="00FD1D6D">
        <w:rPr>
          <w:rFonts w:ascii="Arial" w:hAnsi="Arial" w:cs="Arial"/>
          <w:i/>
          <w:iCs/>
          <w:sz w:val="20"/>
          <w:szCs w:val="20"/>
        </w:rPr>
        <w:t>Овај образац се доставља  у случају подношења заједничке понуде.</w:t>
      </w:r>
    </w:p>
    <w:p w14:paraId="7951E45D" w14:textId="77777777" w:rsidR="00C7584C" w:rsidRPr="00FD1D6D" w:rsidRDefault="00C7584C" w:rsidP="00C7584C">
      <w:pPr>
        <w:widowControl w:val="0"/>
        <w:autoSpaceDE w:val="0"/>
        <w:autoSpaceDN w:val="0"/>
        <w:adjustRightInd w:val="0"/>
        <w:spacing w:line="84" w:lineRule="exact"/>
        <w:rPr>
          <w:rFonts w:ascii="Arial" w:hAnsi="Arial" w:cs="Arial"/>
        </w:rPr>
      </w:pPr>
    </w:p>
    <w:p w14:paraId="55B2AEDB" w14:textId="77777777" w:rsidR="00C7584C" w:rsidRPr="00FD1D6D" w:rsidRDefault="00C7584C" w:rsidP="00C7584C">
      <w:pPr>
        <w:widowControl w:val="0"/>
        <w:overflowPunct w:val="0"/>
        <w:autoSpaceDE w:val="0"/>
        <w:autoSpaceDN w:val="0"/>
        <w:adjustRightInd w:val="0"/>
        <w:spacing w:line="248" w:lineRule="auto"/>
        <w:ind w:left="440" w:right="1980"/>
        <w:rPr>
          <w:rFonts w:ascii="Arial" w:hAnsi="Arial" w:cs="Arial"/>
        </w:rPr>
      </w:pPr>
      <w:r w:rsidRPr="00FD1D6D">
        <w:rPr>
          <w:rFonts w:ascii="Arial" w:hAnsi="Arial" w:cs="Arial"/>
          <w:i/>
          <w:iCs/>
          <w:sz w:val="19"/>
          <w:szCs w:val="19"/>
        </w:rPr>
        <w:t>У случају другачијег наступања у поступку, образац није потребно достављати. Образац копирати уколико понуду доставља већи број чланова групе</w:t>
      </w:r>
    </w:p>
    <w:p w14:paraId="42EAF721" w14:textId="77777777" w:rsidR="00C7584C" w:rsidRPr="00FD1D6D" w:rsidRDefault="00C7584C" w:rsidP="00C7584C">
      <w:pPr>
        <w:widowControl w:val="0"/>
        <w:autoSpaceDE w:val="0"/>
        <w:autoSpaceDN w:val="0"/>
        <w:adjustRightInd w:val="0"/>
        <w:spacing w:line="297" w:lineRule="exact"/>
        <w:rPr>
          <w:rFonts w:ascii="Arial" w:hAnsi="Arial" w:cs="Arial"/>
        </w:rPr>
      </w:pPr>
    </w:p>
    <w:p w14:paraId="4B177239" w14:textId="77777777" w:rsidR="00C7584C" w:rsidRPr="00FD1D6D" w:rsidRDefault="00C7584C" w:rsidP="00C7584C">
      <w:pPr>
        <w:widowControl w:val="0"/>
        <w:tabs>
          <w:tab w:val="left" w:pos="6140"/>
        </w:tabs>
        <w:autoSpaceDE w:val="0"/>
        <w:autoSpaceDN w:val="0"/>
        <w:adjustRightInd w:val="0"/>
        <w:ind w:left="90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5D85C840" w14:textId="77777777" w:rsidR="00C7584C" w:rsidRPr="00FD1D6D" w:rsidRDefault="00C7584C" w:rsidP="00C7584C">
      <w:pPr>
        <w:widowControl w:val="0"/>
        <w:autoSpaceDE w:val="0"/>
        <w:autoSpaceDN w:val="0"/>
        <w:adjustRightInd w:val="0"/>
        <w:spacing w:line="41" w:lineRule="exact"/>
        <w:rPr>
          <w:rFonts w:ascii="Arial" w:hAnsi="Arial" w:cs="Arial"/>
        </w:rPr>
      </w:pPr>
    </w:p>
    <w:p w14:paraId="70602D64" w14:textId="77777777" w:rsidR="00C7584C" w:rsidRPr="00FD1D6D" w:rsidRDefault="00C7584C" w:rsidP="00C7584C">
      <w:pPr>
        <w:widowControl w:val="0"/>
        <w:autoSpaceDE w:val="0"/>
        <w:autoSpaceDN w:val="0"/>
        <w:adjustRightInd w:val="0"/>
        <w:ind w:left="3640"/>
        <w:rPr>
          <w:rFonts w:ascii="Arial" w:hAnsi="Arial" w:cs="Arial"/>
        </w:rPr>
      </w:pPr>
      <w:r w:rsidRPr="00FD1D6D">
        <w:rPr>
          <w:rFonts w:ascii="Arial" w:hAnsi="Arial" w:cs="Arial"/>
          <w:b/>
          <w:bCs/>
        </w:rPr>
        <w:t>М.П.</w:t>
      </w:r>
    </w:p>
    <w:p w14:paraId="34BA55FB" w14:textId="77777777" w:rsidR="00C7584C" w:rsidRPr="00FD1D6D" w:rsidRDefault="00C7584C" w:rsidP="00C7584C">
      <w:pPr>
        <w:widowControl w:val="0"/>
        <w:autoSpaceDE w:val="0"/>
        <w:autoSpaceDN w:val="0"/>
        <w:adjustRightInd w:val="0"/>
        <w:spacing w:line="36" w:lineRule="exact"/>
        <w:rPr>
          <w:rFonts w:ascii="Arial" w:hAnsi="Arial" w:cs="Arial"/>
        </w:rPr>
      </w:pPr>
    </w:p>
    <w:p w14:paraId="6B815360" w14:textId="77777777" w:rsidR="00C82044" w:rsidRPr="00FD1D6D" w:rsidRDefault="00C7584C" w:rsidP="00C82044">
      <w:pPr>
        <w:widowControl w:val="0"/>
        <w:tabs>
          <w:tab w:val="left" w:pos="5960"/>
        </w:tabs>
        <w:autoSpaceDE w:val="0"/>
        <w:autoSpaceDN w:val="0"/>
        <w:adjustRightInd w:val="0"/>
        <w:ind w:left="460"/>
        <w:rPr>
          <w:rFonts w:ascii="Arial" w:hAnsi="Arial" w:cs="Arial"/>
          <w:lang w:val="sr-Cyrl-RS"/>
        </w:rPr>
      </w:pPr>
      <w:r w:rsidRPr="00FD1D6D">
        <w:rPr>
          <w:rFonts w:ascii="Arial" w:hAnsi="Arial" w:cs="Arial"/>
        </w:rPr>
        <w:t>_____________________</w:t>
      </w:r>
      <w:r w:rsidRPr="00FD1D6D">
        <w:rPr>
          <w:rFonts w:ascii="Arial" w:hAnsi="Arial" w:cs="Arial"/>
        </w:rPr>
        <w:tab/>
        <w:t>_______________________</w:t>
      </w:r>
    </w:p>
    <w:p w14:paraId="5B6877DE" w14:textId="77777777" w:rsidR="009E65E6" w:rsidRPr="00FD1D6D" w:rsidRDefault="009E65E6" w:rsidP="00C82044">
      <w:pPr>
        <w:widowControl w:val="0"/>
        <w:tabs>
          <w:tab w:val="left" w:pos="5960"/>
        </w:tabs>
        <w:autoSpaceDE w:val="0"/>
        <w:autoSpaceDN w:val="0"/>
        <w:adjustRightInd w:val="0"/>
        <w:ind w:left="460"/>
        <w:rPr>
          <w:rFonts w:ascii="Arial" w:hAnsi="Arial" w:cs="Arial"/>
          <w:b/>
          <w:bCs/>
          <w:lang w:val="sr-Cyrl-RS"/>
        </w:rPr>
      </w:pPr>
    </w:p>
    <w:p w14:paraId="51CB725D" w14:textId="77777777" w:rsidR="009E65E6" w:rsidRPr="00FD1D6D" w:rsidRDefault="009E65E6" w:rsidP="00C82044">
      <w:pPr>
        <w:widowControl w:val="0"/>
        <w:tabs>
          <w:tab w:val="left" w:pos="5960"/>
        </w:tabs>
        <w:autoSpaceDE w:val="0"/>
        <w:autoSpaceDN w:val="0"/>
        <w:adjustRightInd w:val="0"/>
        <w:ind w:left="460"/>
        <w:rPr>
          <w:rFonts w:ascii="Arial" w:hAnsi="Arial" w:cs="Arial"/>
          <w:b/>
          <w:bCs/>
          <w:lang w:val="sr-Cyrl-RS"/>
        </w:rPr>
      </w:pPr>
    </w:p>
    <w:p w14:paraId="04EF3726" w14:textId="77777777" w:rsidR="009E65E6" w:rsidRPr="00FD1D6D" w:rsidRDefault="009E65E6" w:rsidP="00C82044">
      <w:pPr>
        <w:widowControl w:val="0"/>
        <w:tabs>
          <w:tab w:val="left" w:pos="5960"/>
        </w:tabs>
        <w:autoSpaceDE w:val="0"/>
        <w:autoSpaceDN w:val="0"/>
        <w:adjustRightInd w:val="0"/>
        <w:ind w:left="460"/>
        <w:rPr>
          <w:rFonts w:ascii="Arial" w:hAnsi="Arial" w:cs="Arial"/>
          <w:b/>
          <w:bCs/>
          <w:lang w:val="sr-Cyrl-RS"/>
        </w:rPr>
      </w:pPr>
    </w:p>
    <w:p w14:paraId="68236CB7" w14:textId="77777777" w:rsidR="009E65E6" w:rsidRPr="00FD1D6D" w:rsidRDefault="009E65E6" w:rsidP="00C82044">
      <w:pPr>
        <w:widowControl w:val="0"/>
        <w:tabs>
          <w:tab w:val="left" w:pos="5960"/>
        </w:tabs>
        <w:autoSpaceDE w:val="0"/>
        <w:autoSpaceDN w:val="0"/>
        <w:adjustRightInd w:val="0"/>
        <w:ind w:left="460"/>
        <w:rPr>
          <w:rFonts w:ascii="Arial" w:hAnsi="Arial" w:cs="Arial"/>
          <w:b/>
          <w:bCs/>
          <w:lang w:val="sr-Cyrl-RS"/>
        </w:rPr>
      </w:pPr>
    </w:p>
    <w:p w14:paraId="320EA65C" w14:textId="77777777" w:rsidR="009E65E6" w:rsidRPr="00FD1D6D" w:rsidRDefault="009E65E6" w:rsidP="00C82044">
      <w:pPr>
        <w:widowControl w:val="0"/>
        <w:tabs>
          <w:tab w:val="left" w:pos="5960"/>
        </w:tabs>
        <w:autoSpaceDE w:val="0"/>
        <w:autoSpaceDN w:val="0"/>
        <w:adjustRightInd w:val="0"/>
        <w:ind w:left="460"/>
        <w:rPr>
          <w:rFonts w:ascii="Arial" w:hAnsi="Arial" w:cs="Arial"/>
          <w:b/>
          <w:bCs/>
          <w:lang w:val="sr-Cyrl-RS"/>
        </w:rPr>
      </w:pPr>
    </w:p>
    <w:p w14:paraId="7710F741" w14:textId="77777777" w:rsidR="00D82646" w:rsidRDefault="00D82646" w:rsidP="00C82044">
      <w:pPr>
        <w:widowControl w:val="0"/>
        <w:tabs>
          <w:tab w:val="left" w:pos="5960"/>
        </w:tabs>
        <w:autoSpaceDE w:val="0"/>
        <w:autoSpaceDN w:val="0"/>
        <w:adjustRightInd w:val="0"/>
        <w:ind w:left="460"/>
        <w:rPr>
          <w:rFonts w:ascii="Arial" w:hAnsi="Arial" w:cs="Arial"/>
          <w:b/>
          <w:bCs/>
          <w:lang w:val="sr-Cyrl-RS"/>
        </w:rPr>
      </w:pPr>
    </w:p>
    <w:p w14:paraId="60EA5EAA" w14:textId="77777777" w:rsidR="00C7584C" w:rsidRPr="00FD1D6D" w:rsidRDefault="00570382" w:rsidP="00C82044">
      <w:pPr>
        <w:widowControl w:val="0"/>
        <w:tabs>
          <w:tab w:val="left" w:pos="5960"/>
        </w:tabs>
        <w:autoSpaceDE w:val="0"/>
        <w:autoSpaceDN w:val="0"/>
        <w:adjustRightInd w:val="0"/>
        <w:ind w:left="460"/>
        <w:rPr>
          <w:rFonts w:ascii="Arial" w:hAnsi="Arial" w:cs="Arial"/>
          <w:lang w:val="sr-Cyrl-RS"/>
        </w:rPr>
      </w:pPr>
      <w:r>
        <w:rPr>
          <w:rFonts w:ascii="Arial" w:hAnsi="Arial" w:cs="Arial"/>
          <w:b/>
          <w:bCs/>
          <w:lang w:val="sr-Cyrl-RS"/>
        </w:rPr>
        <w:lastRenderedPageBreak/>
        <w:t xml:space="preserve">                                               </w:t>
      </w:r>
      <w:r w:rsidR="00C7584C" w:rsidRPr="00FD1D6D">
        <w:rPr>
          <w:rFonts w:ascii="Arial" w:hAnsi="Arial" w:cs="Arial"/>
          <w:b/>
          <w:bCs/>
        </w:rPr>
        <w:t>ПОДАЦИ О ПОДИЗВОЂАЧУ</w:t>
      </w:r>
    </w:p>
    <w:p w14:paraId="1A3E88E3"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24800" behindDoc="1" locked="0" layoutInCell="0" allowOverlap="1" wp14:anchorId="6948CA09" wp14:editId="287BBBB3">
                <wp:simplePos x="0" y="0"/>
                <wp:positionH relativeFrom="column">
                  <wp:posOffset>76200</wp:posOffset>
                </wp:positionH>
                <wp:positionV relativeFrom="paragraph">
                  <wp:posOffset>216535</wp:posOffset>
                </wp:positionV>
                <wp:extent cx="5792470" cy="0"/>
                <wp:effectExtent l="0" t="0" r="0" b="0"/>
                <wp:wrapNone/>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247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E3898D" id="Straight Connector 84" o:spid="_x0000_s1026" style="position:absolute;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7.05pt" to="462.1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25824" behindDoc="1" locked="0" layoutInCell="0" allowOverlap="1" wp14:anchorId="2DDC823E" wp14:editId="7F7D518C">
                <wp:simplePos x="0" y="0"/>
                <wp:positionH relativeFrom="column">
                  <wp:posOffset>79375</wp:posOffset>
                </wp:positionH>
                <wp:positionV relativeFrom="paragraph">
                  <wp:posOffset>213360</wp:posOffset>
                </wp:positionV>
                <wp:extent cx="0" cy="784860"/>
                <wp:effectExtent l="0" t="0" r="0" b="0"/>
                <wp:wrapNone/>
                <wp:docPr id="83"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A07D14" id="Straight Connector 83" o:spid="_x0000_s1026" style="position:absolute;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5pt,16.8pt" to="6.25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26848" behindDoc="1" locked="0" layoutInCell="0" allowOverlap="1" wp14:anchorId="05AE5D93" wp14:editId="0D4891AB">
                <wp:simplePos x="0" y="0"/>
                <wp:positionH relativeFrom="column">
                  <wp:posOffset>76200</wp:posOffset>
                </wp:positionH>
                <wp:positionV relativeFrom="paragraph">
                  <wp:posOffset>995045</wp:posOffset>
                </wp:positionV>
                <wp:extent cx="5792470" cy="0"/>
                <wp:effectExtent l="0" t="0" r="0" b="0"/>
                <wp:wrapNone/>
                <wp:docPr id="82" name="Straight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247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95DD3E" id="Straight Connector 82" o:spid="_x0000_s1026" style="position:absolute;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78.35pt" to="462.1pt,7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27872" behindDoc="1" locked="0" layoutInCell="0" allowOverlap="1" wp14:anchorId="3409089D" wp14:editId="599C516A">
                <wp:simplePos x="0" y="0"/>
                <wp:positionH relativeFrom="column">
                  <wp:posOffset>2010410</wp:posOffset>
                </wp:positionH>
                <wp:positionV relativeFrom="paragraph">
                  <wp:posOffset>213360</wp:posOffset>
                </wp:positionV>
                <wp:extent cx="0" cy="784860"/>
                <wp:effectExtent l="0" t="0" r="0" b="0"/>
                <wp:wrapNone/>
                <wp:docPr id="81" name="Straight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AE44B5" id="Straight Connector 81" o:spid="_x0000_s1026" style="position:absolute;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3pt,16.8pt" to="158.3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28896" behindDoc="1" locked="0" layoutInCell="0" allowOverlap="1" wp14:anchorId="5CEC3C4D" wp14:editId="6DD24C48">
                <wp:simplePos x="0" y="0"/>
                <wp:positionH relativeFrom="column">
                  <wp:posOffset>5865495</wp:posOffset>
                </wp:positionH>
                <wp:positionV relativeFrom="paragraph">
                  <wp:posOffset>213360</wp:posOffset>
                </wp:positionV>
                <wp:extent cx="0" cy="784860"/>
                <wp:effectExtent l="0" t="0" r="0" b="0"/>
                <wp:wrapNone/>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486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7A1FDE" id="Straight Connector 80" o:spid="_x0000_s1026" style="position:absolute;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1.85pt,16.8pt" to="461.85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" o:allowincell="f" strokeweight=".16931mm"/>
            </w:pict>
          </mc:Fallback>
        </mc:AlternateContent>
      </w:r>
    </w:p>
    <w:p w14:paraId="6C1619DE" w14:textId="77777777" w:rsidR="00C7584C" w:rsidRPr="00FD1D6D" w:rsidRDefault="00C7584C" w:rsidP="00C7584C">
      <w:pPr>
        <w:widowControl w:val="0"/>
        <w:autoSpaceDE w:val="0"/>
        <w:autoSpaceDN w:val="0"/>
        <w:adjustRightInd w:val="0"/>
        <w:spacing w:line="315" w:lineRule="exact"/>
        <w:rPr>
          <w:rFonts w:ascii="Arial" w:hAnsi="Arial" w:cs="Arial"/>
          <w:lang w:val="sr-Cyrl-RS"/>
        </w:rPr>
      </w:pPr>
    </w:p>
    <w:p w14:paraId="26EB5CB3" w14:textId="77777777" w:rsidR="005E6C14" w:rsidRPr="00FD1D6D" w:rsidRDefault="00C7584C" w:rsidP="00C7584C">
      <w:pPr>
        <w:widowControl w:val="0"/>
        <w:overflowPunct w:val="0"/>
        <w:autoSpaceDE w:val="0"/>
        <w:autoSpaceDN w:val="0"/>
        <w:adjustRightInd w:val="0"/>
        <w:spacing w:line="231" w:lineRule="auto"/>
        <w:ind w:left="240" w:right="7140"/>
        <w:rPr>
          <w:rFonts w:ascii="Arial" w:hAnsi="Arial" w:cs="Arial"/>
          <w:b/>
          <w:bCs/>
          <w:lang w:val="sr-Cyrl-RS"/>
        </w:rPr>
      </w:pPr>
      <w:r w:rsidRPr="00FD1D6D">
        <w:rPr>
          <w:rFonts w:ascii="Arial" w:hAnsi="Arial" w:cs="Arial"/>
          <w:b/>
          <w:bCs/>
        </w:rPr>
        <w:t>Пословно име или</w:t>
      </w:r>
    </w:p>
    <w:p w14:paraId="2E500D07" w14:textId="77777777" w:rsidR="00C7584C" w:rsidRPr="00FD1D6D" w:rsidRDefault="00C7584C" w:rsidP="00C7584C">
      <w:pPr>
        <w:widowControl w:val="0"/>
        <w:overflowPunct w:val="0"/>
        <w:autoSpaceDE w:val="0"/>
        <w:autoSpaceDN w:val="0"/>
        <w:adjustRightInd w:val="0"/>
        <w:spacing w:line="231" w:lineRule="auto"/>
        <w:ind w:left="240" w:right="7140"/>
        <w:rPr>
          <w:rFonts w:ascii="Arial" w:hAnsi="Arial" w:cs="Arial"/>
        </w:rPr>
      </w:pPr>
      <w:r w:rsidRPr="00FD1D6D">
        <w:rPr>
          <w:rFonts w:ascii="Arial" w:hAnsi="Arial" w:cs="Arial"/>
          <w:b/>
          <w:bCs/>
        </w:rPr>
        <w:t xml:space="preserve"> скраћени назив</w:t>
      </w:r>
    </w:p>
    <w:p w14:paraId="5010A2C1" w14:textId="77777777" w:rsidR="00C7584C" w:rsidRPr="00FD1D6D" w:rsidRDefault="00C7584C" w:rsidP="00C7584C">
      <w:pPr>
        <w:widowControl w:val="0"/>
        <w:autoSpaceDE w:val="0"/>
        <w:autoSpaceDN w:val="0"/>
        <w:adjustRightInd w:val="0"/>
        <w:spacing w:line="200" w:lineRule="exact"/>
        <w:rPr>
          <w:rFonts w:ascii="Arial" w:hAnsi="Arial" w:cs="Arial"/>
          <w:lang w:val="sr-Cyrl-RS"/>
        </w:rPr>
      </w:pPr>
      <w:r w:rsidRPr="00FD1D6D">
        <w:rPr>
          <w:rFonts w:ascii="Arial" w:hAnsi="Arial" w:cs="Arial"/>
          <w:noProof/>
          <w:lang w:val="en-US"/>
        </w:rPr>
        <mc:AlternateContent>
          <mc:Choice Requires="wps">
            <w:drawing>
              <wp:anchor distT="0" distB="0" distL="114300" distR="114300" simplePos="0" relativeHeight="251729920" behindDoc="1" locked="0" layoutInCell="0" allowOverlap="1" wp14:anchorId="37C55F17" wp14:editId="29DDD5CA">
                <wp:simplePos x="0" y="0"/>
                <wp:positionH relativeFrom="column">
                  <wp:posOffset>67310</wp:posOffset>
                </wp:positionH>
                <wp:positionV relativeFrom="paragraph">
                  <wp:posOffset>441960</wp:posOffset>
                </wp:positionV>
                <wp:extent cx="1604645" cy="494030"/>
                <wp:effectExtent l="0" t="0" r="0" b="0"/>
                <wp:wrapNone/>
                <wp:docPr id="79"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4645" cy="494030"/>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1ADAB7" id="Rectangle 79" o:spid="_x0000_s1026" style="position:absolute;margin-left:5.3pt;margin-top:34.8pt;width:126.35pt;height:38.9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" o:allowincell="f" fillcolor="#e0e0e0" stroked="f"/>
            </w:pict>
          </mc:Fallback>
        </mc:AlternateContent>
      </w:r>
      <w:r w:rsidRPr="00FD1D6D">
        <w:rPr>
          <w:rFonts w:ascii="Arial" w:hAnsi="Arial" w:cs="Arial"/>
          <w:noProof/>
          <w:lang w:val="en-US"/>
        </w:rPr>
        <mc:AlternateContent>
          <mc:Choice Requires="wps">
            <w:drawing>
              <wp:anchor distT="0" distB="0" distL="114300" distR="114300" simplePos="0" relativeHeight="251730944" behindDoc="1" locked="0" layoutInCell="0" allowOverlap="1" wp14:anchorId="3E5F7775" wp14:editId="6F768B82">
                <wp:simplePos x="0" y="0"/>
                <wp:positionH relativeFrom="column">
                  <wp:posOffset>60960</wp:posOffset>
                </wp:positionH>
                <wp:positionV relativeFrom="paragraph">
                  <wp:posOffset>438785</wp:posOffset>
                </wp:positionV>
                <wp:extent cx="5822950" cy="0"/>
                <wp:effectExtent l="0" t="0" r="0" b="0"/>
                <wp:wrapNone/>
                <wp:docPr id="7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2969F1" id="Straight Connector 78" o:spid="_x0000_s1026" style="position:absolute;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34.55pt" to="463.3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31968" behindDoc="1" locked="0" layoutInCell="0" allowOverlap="1" wp14:anchorId="31D2E96C" wp14:editId="03519CFE">
                <wp:simplePos x="0" y="0"/>
                <wp:positionH relativeFrom="column">
                  <wp:posOffset>64135</wp:posOffset>
                </wp:positionH>
                <wp:positionV relativeFrom="paragraph">
                  <wp:posOffset>435610</wp:posOffset>
                </wp:positionV>
                <wp:extent cx="0" cy="5012055"/>
                <wp:effectExtent l="0" t="0" r="0" b="0"/>
                <wp:wrapNone/>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41DBC2" id="Straight Connector 77" o:spid="_x0000_s1026" style="position:absolute;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34.3pt" to="5.0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32992" behindDoc="1" locked="0" layoutInCell="0" allowOverlap="1" wp14:anchorId="6D007E0F" wp14:editId="46F0F1B9">
                <wp:simplePos x="0" y="0"/>
                <wp:positionH relativeFrom="column">
                  <wp:posOffset>1676400</wp:posOffset>
                </wp:positionH>
                <wp:positionV relativeFrom="paragraph">
                  <wp:posOffset>435610</wp:posOffset>
                </wp:positionV>
                <wp:extent cx="0" cy="1370965"/>
                <wp:effectExtent l="0" t="0" r="0" b="0"/>
                <wp:wrapNone/>
                <wp:docPr id="76" name="Straight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096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9DAC9F" id="Straight Connector 76" o:spid="_x0000_s1026" style="position:absolute;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34.3pt" to="132pt,1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34016" behindDoc="1" locked="0" layoutInCell="0" allowOverlap="1" wp14:anchorId="247622BF" wp14:editId="631FB960">
                <wp:simplePos x="0" y="0"/>
                <wp:positionH relativeFrom="column">
                  <wp:posOffset>1673860</wp:posOffset>
                </wp:positionH>
                <wp:positionV relativeFrom="paragraph">
                  <wp:posOffset>892810</wp:posOffset>
                </wp:positionV>
                <wp:extent cx="4210050" cy="0"/>
                <wp:effectExtent l="0" t="0" r="0" b="0"/>
                <wp:wrapNone/>
                <wp:docPr id="75" name="Straight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00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3132A3" id="Straight Connector 75" o:spid="_x0000_s1026" style="position:absolute;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8pt,70.3pt" to="463.3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35040" behindDoc="1" locked="0" layoutInCell="0" allowOverlap="1" wp14:anchorId="5317765C" wp14:editId="46248322">
                <wp:simplePos x="0" y="0"/>
                <wp:positionH relativeFrom="column">
                  <wp:posOffset>2830195</wp:posOffset>
                </wp:positionH>
                <wp:positionV relativeFrom="paragraph">
                  <wp:posOffset>435610</wp:posOffset>
                </wp:positionV>
                <wp:extent cx="0" cy="5012055"/>
                <wp:effectExtent l="0" t="0" r="0" b="0"/>
                <wp:wrapNone/>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726195" id="Straight Connector 74" o:spid="_x0000_s1026" style="position:absolute;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85pt,34.3pt" to="222.8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36064" behindDoc="1" locked="0" layoutInCell="0" allowOverlap="1" wp14:anchorId="01C795C8" wp14:editId="60C9D8BF">
                <wp:simplePos x="0" y="0"/>
                <wp:positionH relativeFrom="column">
                  <wp:posOffset>5880735</wp:posOffset>
                </wp:positionH>
                <wp:positionV relativeFrom="paragraph">
                  <wp:posOffset>435610</wp:posOffset>
                </wp:positionV>
                <wp:extent cx="0" cy="5012055"/>
                <wp:effectExtent l="0" t="0" r="0" b="0"/>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205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CD04F6" id="Straight Connector 73" o:spid="_x0000_s1026" style="position:absolute;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3.05pt,34.3pt" to="463.05pt,4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" o:allowincell="f" strokeweight=".48pt"/>
            </w:pict>
          </mc:Fallback>
        </mc:AlternateContent>
      </w:r>
    </w:p>
    <w:p w14:paraId="29409E75" w14:textId="77777777" w:rsidR="00C82044" w:rsidRPr="00FD1D6D" w:rsidRDefault="00C82044" w:rsidP="00C7584C">
      <w:pPr>
        <w:widowControl w:val="0"/>
        <w:autoSpaceDE w:val="0"/>
        <w:autoSpaceDN w:val="0"/>
        <w:adjustRightInd w:val="0"/>
        <w:spacing w:line="200" w:lineRule="exact"/>
        <w:rPr>
          <w:rFonts w:ascii="Arial" w:hAnsi="Arial" w:cs="Arial"/>
          <w:lang w:val="sr-Cyrl-RS"/>
        </w:rPr>
      </w:pPr>
    </w:p>
    <w:p w14:paraId="2F0BA7E6" w14:textId="77777777" w:rsidR="00C82044" w:rsidRPr="00FD1D6D" w:rsidRDefault="00C82044" w:rsidP="00C7584C">
      <w:pPr>
        <w:widowControl w:val="0"/>
        <w:autoSpaceDE w:val="0"/>
        <w:autoSpaceDN w:val="0"/>
        <w:adjustRightInd w:val="0"/>
        <w:spacing w:line="200" w:lineRule="exact"/>
        <w:rPr>
          <w:rFonts w:ascii="Arial" w:hAnsi="Arial" w:cs="Arial"/>
          <w:lang w:val="sr-Cyrl-RS"/>
        </w:rPr>
      </w:pPr>
    </w:p>
    <w:p w14:paraId="6D3501A3" w14:textId="77777777" w:rsidR="00C7584C" w:rsidRPr="00FD1D6D" w:rsidRDefault="00C7584C" w:rsidP="00C7584C">
      <w:pPr>
        <w:widowControl w:val="0"/>
        <w:autoSpaceDE w:val="0"/>
        <w:autoSpaceDN w:val="0"/>
        <w:adjustRightInd w:val="0"/>
        <w:spacing w:line="300" w:lineRule="exact"/>
        <w:rPr>
          <w:rFonts w:ascii="Arial" w:hAnsi="Arial" w:cs="Arial"/>
        </w:rPr>
      </w:pPr>
    </w:p>
    <w:p w14:paraId="258CB750" w14:textId="77777777" w:rsidR="00C7584C" w:rsidRPr="00FD1D6D" w:rsidRDefault="00C7584C" w:rsidP="00C7584C">
      <w:pPr>
        <w:widowControl w:val="0"/>
        <w:autoSpaceDE w:val="0"/>
        <w:autoSpaceDN w:val="0"/>
        <w:adjustRightInd w:val="0"/>
        <w:ind w:left="2740"/>
        <w:rPr>
          <w:rFonts w:ascii="Arial" w:hAnsi="Arial" w:cs="Arial"/>
        </w:rPr>
      </w:pPr>
      <w:r w:rsidRPr="00FD1D6D">
        <w:rPr>
          <w:rFonts w:ascii="Arial" w:hAnsi="Arial" w:cs="Arial"/>
          <w:b/>
          <w:bCs/>
        </w:rPr>
        <w:t>Улица и број</w:t>
      </w:r>
    </w:p>
    <w:p w14:paraId="22613D86" w14:textId="77777777" w:rsidR="00C7584C" w:rsidRPr="00FD1D6D" w:rsidRDefault="00C7584C" w:rsidP="00C7584C">
      <w:pPr>
        <w:widowControl w:val="0"/>
        <w:autoSpaceDE w:val="0"/>
        <w:autoSpaceDN w:val="0"/>
        <w:adjustRightInd w:val="0"/>
        <w:spacing w:line="232" w:lineRule="exact"/>
        <w:rPr>
          <w:rFonts w:ascii="Arial" w:hAnsi="Arial" w:cs="Arial"/>
        </w:rPr>
      </w:pPr>
      <w:r w:rsidRPr="00FD1D6D">
        <w:rPr>
          <w:rFonts w:ascii="Arial" w:hAnsi="Arial" w:cs="Arial"/>
          <w:noProof/>
          <w:lang w:val="en-US"/>
        </w:rPr>
        <w:drawing>
          <wp:anchor distT="0" distB="0" distL="114300" distR="114300" simplePos="0" relativeHeight="251737088" behindDoc="1" locked="0" layoutInCell="0" allowOverlap="1" wp14:anchorId="3A8CEEFB" wp14:editId="4BB8EAA0">
            <wp:simplePos x="0" y="0"/>
            <wp:positionH relativeFrom="column">
              <wp:posOffset>67310</wp:posOffset>
            </wp:positionH>
            <wp:positionV relativeFrom="paragraph">
              <wp:posOffset>203835</wp:posOffset>
            </wp:positionV>
            <wp:extent cx="1605280" cy="370840"/>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05280" cy="370840"/>
                    </a:xfrm>
                    <a:prstGeom prst="rect">
                      <a:avLst/>
                    </a:prstGeom>
                    <a:noFill/>
                  </pic:spPr>
                </pic:pic>
              </a:graphicData>
            </a:graphic>
            <wp14:sizeRelH relativeFrom="page">
              <wp14:pctWidth>0</wp14:pctWidth>
            </wp14:sizeRelH>
            <wp14:sizeRelV relativeFrom="page">
              <wp14:pctHeight>0</wp14:pctHeight>
            </wp14:sizeRelV>
          </wp:anchor>
        </w:drawing>
      </w:r>
    </w:p>
    <w:p w14:paraId="0781FFC5" w14:textId="77777777" w:rsidR="00C7584C" w:rsidRPr="00FD1D6D" w:rsidRDefault="00C7584C" w:rsidP="00C7584C">
      <w:pPr>
        <w:widowControl w:val="0"/>
        <w:autoSpaceDE w:val="0"/>
        <w:autoSpaceDN w:val="0"/>
        <w:adjustRightInd w:val="0"/>
        <w:ind w:left="960"/>
        <w:rPr>
          <w:rFonts w:ascii="Arial" w:hAnsi="Arial" w:cs="Arial"/>
        </w:rPr>
      </w:pPr>
      <w:r w:rsidRPr="00FD1D6D">
        <w:rPr>
          <w:rFonts w:ascii="Arial" w:hAnsi="Arial" w:cs="Arial"/>
          <w:b/>
          <w:bCs/>
        </w:rPr>
        <w:t>Адреса</w:t>
      </w:r>
    </w:p>
    <w:p w14:paraId="213DE3FD" w14:textId="77777777" w:rsidR="00C7584C" w:rsidRPr="00FD1D6D" w:rsidRDefault="00C7584C" w:rsidP="00C7584C">
      <w:pPr>
        <w:widowControl w:val="0"/>
        <w:autoSpaceDE w:val="0"/>
        <w:autoSpaceDN w:val="0"/>
        <w:adjustRightInd w:val="0"/>
        <w:spacing w:line="190" w:lineRule="auto"/>
        <w:ind w:left="2740"/>
        <w:rPr>
          <w:rFonts w:ascii="Arial" w:hAnsi="Arial" w:cs="Arial"/>
        </w:rPr>
      </w:pPr>
      <w:r w:rsidRPr="00FD1D6D">
        <w:rPr>
          <w:rFonts w:ascii="Arial" w:hAnsi="Arial" w:cs="Arial"/>
          <w:b/>
          <w:bCs/>
          <w:sz w:val="16"/>
          <w:szCs w:val="16"/>
        </w:rPr>
        <w:t>Место</w:t>
      </w:r>
    </w:p>
    <w:p w14:paraId="5E6015F5" w14:textId="77777777" w:rsidR="00C7584C" w:rsidRPr="00FD1D6D" w:rsidRDefault="00C7584C" w:rsidP="00C7584C">
      <w:pPr>
        <w:widowControl w:val="0"/>
        <w:autoSpaceDE w:val="0"/>
        <w:autoSpaceDN w:val="0"/>
        <w:adjustRightInd w:val="0"/>
        <w:spacing w:line="222" w:lineRule="auto"/>
        <w:ind w:left="880"/>
        <w:rPr>
          <w:rFonts w:ascii="Arial" w:hAnsi="Arial" w:cs="Arial"/>
        </w:rPr>
      </w:pPr>
      <w:r w:rsidRPr="00FD1D6D">
        <w:rPr>
          <w:rFonts w:ascii="Arial" w:hAnsi="Arial" w:cs="Arial"/>
          <w:b/>
          <w:bCs/>
        </w:rPr>
        <w:t>седишта</w:t>
      </w:r>
    </w:p>
    <w:p w14:paraId="273748EC" w14:textId="77777777" w:rsidR="00C7584C" w:rsidRPr="00FD1D6D" w:rsidRDefault="00C7584C" w:rsidP="00C7584C">
      <w:pPr>
        <w:widowControl w:val="0"/>
        <w:autoSpaceDE w:val="0"/>
        <w:autoSpaceDN w:val="0"/>
        <w:adjustRightInd w:val="0"/>
        <w:spacing w:line="316"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38112" behindDoc="1" locked="0" layoutInCell="0" allowOverlap="1" wp14:anchorId="100DD4FE" wp14:editId="7DB0D815">
                <wp:simplePos x="0" y="0"/>
                <wp:positionH relativeFrom="column">
                  <wp:posOffset>67310</wp:posOffset>
                </wp:positionH>
                <wp:positionV relativeFrom="paragraph">
                  <wp:posOffset>25400</wp:posOffset>
                </wp:positionV>
                <wp:extent cx="1604645" cy="494030"/>
                <wp:effectExtent l="0" t="0" r="0" b="0"/>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4645" cy="494030"/>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03FCC1" id="Rectangle 71" o:spid="_x0000_s1026" style="position:absolute;margin-left:5.3pt;margin-top:2pt;width:126.35pt;height:38.9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" o:allowincell="f" fillcolor="#e0e0e0" stroked="f"/>
            </w:pict>
          </mc:Fallback>
        </mc:AlternateContent>
      </w:r>
      <w:r w:rsidRPr="00FD1D6D">
        <w:rPr>
          <w:rFonts w:ascii="Arial" w:hAnsi="Arial" w:cs="Arial"/>
          <w:noProof/>
          <w:lang w:val="en-US"/>
        </w:rPr>
        <mc:AlternateContent>
          <mc:Choice Requires="wps">
            <w:drawing>
              <wp:anchor distT="0" distB="0" distL="114300" distR="114300" simplePos="0" relativeHeight="251739136" behindDoc="1" locked="0" layoutInCell="0" allowOverlap="1" wp14:anchorId="045E863C" wp14:editId="39504ECA">
                <wp:simplePos x="0" y="0"/>
                <wp:positionH relativeFrom="column">
                  <wp:posOffset>1673860</wp:posOffset>
                </wp:positionH>
                <wp:positionV relativeFrom="paragraph">
                  <wp:posOffset>66675</wp:posOffset>
                </wp:positionV>
                <wp:extent cx="4210050" cy="0"/>
                <wp:effectExtent l="0" t="0" r="0" b="0"/>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005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0C8318" id="Straight Connector 70" o:spid="_x0000_s1026" style="position:absolute;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8pt,5.25pt" to="463.3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" o:allowincell="f" strokeweight=".16931mm"/>
            </w:pict>
          </mc:Fallback>
        </mc:AlternateContent>
      </w:r>
    </w:p>
    <w:p w14:paraId="0EF55550" w14:textId="77777777" w:rsidR="00C7584C" w:rsidRPr="00FD1D6D" w:rsidRDefault="00C7584C" w:rsidP="00C7584C">
      <w:pPr>
        <w:widowControl w:val="0"/>
        <w:autoSpaceDE w:val="0"/>
        <w:autoSpaceDN w:val="0"/>
        <w:adjustRightInd w:val="0"/>
        <w:ind w:left="2740"/>
        <w:rPr>
          <w:rFonts w:ascii="Arial" w:hAnsi="Arial" w:cs="Arial"/>
        </w:rPr>
      </w:pPr>
      <w:r w:rsidRPr="00FD1D6D">
        <w:rPr>
          <w:rFonts w:ascii="Arial" w:hAnsi="Arial" w:cs="Arial"/>
          <w:b/>
          <w:bCs/>
        </w:rPr>
        <w:t>Општина</w:t>
      </w:r>
    </w:p>
    <w:p w14:paraId="74D68DCA"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0160" behindDoc="1" locked="0" layoutInCell="0" allowOverlap="1" wp14:anchorId="58EB6E8D" wp14:editId="5AFD08E3">
                <wp:simplePos x="0" y="0"/>
                <wp:positionH relativeFrom="column">
                  <wp:posOffset>60960</wp:posOffset>
                </wp:positionH>
                <wp:positionV relativeFrom="paragraph">
                  <wp:posOffset>161290</wp:posOffset>
                </wp:positionV>
                <wp:extent cx="5822950" cy="0"/>
                <wp:effectExtent l="0" t="0" r="0" b="0"/>
                <wp:wrapNone/>
                <wp:docPr id="69"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CAE2F0" id="Straight Connector 69" o:spid="_x0000_s1026" style="position:absolute;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pt" to="463.3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" o:allowincell="f" strokeweight=".16931mm"/>
            </w:pict>
          </mc:Fallback>
        </mc:AlternateContent>
      </w:r>
    </w:p>
    <w:p w14:paraId="660A7345" w14:textId="77777777" w:rsidR="00C7584C" w:rsidRPr="00FD1D6D" w:rsidRDefault="00C7584C" w:rsidP="00C7584C">
      <w:pPr>
        <w:widowControl w:val="0"/>
        <w:autoSpaceDE w:val="0"/>
        <w:autoSpaceDN w:val="0"/>
        <w:adjustRightInd w:val="0"/>
        <w:spacing w:line="265" w:lineRule="exact"/>
        <w:rPr>
          <w:rFonts w:ascii="Arial" w:hAnsi="Arial" w:cs="Arial"/>
        </w:rPr>
      </w:pPr>
    </w:p>
    <w:p w14:paraId="39F505B1"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Матични број понуђача</w:t>
      </w:r>
    </w:p>
    <w:p w14:paraId="07E83929" w14:textId="77777777" w:rsidR="00C7584C" w:rsidRPr="00FD1D6D" w:rsidRDefault="00C7584C" w:rsidP="00C7584C">
      <w:pPr>
        <w:widowControl w:val="0"/>
        <w:autoSpaceDE w:val="0"/>
        <w:autoSpaceDN w:val="0"/>
        <w:adjustRightInd w:val="0"/>
        <w:spacing w:line="37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1184" behindDoc="1" locked="0" layoutInCell="0" allowOverlap="1" wp14:anchorId="384ADB5C" wp14:editId="2ACE2BAB">
                <wp:simplePos x="0" y="0"/>
                <wp:positionH relativeFrom="column">
                  <wp:posOffset>60960</wp:posOffset>
                </wp:positionH>
                <wp:positionV relativeFrom="paragraph">
                  <wp:posOffset>161925</wp:posOffset>
                </wp:positionV>
                <wp:extent cx="5822950" cy="0"/>
                <wp:effectExtent l="0" t="0" r="0" b="0"/>
                <wp:wrapNone/>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A8BF94" id="Straight Connector 68" o:spid="_x0000_s1026" style="position:absolute;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72E595E9" w14:textId="77777777" w:rsidR="00C7584C" w:rsidRPr="00FD1D6D" w:rsidRDefault="00C7584C" w:rsidP="00C7584C">
      <w:pPr>
        <w:widowControl w:val="0"/>
        <w:overflowPunct w:val="0"/>
        <w:autoSpaceDE w:val="0"/>
        <w:autoSpaceDN w:val="0"/>
        <w:adjustRightInd w:val="0"/>
        <w:spacing w:line="231" w:lineRule="auto"/>
        <w:ind w:left="200" w:right="6840"/>
        <w:rPr>
          <w:rFonts w:ascii="Arial" w:hAnsi="Arial" w:cs="Arial"/>
        </w:rPr>
      </w:pPr>
      <w:r w:rsidRPr="00FD1D6D">
        <w:rPr>
          <w:rFonts w:ascii="Arial" w:hAnsi="Arial" w:cs="Arial"/>
          <w:b/>
          <w:bCs/>
        </w:rPr>
        <w:t>Порески идентификациони број</w:t>
      </w:r>
    </w:p>
    <w:p w14:paraId="6CB4F870" w14:textId="77777777" w:rsidR="00C7584C" w:rsidRPr="00FD1D6D" w:rsidRDefault="00C7584C" w:rsidP="00C7584C">
      <w:pPr>
        <w:widowControl w:val="0"/>
        <w:autoSpaceDE w:val="0"/>
        <w:autoSpaceDN w:val="0"/>
        <w:adjustRightInd w:val="0"/>
        <w:spacing w:line="319"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2208" behindDoc="1" locked="0" layoutInCell="0" allowOverlap="1" wp14:anchorId="426E1164" wp14:editId="139E141B">
                <wp:simplePos x="0" y="0"/>
                <wp:positionH relativeFrom="column">
                  <wp:posOffset>60960</wp:posOffset>
                </wp:positionH>
                <wp:positionV relativeFrom="paragraph">
                  <wp:posOffset>68580</wp:posOffset>
                </wp:positionV>
                <wp:extent cx="5822950" cy="0"/>
                <wp:effectExtent l="0" t="0" r="0" b="0"/>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E2C197" id="Straight Connector 67" o:spid="_x0000_s1026" style="position:absolute;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5.4pt" to="463.3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" o:allowincell="f" strokeweight=".48pt"/>
            </w:pict>
          </mc:Fallback>
        </mc:AlternateContent>
      </w:r>
    </w:p>
    <w:p w14:paraId="75ABD6FF"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Одговорно лице</w:t>
      </w:r>
    </w:p>
    <w:p w14:paraId="5C63EDA5"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3232" behindDoc="1" locked="0" layoutInCell="0" allowOverlap="1" wp14:anchorId="3275FD11" wp14:editId="737A43EC">
                <wp:simplePos x="0" y="0"/>
                <wp:positionH relativeFrom="column">
                  <wp:posOffset>60960</wp:posOffset>
                </wp:positionH>
                <wp:positionV relativeFrom="paragraph">
                  <wp:posOffset>161925</wp:posOffset>
                </wp:positionV>
                <wp:extent cx="5822950" cy="0"/>
                <wp:effectExtent l="0" t="0" r="0" b="0"/>
                <wp:wrapNone/>
                <wp:docPr id="66"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A3BBD8" id="Straight Connector 66" o:spid="_x0000_s1026" style="position:absolute;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00A0BA46" w14:textId="77777777" w:rsidR="00C7584C" w:rsidRPr="00FD1D6D" w:rsidRDefault="00C7584C" w:rsidP="00C7584C">
      <w:pPr>
        <w:widowControl w:val="0"/>
        <w:autoSpaceDE w:val="0"/>
        <w:autoSpaceDN w:val="0"/>
        <w:adjustRightInd w:val="0"/>
        <w:spacing w:line="264" w:lineRule="exact"/>
        <w:rPr>
          <w:rFonts w:ascii="Arial" w:hAnsi="Arial" w:cs="Arial"/>
        </w:rPr>
      </w:pPr>
    </w:p>
    <w:p w14:paraId="3116AF0D"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Лице за контакт</w:t>
      </w:r>
    </w:p>
    <w:p w14:paraId="4E46523A"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4256" behindDoc="1" locked="0" layoutInCell="0" allowOverlap="1" wp14:anchorId="348CB144" wp14:editId="14795359">
                <wp:simplePos x="0" y="0"/>
                <wp:positionH relativeFrom="column">
                  <wp:posOffset>60960</wp:posOffset>
                </wp:positionH>
                <wp:positionV relativeFrom="paragraph">
                  <wp:posOffset>161925</wp:posOffset>
                </wp:positionV>
                <wp:extent cx="5822950" cy="0"/>
                <wp:effectExtent l="0" t="0" r="0" b="0"/>
                <wp:wrapNone/>
                <wp:docPr id="65" name="Straight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359F51" id="Straight Connector 65" o:spid="_x0000_s1026" style="position:absolute;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7ACD4B81" w14:textId="77777777" w:rsidR="00C7584C" w:rsidRPr="00FD1D6D" w:rsidRDefault="00C7584C" w:rsidP="00C7584C">
      <w:pPr>
        <w:widowControl w:val="0"/>
        <w:autoSpaceDE w:val="0"/>
        <w:autoSpaceDN w:val="0"/>
        <w:adjustRightInd w:val="0"/>
        <w:spacing w:line="266" w:lineRule="exact"/>
        <w:rPr>
          <w:rFonts w:ascii="Arial" w:hAnsi="Arial" w:cs="Arial"/>
        </w:rPr>
      </w:pPr>
    </w:p>
    <w:p w14:paraId="30D68083"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Телефон</w:t>
      </w:r>
    </w:p>
    <w:p w14:paraId="300CE3C1"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5280" behindDoc="1" locked="0" layoutInCell="0" allowOverlap="1" wp14:anchorId="0D7F486A" wp14:editId="6709BE22">
                <wp:simplePos x="0" y="0"/>
                <wp:positionH relativeFrom="column">
                  <wp:posOffset>60960</wp:posOffset>
                </wp:positionH>
                <wp:positionV relativeFrom="paragraph">
                  <wp:posOffset>161925</wp:posOffset>
                </wp:positionV>
                <wp:extent cx="5822950" cy="0"/>
                <wp:effectExtent l="0" t="0" r="0" b="0"/>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0E262F" id="Straight Connector 64" o:spid="_x0000_s1026" style="position:absolute;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798A257F" w14:textId="77777777" w:rsidR="00C7584C" w:rsidRPr="00FD1D6D" w:rsidRDefault="00C7584C" w:rsidP="00C7584C">
      <w:pPr>
        <w:widowControl w:val="0"/>
        <w:autoSpaceDE w:val="0"/>
        <w:autoSpaceDN w:val="0"/>
        <w:adjustRightInd w:val="0"/>
        <w:spacing w:line="263" w:lineRule="exact"/>
        <w:rPr>
          <w:rFonts w:ascii="Arial" w:hAnsi="Arial" w:cs="Arial"/>
        </w:rPr>
      </w:pPr>
    </w:p>
    <w:p w14:paraId="43CD76CB"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Телефакс</w:t>
      </w:r>
    </w:p>
    <w:p w14:paraId="3C5314C0"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6304" behindDoc="1" locked="0" layoutInCell="0" allowOverlap="1" wp14:anchorId="7BCFFDF5" wp14:editId="754E9783">
                <wp:simplePos x="0" y="0"/>
                <wp:positionH relativeFrom="column">
                  <wp:posOffset>60960</wp:posOffset>
                </wp:positionH>
                <wp:positionV relativeFrom="paragraph">
                  <wp:posOffset>161925</wp:posOffset>
                </wp:positionV>
                <wp:extent cx="5822950" cy="0"/>
                <wp:effectExtent l="0" t="0" r="0" b="0"/>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03505F" id="Straight Connector 63" o:spid="_x0000_s1026" style="position:absolute;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" o:allowincell="f" strokeweight=".16931mm"/>
            </w:pict>
          </mc:Fallback>
        </mc:AlternateContent>
      </w:r>
    </w:p>
    <w:p w14:paraId="5A4FDCC5" w14:textId="77777777" w:rsidR="00C7584C" w:rsidRPr="00FD1D6D" w:rsidRDefault="00C7584C" w:rsidP="00C7584C">
      <w:pPr>
        <w:widowControl w:val="0"/>
        <w:autoSpaceDE w:val="0"/>
        <w:autoSpaceDN w:val="0"/>
        <w:adjustRightInd w:val="0"/>
        <w:spacing w:line="266" w:lineRule="exact"/>
        <w:rPr>
          <w:rFonts w:ascii="Arial" w:hAnsi="Arial" w:cs="Arial"/>
        </w:rPr>
      </w:pPr>
    </w:p>
    <w:p w14:paraId="44D5554C" w14:textId="77777777" w:rsidR="00C7584C" w:rsidRPr="00FD1D6D" w:rsidRDefault="00C7584C" w:rsidP="00C7584C">
      <w:pPr>
        <w:widowControl w:val="0"/>
        <w:autoSpaceDE w:val="0"/>
        <w:autoSpaceDN w:val="0"/>
        <w:adjustRightInd w:val="0"/>
        <w:spacing w:line="239" w:lineRule="auto"/>
        <w:ind w:left="200"/>
        <w:rPr>
          <w:rFonts w:ascii="Arial" w:hAnsi="Arial" w:cs="Arial"/>
        </w:rPr>
      </w:pPr>
      <w:r w:rsidRPr="00FD1D6D">
        <w:rPr>
          <w:rFonts w:ascii="Arial" w:hAnsi="Arial" w:cs="Arial"/>
          <w:b/>
          <w:bCs/>
        </w:rPr>
        <w:t>е-маил:</w:t>
      </w:r>
    </w:p>
    <w:p w14:paraId="47361562" w14:textId="77777777" w:rsidR="00C7584C" w:rsidRPr="00FD1D6D" w:rsidRDefault="00C7584C" w:rsidP="00C7584C">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47328" behindDoc="1" locked="0" layoutInCell="0" allowOverlap="1" wp14:anchorId="63177200" wp14:editId="157D5C1E">
                <wp:simplePos x="0" y="0"/>
                <wp:positionH relativeFrom="column">
                  <wp:posOffset>60960</wp:posOffset>
                </wp:positionH>
                <wp:positionV relativeFrom="paragraph">
                  <wp:posOffset>161925</wp:posOffset>
                </wp:positionV>
                <wp:extent cx="5822950" cy="0"/>
                <wp:effectExtent l="0" t="0" r="0" b="0"/>
                <wp:wrapNone/>
                <wp:docPr id="62"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4A202E" id="Straight Connector 62" o:spid="_x0000_s1026" style="position:absolute;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00DF231A" w14:textId="77777777" w:rsidR="00C7584C" w:rsidRPr="00FD1D6D" w:rsidRDefault="00C7584C" w:rsidP="00C7584C">
      <w:pPr>
        <w:widowControl w:val="0"/>
        <w:autoSpaceDE w:val="0"/>
        <w:autoSpaceDN w:val="0"/>
        <w:adjustRightInd w:val="0"/>
        <w:spacing w:line="266" w:lineRule="exact"/>
        <w:rPr>
          <w:rFonts w:ascii="Arial" w:hAnsi="Arial" w:cs="Arial"/>
        </w:rPr>
      </w:pPr>
    </w:p>
    <w:p w14:paraId="0B524F66" w14:textId="77777777" w:rsidR="00C7584C" w:rsidRPr="00FD1D6D" w:rsidRDefault="00C7584C" w:rsidP="00C82044">
      <w:pPr>
        <w:widowControl w:val="0"/>
        <w:autoSpaceDE w:val="0"/>
        <w:autoSpaceDN w:val="0"/>
        <w:adjustRightInd w:val="0"/>
        <w:spacing w:line="239" w:lineRule="auto"/>
        <w:ind w:left="200"/>
        <w:rPr>
          <w:rFonts w:ascii="Arial" w:hAnsi="Arial" w:cs="Arial"/>
        </w:rPr>
      </w:pPr>
      <w:r w:rsidRPr="00FD1D6D">
        <w:rPr>
          <w:rFonts w:ascii="Arial" w:hAnsi="Arial" w:cs="Arial"/>
          <w:b/>
          <w:bCs/>
        </w:rPr>
        <w:t>Рачун - Банка</w:t>
      </w:r>
      <w:r w:rsidRPr="00FD1D6D">
        <w:rPr>
          <w:rFonts w:ascii="Arial" w:hAnsi="Arial" w:cs="Arial"/>
          <w:noProof/>
          <w:lang w:val="en-US"/>
        </w:rPr>
        <mc:AlternateContent>
          <mc:Choice Requires="wps">
            <w:drawing>
              <wp:anchor distT="0" distB="0" distL="114300" distR="114300" simplePos="0" relativeHeight="251748352" behindDoc="1" locked="0" layoutInCell="0" allowOverlap="1" wp14:anchorId="0543B6E1" wp14:editId="11CB9043">
                <wp:simplePos x="0" y="0"/>
                <wp:positionH relativeFrom="column">
                  <wp:posOffset>60960</wp:posOffset>
                </wp:positionH>
                <wp:positionV relativeFrom="paragraph">
                  <wp:posOffset>161925</wp:posOffset>
                </wp:positionV>
                <wp:extent cx="5822950" cy="0"/>
                <wp:effectExtent l="0" t="0" r="0" b="0"/>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9A342" id="Straight Connector 61" o:spid="_x0000_s1026" style="position:absolute;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2.75pt" to="463.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" o:allowincell="f" strokeweight=".48pt"/>
            </w:pict>
          </mc:Fallback>
        </mc:AlternateContent>
      </w:r>
    </w:p>
    <w:p w14:paraId="6FBCC34F" w14:textId="77777777" w:rsidR="00C7584C" w:rsidRPr="00FD1D6D" w:rsidRDefault="00C7584C" w:rsidP="00C7584C">
      <w:pPr>
        <w:widowControl w:val="0"/>
        <w:autoSpaceDE w:val="0"/>
        <w:autoSpaceDN w:val="0"/>
        <w:adjustRightInd w:val="0"/>
        <w:spacing w:line="318" w:lineRule="exact"/>
        <w:rPr>
          <w:rFonts w:ascii="Arial" w:hAnsi="Arial" w:cs="Arial"/>
        </w:rPr>
      </w:pPr>
    </w:p>
    <w:p w14:paraId="379DAF70" w14:textId="77777777" w:rsidR="00C7584C" w:rsidRPr="00FD1D6D" w:rsidRDefault="00C7584C" w:rsidP="00C7584C">
      <w:pPr>
        <w:widowControl w:val="0"/>
        <w:autoSpaceDE w:val="0"/>
        <w:autoSpaceDN w:val="0"/>
        <w:adjustRightInd w:val="0"/>
        <w:spacing w:line="239" w:lineRule="auto"/>
        <w:ind w:left="420"/>
        <w:rPr>
          <w:rFonts w:ascii="Arial" w:hAnsi="Arial" w:cs="Arial"/>
        </w:rPr>
      </w:pPr>
      <w:r w:rsidRPr="00FD1D6D">
        <w:rPr>
          <w:rFonts w:ascii="Arial" w:hAnsi="Arial" w:cs="Arial"/>
          <w:i/>
          <w:iCs/>
          <w:sz w:val="20"/>
          <w:szCs w:val="20"/>
        </w:rPr>
        <w:t>Овај образац се доставља  у случају наступа са подизвођачем.</w:t>
      </w:r>
    </w:p>
    <w:p w14:paraId="376035FA" w14:textId="77777777" w:rsidR="00C7584C" w:rsidRPr="00FD1D6D" w:rsidRDefault="00C7584C" w:rsidP="00C7584C">
      <w:pPr>
        <w:widowControl w:val="0"/>
        <w:autoSpaceDE w:val="0"/>
        <w:autoSpaceDN w:val="0"/>
        <w:adjustRightInd w:val="0"/>
        <w:spacing w:line="84" w:lineRule="exact"/>
        <w:rPr>
          <w:rFonts w:ascii="Arial" w:hAnsi="Arial" w:cs="Arial"/>
        </w:rPr>
      </w:pPr>
    </w:p>
    <w:p w14:paraId="01038CF1" w14:textId="77777777" w:rsidR="00C82044" w:rsidRPr="00FD1D6D" w:rsidRDefault="00C7584C" w:rsidP="00C7584C">
      <w:pPr>
        <w:widowControl w:val="0"/>
        <w:overflowPunct w:val="0"/>
        <w:autoSpaceDE w:val="0"/>
        <w:autoSpaceDN w:val="0"/>
        <w:adjustRightInd w:val="0"/>
        <w:spacing w:line="232" w:lineRule="auto"/>
        <w:ind w:left="400" w:right="1980"/>
        <w:rPr>
          <w:rFonts w:ascii="Arial" w:hAnsi="Arial" w:cs="Arial"/>
          <w:i/>
          <w:iCs/>
          <w:sz w:val="20"/>
          <w:szCs w:val="20"/>
          <w:lang w:val="sr-Cyrl-RS"/>
        </w:rPr>
      </w:pPr>
      <w:r w:rsidRPr="00FD1D6D">
        <w:rPr>
          <w:rFonts w:ascii="Arial" w:hAnsi="Arial" w:cs="Arial"/>
          <w:i/>
          <w:iCs/>
          <w:sz w:val="20"/>
          <w:szCs w:val="20"/>
        </w:rPr>
        <w:t xml:space="preserve">У случају другачијег наступања у </w:t>
      </w:r>
      <w:r w:rsidR="00C82044" w:rsidRPr="00FD1D6D">
        <w:rPr>
          <w:rFonts w:ascii="Arial" w:hAnsi="Arial" w:cs="Arial"/>
          <w:i/>
          <w:iCs/>
          <w:sz w:val="20"/>
          <w:szCs w:val="20"/>
        </w:rPr>
        <w:t>поступку, образац није потребно</w:t>
      </w:r>
    </w:p>
    <w:p w14:paraId="0042BA38" w14:textId="77777777" w:rsidR="00C7584C" w:rsidRPr="00FD1D6D" w:rsidRDefault="00C7584C" w:rsidP="00C82044">
      <w:pPr>
        <w:widowControl w:val="0"/>
        <w:overflowPunct w:val="0"/>
        <w:autoSpaceDE w:val="0"/>
        <w:autoSpaceDN w:val="0"/>
        <w:adjustRightInd w:val="0"/>
        <w:spacing w:line="232" w:lineRule="auto"/>
        <w:ind w:left="400" w:right="1980"/>
        <w:rPr>
          <w:rFonts w:ascii="Arial" w:hAnsi="Arial" w:cs="Arial"/>
          <w:lang w:val="sr-Cyrl-RS"/>
        </w:rPr>
      </w:pPr>
      <w:r w:rsidRPr="00FD1D6D">
        <w:rPr>
          <w:rFonts w:ascii="Arial" w:hAnsi="Arial" w:cs="Arial"/>
          <w:i/>
          <w:iCs/>
          <w:sz w:val="20"/>
          <w:szCs w:val="20"/>
        </w:rPr>
        <w:t>достављати. Образац копирати уколико се ангажује већи број подизвођача.</w:t>
      </w:r>
    </w:p>
    <w:p w14:paraId="1AEEA075" w14:textId="77777777" w:rsidR="00D82646" w:rsidRDefault="00D82646" w:rsidP="00C7584C">
      <w:pPr>
        <w:widowControl w:val="0"/>
        <w:tabs>
          <w:tab w:val="left" w:pos="6100"/>
        </w:tabs>
        <w:autoSpaceDE w:val="0"/>
        <w:autoSpaceDN w:val="0"/>
        <w:adjustRightInd w:val="0"/>
        <w:ind w:left="860"/>
        <w:rPr>
          <w:rFonts w:ascii="Arial" w:hAnsi="Arial" w:cs="Arial"/>
          <w:b/>
          <w:bCs/>
          <w:lang w:val="sr-Cyrl-RS"/>
        </w:rPr>
      </w:pPr>
    </w:p>
    <w:p w14:paraId="4F8E6AA0" w14:textId="77777777" w:rsidR="00C7584C" w:rsidRPr="00FD1D6D" w:rsidRDefault="00C7584C" w:rsidP="00C7584C">
      <w:pPr>
        <w:widowControl w:val="0"/>
        <w:tabs>
          <w:tab w:val="left" w:pos="6100"/>
        </w:tabs>
        <w:autoSpaceDE w:val="0"/>
        <w:autoSpaceDN w:val="0"/>
        <w:adjustRightInd w:val="0"/>
        <w:ind w:left="86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259D6075" w14:textId="77777777" w:rsidR="00C7584C" w:rsidRPr="00FD1D6D" w:rsidRDefault="00C7584C" w:rsidP="00C7584C">
      <w:pPr>
        <w:widowControl w:val="0"/>
        <w:autoSpaceDE w:val="0"/>
        <w:autoSpaceDN w:val="0"/>
        <w:adjustRightInd w:val="0"/>
        <w:spacing w:line="41" w:lineRule="exact"/>
        <w:rPr>
          <w:rFonts w:ascii="Arial" w:hAnsi="Arial" w:cs="Arial"/>
        </w:rPr>
      </w:pPr>
    </w:p>
    <w:p w14:paraId="218A244D" w14:textId="77777777" w:rsidR="00C7584C" w:rsidRPr="00FD1D6D" w:rsidRDefault="00C7584C" w:rsidP="00C7584C">
      <w:pPr>
        <w:widowControl w:val="0"/>
        <w:autoSpaceDE w:val="0"/>
        <w:autoSpaceDN w:val="0"/>
        <w:adjustRightInd w:val="0"/>
        <w:ind w:left="3600"/>
        <w:rPr>
          <w:rFonts w:ascii="Arial" w:hAnsi="Arial" w:cs="Arial"/>
        </w:rPr>
      </w:pPr>
      <w:r w:rsidRPr="00FD1D6D">
        <w:rPr>
          <w:rFonts w:ascii="Arial" w:hAnsi="Arial" w:cs="Arial"/>
          <w:b/>
          <w:bCs/>
        </w:rPr>
        <w:t>М.П.</w:t>
      </w:r>
    </w:p>
    <w:p w14:paraId="4B9F4F80" w14:textId="77777777" w:rsidR="00C7584C" w:rsidRPr="00FD1D6D" w:rsidRDefault="00C7584C" w:rsidP="00C7584C">
      <w:pPr>
        <w:widowControl w:val="0"/>
        <w:autoSpaceDE w:val="0"/>
        <w:autoSpaceDN w:val="0"/>
        <w:adjustRightInd w:val="0"/>
        <w:spacing w:line="36" w:lineRule="exact"/>
        <w:rPr>
          <w:rFonts w:ascii="Arial" w:hAnsi="Arial" w:cs="Arial"/>
        </w:rPr>
      </w:pPr>
    </w:p>
    <w:p w14:paraId="39B9BDD0" w14:textId="77777777" w:rsidR="00412C2C" w:rsidRPr="00FD1D6D" w:rsidRDefault="00C7584C" w:rsidP="00C7584C">
      <w:pPr>
        <w:tabs>
          <w:tab w:val="left" w:pos="-180"/>
        </w:tabs>
        <w:rPr>
          <w:rFonts w:ascii="Arial" w:hAnsi="Arial" w:cs="Arial"/>
          <w:b/>
          <w:bCs/>
          <w:iCs/>
          <w:sz w:val="28"/>
          <w:szCs w:val="28"/>
          <w:lang w:val="sr-Cyrl-RS"/>
        </w:rPr>
      </w:pPr>
      <w:r w:rsidRPr="00FD1D6D">
        <w:rPr>
          <w:rFonts w:ascii="Arial" w:hAnsi="Arial" w:cs="Arial"/>
          <w:lang w:val="sr-Cyrl-RS"/>
        </w:rPr>
        <w:t xml:space="preserve"> </w:t>
      </w:r>
      <w:r w:rsidRPr="00FD1D6D">
        <w:rPr>
          <w:rFonts w:ascii="Arial" w:hAnsi="Arial" w:cs="Arial"/>
        </w:rPr>
        <w:t>_____________________</w:t>
      </w:r>
      <w:r w:rsidRPr="00FD1D6D">
        <w:rPr>
          <w:rFonts w:ascii="Arial" w:hAnsi="Arial" w:cs="Arial"/>
        </w:rPr>
        <w:tab/>
      </w:r>
      <w:r w:rsidRPr="00FD1D6D">
        <w:rPr>
          <w:rFonts w:ascii="Arial" w:hAnsi="Arial" w:cs="Arial"/>
          <w:lang w:val="sr-Cyrl-RS"/>
        </w:rPr>
        <w:t xml:space="preserve">                                    </w:t>
      </w:r>
      <w:r w:rsidRPr="00FD1D6D">
        <w:rPr>
          <w:rFonts w:ascii="Arial" w:hAnsi="Arial" w:cs="Arial"/>
        </w:rPr>
        <w:t>_______________________</w:t>
      </w:r>
    </w:p>
    <w:p w14:paraId="25B3A603" w14:textId="77777777" w:rsidR="00412C2C" w:rsidRPr="00FD1D6D" w:rsidRDefault="00C7584C" w:rsidP="000B4355">
      <w:pPr>
        <w:tabs>
          <w:tab w:val="left" w:pos="-180"/>
        </w:tabs>
        <w:rPr>
          <w:rFonts w:ascii="Arial" w:hAnsi="Arial" w:cs="Arial"/>
          <w:b/>
          <w:bCs/>
          <w:iCs/>
          <w:sz w:val="28"/>
          <w:szCs w:val="28"/>
          <w:lang w:val="sr-Cyrl-RS"/>
        </w:rPr>
      </w:pPr>
      <w:r w:rsidRPr="00FD1D6D">
        <w:rPr>
          <w:rFonts w:ascii="Arial" w:hAnsi="Arial" w:cs="Arial"/>
          <w:b/>
          <w:bCs/>
          <w:iCs/>
          <w:sz w:val="28"/>
          <w:szCs w:val="28"/>
          <w:lang w:val="sr-Cyrl-RS"/>
        </w:rPr>
        <w:t xml:space="preserve">               </w:t>
      </w:r>
    </w:p>
    <w:p w14:paraId="77F48592" w14:textId="77777777" w:rsidR="00C7584C" w:rsidRPr="00FD1D6D" w:rsidRDefault="00C7584C" w:rsidP="000B4355">
      <w:pPr>
        <w:tabs>
          <w:tab w:val="left" w:pos="-180"/>
        </w:tabs>
        <w:rPr>
          <w:rFonts w:ascii="Arial" w:hAnsi="Arial" w:cs="Arial"/>
          <w:b/>
          <w:bCs/>
          <w:iCs/>
          <w:sz w:val="28"/>
          <w:szCs w:val="28"/>
          <w:lang w:val="sr-Cyrl-RS"/>
        </w:rPr>
      </w:pPr>
    </w:p>
    <w:p w14:paraId="7AB532FD" w14:textId="77777777" w:rsidR="00C7584C" w:rsidRPr="00FD1D6D" w:rsidRDefault="00C7584C" w:rsidP="000B4355">
      <w:pPr>
        <w:tabs>
          <w:tab w:val="left" w:pos="-180"/>
        </w:tabs>
        <w:rPr>
          <w:rFonts w:ascii="Arial" w:hAnsi="Arial" w:cs="Arial"/>
          <w:b/>
          <w:bCs/>
          <w:iCs/>
          <w:sz w:val="28"/>
          <w:szCs w:val="28"/>
          <w:lang w:val="sr-Cyrl-RS"/>
        </w:rPr>
      </w:pPr>
    </w:p>
    <w:p w14:paraId="147204FB" w14:textId="77777777" w:rsidR="00EC69D8" w:rsidRPr="00FD1D6D" w:rsidRDefault="00EC69D8" w:rsidP="00EC69D8">
      <w:pPr>
        <w:tabs>
          <w:tab w:val="left" w:pos="-180"/>
        </w:tabs>
        <w:rPr>
          <w:rFonts w:ascii="Arial" w:hAnsi="Arial" w:cs="Arial"/>
          <w:b/>
          <w:bCs/>
          <w:iCs/>
          <w:sz w:val="28"/>
          <w:szCs w:val="28"/>
          <w:lang w:val="sr-Cyrl-RS"/>
        </w:rPr>
      </w:pPr>
    </w:p>
    <w:p w14:paraId="7535C867" w14:textId="77777777" w:rsidR="003C56EA" w:rsidRPr="00D82646" w:rsidRDefault="003C56EA" w:rsidP="00EC69D8">
      <w:pPr>
        <w:tabs>
          <w:tab w:val="left" w:pos="-180"/>
        </w:tabs>
        <w:rPr>
          <w:rFonts w:ascii="Arial" w:hAnsi="Arial" w:cs="Arial"/>
          <w:b/>
          <w:bCs/>
          <w:iCs/>
          <w:sz w:val="28"/>
          <w:szCs w:val="28"/>
          <w:lang w:val="sr-Cyrl-RS"/>
        </w:rPr>
      </w:pPr>
    </w:p>
    <w:p w14:paraId="2B56129A" w14:textId="77777777" w:rsidR="00C7584C" w:rsidRPr="00FD1D6D" w:rsidRDefault="00570382" w:rsidP="00C7584C">
      <w:pPr>
        <w:widowControl w:val="0"/>
        <w:autoSpaceDE w:val="0"/>
        <w:autoSpaceDN w:val="0"/>
        <w:adjustRightInd w:val="0"/>
        <w:ind w:left="3860"/>
        <w:rPr>
          <w:rFonts w:ascii="Arial" w:hAnsi="Arial" w:cs="Arial"/>
        </w:rPr>
      </w:pPr>
      <w:r>
        <w:rPr>
          <w:rFonts w:ascii="Arial" w:hAnsi="Arial" w:cs="Arial"/>
          <w:b/>
          <w:bCs/>
          <w:sz w:val="32"/>
          <w:szCs w:val="32"/>
          <w:lang w:val="sr-Cyrl-RS"/>
        </w:rPr>
        <w:lastRenderedPageBreak/>
        <w:t xml:space="preserve">     </w:t>
      </w:r>
      <w:r w:rsidR="00C7584C" w:rsidRPr="00FD1D6D">
        <w:rPr>
          <w:rFonts w:ascii="Arial" w:hAnsi="Arial" w:cs="Arial"/>
          <w:b/>
          <w:bCs/>
          <w:sz w:val="32"/>
          <w:szCs w:val="32"/>
        </w:rPr>
        <w:t>И З Ј А В А</w:t>
      </w:r>
    </w:p>
    <w:p w14:paraId="2014691A" w14:textId="77777777" w:rsidR="00C7584C" w:rsidRPr="00FD1D6D" w:rsidRDefault="00C7584C" w:rsidP="00C7584C">
      <w:pPr>
        <w:widowControl w:val="0"/>
        <w:autoSpaceDE w:val="0"/>
        <w:autoSpaceDN w:val="0"/>
        <w:adjustRightInd w:val="0"/>
        <w:spacing w:line="56" w:lineRule="exact"/>
        <w:rPr>
          <w:rFonts w:ascii="Arial" w:hAnsi="Arial" w:cs="Arial"/>
        </w:rPr>
      </w:pPr>
    </w:p>
    <w:p w14:paraId="4A10C50A" w14:textId="77777777" w:rsidR="00C7584C" w:rsidRPr="00FD1D6D" w:rsidRDefault="00570382" w:rsidP="00C7584C">
      <w:pPr>
        <w:widowControl w:val="0"/>
        <w:autoSpaceDE w:val="0"/>
        <w:autoSpaceDN w:val="0"/>
        <w:adjustRightInd w:val="0"/>
        <w:ind w:left="1580"/>
        <w:rPr>
          <w:rFonts w:ascii="Arial" w:hAnsi="Arial" w:cs="Arial"/>
        </w:rPr>
      </w:pPr>
      <w:r>
        <w:rPr>
          <w:rFonts w:ascii="Arial" w:hAnsi="Arial" w:cs="Arial"/>
          <w:b/>
          <w:bCs/>
          <w:lang w:val="sr-Cyrl-RS"/>
        </w:rPr>
        <w:t xml:space="preserve">        </w:t>
      </w:r>
      <w:r w:rsidR="00C7584C" w:rsidRPr="00FD1D6D">
        <w:rPr>
          <w:rFonts w:ascii="Arial" w:hAnsi="Arial" w:cs="Arial"/>
          <w:b/>
          <w:bCs/>
        </w:rPr>
        <w:t>ПОНУЂАЧА ДА НЕ НАСТУПА СА ПОДИЗВОЂАЧЕМ</w:t>
      </w:r>
    </w:p>
    <w:p w14:paraId="0063EC20" w14:textId="77777777" w:rsidR="00C7584C" w:rsidRPr="00FD1D6D" w:rsidRDefault="00C7584C" w:rsidP="00C7584C">
      <w:pPr>
        <w:widowControl w:val="0"/>
        <w:autoSpaceDE w:val="0"/>
        <w:autoSpaceDN w:val="0"/>
        <w:adjustRightInd w:val="0"/>
        <w:spacing w:line="200" w:lineRule="exact"/>
        <w:rPr>
          <w:rFonts w:ascii="Arial" w:hAnsi="Arial" w:cs="Arial"/>
        </w:rPr>
      </w:pPr>
    </w:p>
    <w:p w14:paraId="146632C9" w14:textId="77777777" w:rsidR="00C7584C" w:rsidRPr="00FD1D6D" w:rsidRDefault="00C7584C" w:rsidP="00C7584C">
      <w:pPr>
        <w:widowControl w:val="0"/>
        <w:autoSpaceDE w:val="0"/>
        <w:autoSpaceDN w:val="0"/>
        <w:adjustRightInd w:val="0"/>
        <w:spacing w:line="200" w:lineRule="exact"/>
        <w:rPr>
          <w:rFonts w:ascii="Arial" w:hAnsi="Arial" w:cs="Arial"/>
        </w:rPr>
      </w:pPr>
    </w:p>
    <w:p w14:paraId="2FB7147A" w14:textId="77777777" w:rsidR="00C7584C" w:rsidRPr="00FD1D6D" w:rsidRDefault="00C7584C" w:rsidP="00C7584C">
      <w:pPr>
        <w:widowControl w:val="0"/>
        <w:autoSpaceDE w:val="0"/>
        <w:autoSpaceDN w:val="0"/>
        <w:adjustRightInd w:val="0"/>
        <w:spacing w:line="200" w:lineRule="exact"/>
        <w:rPr>
          <w:rFonts w:ascii="Arial" w:hAnsi="Arial" w:cs="Arial"/>
        </w:rPr>
      </w:pPr>
    </w:p>
    <w:p w14:paraId="1D994ACB" w14:textId="77777777" w:rsidR="00C7584C" w:rsidRPr="00FD1D6D" w:rsidRDefault="00C7584C" w:rsidP="00C7584C">
      <w:pPr>
        <w:widowControl w:val="0"/>
        <w:autoSpaceDE w:val="0"/>
        <w:autoSpaceDN w:val="0"/>
        <w:adjustRightInd w:val="0"/>
        <w:spacing w:line="200" w:lineRule="exact"/>
        <w:rPr>
          <w:rFonts w:ascii="Arial" w:hAnsi="Arial" w:cs="Arial"/>
        </w:rPr>
      </w:pPr>
    </w:p>
    <w:p w14:paraId="1CD71BD3" w14:textId="77777777" w:rsidR="00C7584C" w:rsidRPr="00FD1D6D" w:rsidRDefault="00C7584C" w:rsidP="00C7584C">
      <w:pPr>
        <w:widowControl w:val="0"/>
        <w:autoSpaceDE w:val="0"/>
        <w:autoSpaceDN w:val="0"/>
        <w:adjustRightInd w:val="0"/>
        <w:spacing w:line="216" w:lineRule="exact"/>
        <w:rPr>
          <w:rFonts w:ascii="Arial" w:hAnsi="Arial" w:cs="Arial"/>
        </w:rPr>
      </w:pPr>
    </w:p>
    <w:p w14:paraId="03532B79" w14:textId="77777777" w:rsidR="00C7584C" w:rsidRPr="00FD1D6D" w:rsidRDefault="00C7584C" w:rsidP="00C7584C">
      <w:pPr>
        <w:widowControl w:val="0"/>
        <w:overflowPunct w:val="0"/>
        <w:autoSpaceDE w:val="0"/>
        <w:autoSpaceDN w:val="0"/>
        <w:adjustRightInd w:val="0"/>
        <w:spacing w:line="214" w:lineRule="auto"/>
        <w:ind w:firstLine="720"/>
        <w:rPr>
          <w:rFonts w:ascii="Arial" w:hAnsi="Arial" w:cs="Arial"/>
        </w:rPr>
      </w:pPr>
      <w:r w:rsidRPr="00FD1D6D">
        <w:rPr>
          <w:rFonts w:ascii="Arial" w:hAnsi="Arial" w:cs="Arial"/>
        </w:rPr>
        <w:t xml:space="preserve">У поступку јавне набавке радова </w:t>
      </w:r>
      <w:r w:rsidR="005E6C14" w:rsidRPr="00FD1D6D">
        <w:rPr>
          <w:rFonts w:ascii="Arial" w:hAnsi="Arial" w:cs="Arial"/>
          <w:lang w:val="sr-Cyrl-RS"/>
        </w:rPr>
        <w:t>реконструкције</w:t>
      </w:r>
      <w:r w:rsidRPr="00FD1D6D">
        <w:rPr>
          <w:rFonts w:ascii="Arial" w:hAnsi="Arial" w:cs="Arial"/>
        </w:rPr>
        <w:t xml:space="preserve"> </w:t>
      </w:r>
      <w:r w:rsidR="005E6C14" w:rsidRPr="00FD1D6D">
        <w:rPr>
          <w:rFonts w:ascii="Arial" w:hAnsi="Arial" w:cs="Arial"/>
          <w:lang w:val="sr-Cyrl-RS"/>
        </w:rPr>
        <w:t>фасаде</w:t>
      </w:r>
      <w:r w:rsidRPr="00FD1D6D">
        <w:rPr>
          <w:rFonts w:ascii="Arial" w:hAnsi="Arial" w:cs="Arial"/>
        </w:rPr>
        <w:t xml:space="preserve"> Градске </w:t>
      </w:r>
      <w:r w:rsidR="005E6C14" w:rsidRPr="00FD1D6D">
        <w:rPr>
          <w:rFonts w:ascii="Arial" w:hAnsi="Arial" w:cs="Arial"/>
          <w:lang w:val="sr-Cyrl-RS"/>
        </w:rPr>
        <w:t>библиотеке Вршац</w:t>
      </w:r>
      <w:r w:rsidRPr="00FD1D6D">
        <w:rPr>
          <w:rFonts w:ascii="Arial" w:hAnsi="Arial" w:cs="Arial"/>
        </w:rPr>
        <w:t xml:space="preserve"> (ЈНМВ број </w:t>
      </w:r>
      <w:r w:rsidR="00192339">
        <w:rPr>
          <w:rFonts w:ascii="Arial" w:hAnsi="Arial" w:cs="Arial"/>
          <w:lang w:val="sr-Cyrl-RS"/>
        </w:rPr>
        <w:t>ЈН-03/2016</w:t>
      </w:r>
      <w:r w:rsidRPr="00FD1D6D">
        <w:rPr>
          <w:rFonts w:ascii="Arial" w:hAnsi="Arial" w:cs="Arial"/>
        </w:rPr>
        <w:t>), изјављујем да не наступам са подизвођачем.</w:t>
      </w:r>
    </w:p>
    <w:p w14:paraId="28B76ED1" w14:textId="77777777" w:rsidR="00C7584C" w:rsidRPr="00FD1D6D" w:rsidRDefault="00C7584C" w:rsidP="00C7584C">
      <w:pPr>
        <w:widowControl w:val="0"/>
        <w:autoSpaceDE w:val="0"/>
        <w:autoSpaceDN w:val="0"/>
        <w:adjustRightInd w:val="0"/>
        <w:spacing w:line="200" w:lineRule="exact"/>
        <w:rPr>
          <w:rFonts w:ascii="Arial" w:hAnsi="Arial" w:cs="Arial"/>
        </w:rPr>
      </w:pPr>
    </w:p>
    <w:p w14:paraId="202301B3" w14:textId="77777777" w:rsidR="00C7584C" w:rsidRPr="00FD1D6D" w:rsidRDefault="00C7584C" w:rsidP="00C7584C">
      <w:pPr>
        <w:widowControl w:val="0"/>
        <w:autoSpaceDE w:val="0"/>
        <w:autoSpaceDN w:val="0"/>
        <w:adjustRightInd w:val="0"/>
        <w:spacing w:line="200" w:lineRule="exact"/>
        <w:rPr>
          <w:rFonts w:ascii="Arial" w:hAnsi="Arial" w:cs="Arial"/>
        </w:rPr>
      </w:pPr>
    </w:p>
    <w:p w14:paraId="7A04FC3A" w14:textId="77777777" w:rsidR="00C7584C" w:rsidRPr="00FD1D6D" w:rsidRDefault="00C7584C" w:rsidP="00C7584C">
      <w:pPr>
        <w:widowControl w:val="0"/>
        <w:autoSpaceDE w:val="0"/>
        <w:autoSpaceDN w:val="0"/>
        <w:adjustRightInd w:val="0"/>
        <w:spacing w:line="200" w:lineRule="exact"/>
        <w:rPr>
          <w:rFonts w:ascii="Arial" w:hAnsi="Arial" w:cs="Arial"/>
        </w:rPr>
      </w:pPr>
    </w:p>
    <w:p w14:paraId="2C4D32DC" w14:textId="77777777" w:rsidR="00C7584C" w:rsidRPr="00FD1D6D" w:rsidRDefault="00C7584C" w:rsidP="00C7584C">
      <w:pPr>
        <w:widowControl w:val="0"/>
        <w:autoSpaceDE w:val="0"/>
        <w:autoSpaceDN w:val="0"/>
        <w:adjustRightInd w:val="0"/>
        <w:spacing w:line="200" w:lineRule="exact"/>
        <w:rPr>
          <w:rFonts w:ascii="Arial" w:hAnsi="Arial" w:cs="Arial"/>
        </w:rPr>
      </w:pPr>
    </w:p>
    <w:p w14:paraId="28A4EA14" w14:textId="77777777" w:rsidR="00C7584C" w:rsidRPr="00FD1D6D" w:rsidRDefault="00C7584C" w:rsidP="00C7584C">
      <w:pPr>
        <w:widowControl w:val="0"/>
        <w:autoSpaceDE w:val="0"/>
        <w:autoSpaceDN w:val="0"/>
        <w:adjustRightInd w:val="0"/>
        <w:spacing w:line="200" w:lineRule="exact"/>
        <w:rPr>
          <w:rFonts w:ascii="Arial" w:hAnsi="Arial" w:cs="Arial"/>
        </w:rPr>
      </w:pPr>
    </w:p>
    <w:p w14:paraId="59B4D808" w14:textId="77777777" w:rsidR="00C7584C" w:rsidRPr="00FD1D6D" w:rsidRDefault="00C7584C" w:rsidP="00C7584C">
      <w:pPr>
        <w:widowControl w:val="0"/>
        <w:autoSpaceDE w:val="0"/>
        <w:autoSpaceDN w:val="0"/>
        <w:adjustRightInd w:val="0"/>
        <w:spacing w:line="200" w:lineRule="exact"/>
        <w:rPr>
          <w:rFonts w:ascii="Arial" w:hAnsi="Arial" w:cs="Arial"/>
        </w:rPr>
      </w:pPr>
    </w:p>
    <w:p w14:paraId="09D091C9" w14:textId="77777777" w:rsidR="00C7584C" w:rsidRPr="00FD1D6D" w:rsidRDefault="00C7584C" w:rsidP="00C7584C">
      <w:pPr>
        <w:widowControl w:val="0"/>
        <w:autoSpaceDE w:val="0"/>
        <w:autoSpaceDN w:val="0"/>
        <w:adjustRightInd w:val="0"/>
        <w:spacing w:line="200" w:lineRule="exact"/>
        <w:rPr>
          <w:rFonts w:ascii="Arial" w:hAnsi="Arial" w:cs="Arial"/>
        </w:rPr>
      </w:pPr>
    </w:p>
    <w:p w14:paraId="21758E8F" w14:textId="77777777" w:rsidR="00C7584C" w:rsidRPr="00FD1D6D" w:rsidRDefault="00C7584C" w:rsidP="00C7584C">
      <w:pPr>
        <w:widowControl w:val="0"/>
        <w:autoSpaceDE w:val="0"/>
        <w:autoSpaceDN w:val="0"/>
        <w:adjustRightInd w:val="0"/>
        <w:spacing w:line="200" w:lineRule="exact"/>
        <w:rPr>
          <w:rFonts w:ascii="Arial" w:hAnsi="Arial" w:cs="Arial"/>
        </w:rPr>
      </w:pPr>
    </w:p>
    <w:p w14:paraId="35EAC2D1" w14:textId="77777777" w:rsidR="00C7584C" w:rsidRPr="00FD1D6D" w:rsidRDefault="00C7584C" w:rsidP="00C7584C">
      <w:pPr>
        <w:widowControl w:val="0"/>
        <w:autoSpaceDE w:val="0"/>
        <w:autoSpaceDN w:val="0"/>
        <w:adjustRightInd w:val="0"/>
        <w:spacing w:line="310" w:lineRule="exact"/>
        <w:rPr>
          <w:rFonts w:ascii="Arial" w:hAnsi="Arial" w:cs="Arial"/>
        </w:rPr>
      </w:pPr>
    </w:p>
    <w:p w14:paraId="0A408E9E"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i/>
          <w:iCs/>
        </w:rPr>
        <w:t>Образац попуњава, потписује и оверава:</w:t>
      </w:r>
    </w:p>
    <w:p w14:paraId="69ABE9D6" w14:textId="77777777" w:rsidR="00C7584C" w:rsidRPr="00FD1D6D" w:rsidRDefault="00C7584C" w:rsidP="00C7584C">
      <w:pPr>
        <w:widowControl w:val="0"/>
        <w:autoSpaceDE w:val="0"/>
        <w:autoSpaceDN w:val="0"/>
        <w:adjustRightInd w:val="0"/>
        <w:spacing w:line="41" w:lineRule="exact"/>
        <w:rPr>
          <w:rFonts w:ascii="Arial" w:hAnsi="Arial" w:cs="Arial"/>
        </w:rPr>
      </w:pPr>
    </w:p>
    <w:p w14:paraId="0336978E" w14:textId="77777777" w:rsidR="00C7584C" w:rsidRPr="00FD1D6D" w:rsidRDefault="00C7584C" w:rsidP="001E30E6">
      <w:pPr>
        <w:widowControl w:val="0"/>
        <w:numPr>
          <w:ilvl w:val="0"/>
          <w:numId w:val="12"/>
        </w:numPr>
        <w:tabs>
          <w:tab w:val="clear" w:pos="720"/>
          <w:tab w:val="num" w:pos="200"/>
        </w:tabs>
        <w:overflowPunct w:val="0"/>
        <w:autoSpaceDE w:val="0"/>
        <w:autoSpaceDN w:val="0"/>
        <w:adjustRightInd w:val="0"/>
        <w:ind w:left="200" w:hanging="140"/>
        <w:jc w:val="both"/>
        <w:rPr>
          <w:rFonts w:ascii="Arial" w:hAnsi="Arial" w:cs="Arial"/>
          <w:i/>
          <w:iCs/>
        </w:rPr>
      </w:pPr>
      <w:r w:rsidRPr="00FD1D6D">
        <w:rPr>
          <w:rFonts w:ascii="Arial" w:hAnsi="Arial" w:cs="Arial"/>
          <w:i/>
          <w:iCs/>
        </w:rPr>
        <w:t>понуђач који наступа самостално</w:t>
      </w:r>
    </w:p>
    <w:p w14:paraId="6060C9C6" w14:textId="77777777" w:rsidR="00C7584C" w:rsidRPr="00FD1D6D" w:rsidRDefault="00C7584C" w:rsidP="00C7584C">
      <w:pPr>
        <w:widowControl w:val="0"/>
        <w:autoSpaceDE w:val="0"/>
        <w:autoSpaceDN w:val="0"/>
        <w:adjustRightInd w:val="0"/>
        <w:spacing w:line="40" w:lineRule="exact"/>
        <w:rPr>
          <w:rFonts w:ascii="Arial" w:hAnsi="Arial" w:cs="Arial"/>
          <w:i/>
          <w:iCs/>
        </w:rPr>
      </w:pPr>
    </w:p>
    <w:p w14:paraId="7C298AB1" w14:textId="77777777" w:rsidR="00C7584C" w:rsidRPr="00FD1D6D" w:rsidRDefault="00C7584C" w:rsidP="001E30E6">
      <w:pPr>
        <w:widowControl w:val="0"/>
        <w:numPr>
          <w:ilvl w:val="0"/>
          <w:numId w:val="12"/>
        </w:numPr>
        <w:tabs>
          <w:tab w:val="clear" w:pos="720"/>
          <w:tab w:val="num" w:pos="200"/>
        </w:tabs>
        <w:overflowPunct w:val="0"/>
        <w:autoSpaceDE w:val="0"/>
        <w:autoSpaceDN w:val="0"/>
        <w:adjustRightInd w:val="0"/>
        <w:ind w:left="200" w:hanging="140"/>
        <w:jc w:val="both"/>
        <w:rPr>
          <w:rFonts w:ascii="Arial" w:hAnsi="Arial" w:cs="Arial"/>
          <w:i/>
          <w:iCs/>
        </w:rPr>
      </w:pPr>
      <w:r w:rsidRPr="00FD1D6D">
        <w:rPr>
          <w:rFonts w:ascii="Arial" w:hAnsi="Arial" w:cs="Arial"/>
          <w:i/>
          <w:iCs/>
        </w:rPr>
        <w:t>носилац посла из заједничке понуде, уколико група не наступа са подизвођачем</w:t>
      </w:r>
    </w:p>
    <w:p w14:paraId="60BAB05E" w14:textId="77777777" w:rsidR="00C7584C" w:rsidRPr="00FD1D6D" w:rsidRDefault="00C7584C" w:rsidP="00C7584C">
      <w:pPr>
        <w:widowControl w:val="0"/>
        <w:autoSpaceDE w:val="0"/>
        <w:autoSpaceDN w:val="0"/>
        <w:adjustRightInd w:val="0"/>
        <w:spacing w:line="360" w:lineRule="exact"/>
        <w:rPr>
          <w:rFonts w:ascii="Arial" w:hAnsi="Arial" w:cs="Arial"/>
        </w:rPr>
      </w:pPr>
    </w:p>
    <w:p w14:paraId="750D00F4" w14:textId="77777777" w:rsidR="00C7584C" w:rsidRPr="00FD1D6D" w:rsidRDefault="00C7584C" w:rsidP="00C7584C">
      <w:pPr>
        <w:widowControl w:val="0"/>
        <w:autoSpaceDE w:val="0"/>
        <w:autoSpaceDN w:val="0"/>
        <w:adjustRightInd w:val="0"/>
        <w:rPr>
          <w:rFonts w:ascii="Arial" w:hAnsi="Arial" w:cs="Arial"/>
        </w:rPr>
      </w:pPr>
      <w:r w:rsidRPr="00FD1D6D">
        <w:rPr>
          <w:rFonts w:ascii="Arial" w:hAnsi="Arial" w:cs="Arial"/>
          <w:i/>
          <w:iCs/>
        </w:rPr>
        <w:t>У случају другачијег наступања у поступку, образац није потребно достављати.</w:t>
      </w:r>
    </w:p>
    <w:p w14:paraId="0EEA85AF" w14:textId="77777777" w:rsidR="00C7584C" w:rsidRPr="00FD1D6D" w:rsidRDefault="00C7584C" w:rsidP="00C7584C">
      <w:pPr>
        <w:widowControl w:val="0"/>
        <w:autoSpaceDE w:val="0"/>
        <w:autoSpaceDN w:val="0"/>
        <w:adjustRightInd w:val="0"/>
        <w:spacing w:line="200" w:lineRule="exact"/>
        <w:rPr>
          <w:rFonts w:ascii="Arial" w:hAnsi="Arial" w:cs="Arial"/>
        </w:rPr>
      </w:pPr>
    </w:p>
    <w:p w14:paraId="5617338F" w14:textId="77777777" w:rsidR="00C7584C" w:rsidRPr="00FD1D6D" w:rsidRDefault="00C7584C" w:rsidP="00C7584C">
      <w:pPr>
        <w:widowControl w:val="0"/>
        <w:autoSpaceDE w:val="0"/>
        <w:autoSpaceDN w:val="0"/>
        <w:adjustRightInd w:val="0"/>
        <w:spacing w:line="200" w:lineRule="exact"/>
        <w:rPr>
          <w:rFonts w:ascii="Arial" w:hAnsi="Arial" w:cs="Arial"/>
        </w:rPr>
      </w:pPr>
    </w:p>
    <w:p w14:paraId="5321DC80" w14:textId="77777777" w:rsidR="00C7584C" w:rsidRPr="00FD1D6D" w:rsidRDefault="00C7584C" w:rsidP="00C7584C">
      <w:pPr>
        <w:widowControl w:val="0"/>
        <w:autoSpaceDE w:val="0"/>
        <w:autoSpaceDN w:val="0"/>
        <w:adjustRightInd w:val="0"/>
        <w:spacing w:line="200" w:lineRule="exact"/>
        <w:rPr>
          <w:rFonts w:ascii="Arial" w:hAnsi="Arial" w:cs="Arial"/>
        </w:rPr>
      </w:pPr>
    </w:p>
    <w:p w14:paraId="5514F563" w14:textId="77777777" w:rsidR="00C7584C" w:rsidRPr="00FD1D6D" w:rsidRDefault="00C7584C" w:rsidP="00C7584C">
      <w:pPr>
        <w:widowControl w:val="0"/>
        <w:autoSpaceDE w:val="0"/>
        <w:autoSpaceDN w:val="0"/>
        <w:adjustRightInd w:val="0"/>
        <w:spacing w:line="200" w:lineRule="exact"/>
        <w:rPr>
          <w:rFonts w:ascii="Arial" w:hAnsi="Arial" w:cs="Arial"/>
        </w:rPr>
      </w:pPr>
    </w:p>
    <w:p w14:paraId="2016BD78" w14:textId="77777777" w:rsidR="00C7584C" w:rsidRPr="00FD1D6D" w:rsidRDefault="00C7584C" w:rsidP="00C7584C">
      <w:pPr>
        <w:widowControl w:val="0"/>
        <w:autoSpaceDE w:val="0"/>
        <w:autoSpaceDN w:val="0"/>
        <w:adjustRightInd w:val="0"/>
        <w:spacing w:line="200" w:lineRule="exact"/>
        <w:rPr>
          <w:rFonts w:ascii="Arial" w:hAnsi="Arial" w:cs="Arial"/>
        </w:rPr>
      </w:pPr>
    </w:p>
    <w:p w14:paraId="236F6AA7" w14:textId="77777777" w:rsidR="00C7584C" w:rsidRPr="00FD1D6D" w:rsidRDefault="00C7584C" w:rsidP="00C7584C">
      <w:pPr>
        <w:widowControl w:val="0"/>
        <w:autoSpaceDE w:val="0"/>
        <w:autoSpaceDN w:val="0"/>
        <w:adjustRightInd w:val="0"/>
        <w:spacing w:line="200" w:lineRule="exact"/>
        <w:rPr>
          <w:rFonts w:ascii="Arial" w:hAnsi="Arial" w:cs="Arial"/>
        </w:rPr>
      </w:pPr>
    </w:p>
    <w:p w14:paraId="045B5C24" w14:textId="77777777" w:rsidR="00C7584C" w:rsidRPr="00FD1D6D" w:rsidRDefault="00C7584C" w:rsidP="00C7584C">
      <w:pPr>
        <w:widowControl w:val="0"/>
        <w:autoSpaceDE w:val="0"/>
        <w:autoSpaceDN w:val="0"/>
        <w:adjustRightInd w:val="0"/>
        <w:spacing w:line="200" w:lineRule="exact"/>
        <w:rPr>
          <w:rFonts w:ascii="Arial" w:hAnsi="Arial" w:cs="Arial"/>
        </w:rPr>
      </w:pPr>
    </w:p>
    <w:p w14:paraId="3FEA91E4" w14:textId="77777777" w:rsidR="00C7584C" w:rsidRPr="00FD1D6D" w:rsidRDefault="00C7584C" w:rsidP="00C7584C">
      <w:pPr>
        <w:widowControl w:val="0"/>
        <w:autoSpaceDE w:val="0"/>
        <w:autoSpaceDN w:val="0"/>
        <w:adjustRightInd w:val="0"/>
        <w:spacing w:line="330" w:lineRule="exact"/>
        <w:rPr>
          <w:rFonts w:ascii="Arial" w:hAnsi="Arial" w:cs="Arial"/>
        </w:rPr>
      </w:pPr>
    </w:p>
    <w:p w14:paraId="24EBB63D" w14:textId="77777777" w:rsidR="00C7584C" w:rsidRPr="00FD1D6D" w:rsidRDefault="00C7584C" w:rsidP="00C7584C">
      <w:pPr>
        <w:widowControl w:val="0"/>
        <w:tabs>
          <w:tab w:val="left" w:pos="5980"/>
        </w:tabs>
        <w:autoSpaceDE w:val="0"/>
        <w:autoSpaceDN w:val="0"/>
        <w:adjustRightInd w:val="0"/>
        <w:ind w:left="90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01BB16E8" w14:textId="77777777" w:rsidR="00C7584C" w:rsidRPr="00FD1D6D" w:rsidRDefault="00C7584C" w:rsidP="00C7584C">
      <w:pPr>
        <w:widowControl w:val="0"/>
        <w:autoSpaceDE w:val="0"/>
        <w:autoSpaceDN w:val="0"/>
        <w:adjustRightInd w:val="0"/>
        <w:spacing w:line="41" w:lineRule="exact"/>
        <w:rPr>
          <w:rFonts w:ascii="Arial" w:hAnsi="Arial" w:cs="Arial"/>
        </w:rPr>
      </w:pPr>
    </w:p>
    <w:p w14:paraId="016A8678" w14:textId="77777777" w:rsidR="00C7584C" w:rsidRPr="00FD1D6D" w:rsidRDefault="00C7584C" w:rsidP="00C7584C">
      <w:pPr>
        <w:widowControl w:val="0"/>
        <w:autoSpaceDE w:val="0"/>
        <w:autoSpaceDN w:val="0"/>
        <w:adjustRightInd w:val="0"/>
        <w:ind w:left="4260"/>
        <w:rPr>
          <w:rFonts w:ascii="Arial" w:hAnsi="Arial" w:cs="Arial"/>
        </w:rPr>
      </w:pPr>
      <w:r w:rsidRPr="00FD1D6D">
        <w:rPr>
          <w:rFonts w:ascii="Arial" w:hAnsi="Arial" w:cs="Arial"/>
          <w:b/>
          <w:bCs/>
        </w:rPr>
        <w:t>М.П.</w:t>
      </w:r>
    </w:p>
    <w:p w14:paraId="6EB5684F" w14:textId="77777777" w:rsidR="00C7584C" w:rsidRPr="00FD1D6D" w:rsidRDefault="00C7584C" w:rsidP="00C7584C">
      <w:pPr>
        <w:widowControl w:val="0"/>
        <w:autoSpaceDE w:val="0"/>
        <w:autoSpaceDN w:val="0"/>
        <w:adjustRightInd w:val="0"/>
        <w:spacing w:line="353" w:lineRule="exact"/>
        <w:rPr>
          <w:rFonts w:ascii="Arial" w:hAnsi="Arial" w:cs="Arial"/>
        </w:rPr>
      </w:pPr>
    </w:p>
    <w:p w14:paraId="406F90CF" w14:textId="77777777" w:rsidR="00C7584C" w:rsidRPr="00FD1D6D" w:rsidRDefault="00C7584C" w:rsidP="00C7584C">
      <w:pPr>
        <w:widowControl w:val="0"/>
        <w:tabs>
          <w:tab w:val="left" w:pos="5620"/>
        </w:tabs>
        <w:autoSpaceDE w:val="0"/>
        <w:autoSpaceDN w:val="0"/>
        <w:adjustRightInd w:val="0"/>
        <w:rPr>
          <w:rFonts w:ascii="Arial" w:hAnsi="Arial" w:cs="Arial"/>
        </w:rPr>
      </w:pPr>
      <w:r w:rsidRPr="00FD1D6D">
        <w:rPr>
          <w:rFonts w:ascii="Arial" w:hAnsi="Arial" w:cs="Arial"/>
        </w:rPr>
        <w:t>_________________________</w:t>
      </w:r>
      <w:r w:rsidRPr="00FD1D6D">
        <w:rPr>
          <w:rFonts w:ascii="Arial" w:hAnsi="Arial" w:cs="Arial"/>
        </w:rPr>
        <w:tab/>
        <w:t>__________________________</w:t>
      </w:r>
    </w:p>
    <w:p w14:paraId="13133470" w14:textId="77777777" w:rsidR="00EC69D8" w:rsidRPr="00FD1D6D" w:rsidRDefault="00EC69D8" w:rsidP="00EC69D8">
      <w:pPr>
        <w:tabs>
          <w:tab w:val="left" w:pos="-180"/>
        </w:tabs>
        <w:rPr>
          <w:rFonts w:ascii="Arial" w:hAnsi="Arial" w:cs="Arial"/>
          <w:b/>
          <w:bCs/>
          <w:iCs/>
          <w:sz w:val="28"/>
          <w:szCs w:val="28"/>
          <w:lang w:val="sr-Cyrl-RS"/>
        </w:rPr>
      </w:pPr>
    </w:p>
    <w:p w14:paraId="62CF5AFE" w14:textId="77777777" w:rsidR="0046325F" w:rsidRPr="00FD1D6D" w:rsidRDefault="0046325F" w:rsidP="00EC69D8">
      <w:pPr>
        <w:tabs>
          <w:tab w:val="left" w:pos="-180"/>
        </w:tabs>
        <w:rPr>
          <w:rFonts w:ascii="Arial" w:hAnsi="Arial" w:cs="Arial"/>
          <w:b/>
          <w:bCs/>
          <w:iCs/>
          <w:sz w:val="28"/>
          <w:szCs w:val="28"/>
          <w:lang w:val="sr-Cyrl-RS"/>
        </w:rPr>
      </w:pPr>
    </w:p>
    <w:p w14:paraId="47E2A5DA" w14:textId="77777777" w:rsidR="0046325F" w:rsidRPr="00FD1D6D" w:rsidRDefault="0046325F" w:rsidP="00EC69D8">
      <w:pPr>
        <w:tabs>
          <w:tab w:val="left" w:pos="-180"/>
        </w:tabs>
        <w:rPr>
          <w:rFonts w:ascii="Arial" w:hAnsi="Arial" w:cs="Arial"/>
          <w:b/>
          <w:bCs/>
          <w:iCs/>
          <w:sz w:val="28"/>
          <w:szCs w:val="28"/>
          <w:lang w:val="sr-Cyrl-RS"/>
        </w:rPr>
      </w:pPr>
    </w:p>
    <w:p w14:paraId="5D018565" w14:textId="77777777" w:rsidR="0046325F" w:rsidRPr="00FD1D6D" w:rsidRDefault="0046325F" w:rsidP="00EC69D8">
      <w:pPr>
        <w:tabs>
          <w:tab w:val="left" w:pos="-180"/>
        </w:tabs>
        <w:rPr>
          <w:rFonts w:ascii="Arial" w:hAnsi="Arial" w:cs="Arial"/>
          <w:b/>
          <w:bCs/>
          <w:iCs/>
          <w:sz w:val="28"/>
          <w:szCs w:val="28"/>
          <w:lang w:val="sr-Cyrl-RS"/>
        </w:rPr>
      </w:pPr>
    </w:p>
    <w:p w14:paraId="1E674E6F" w14:textId="77777777" w:rsidR="0046325F" w:rsidRPr="00FD1D6D" w:rsidRDefault="0046325F" w:rsidP="00EC69D8">
      <w:pPr>
        <w:tabs>
          <w:tab w:val="left" w:pos="-180"/>
        </w:tabs>
        <w:rPr>
          <w:rFonts w:ascii="Arial" w:hAnsi="Arial" w:cs="Arial"/>
          <w:b/>
          <w:bCs/>
          <w:iCs/>
          <w:sz w:val="28"/>
          <w:szCs w:val="28"/>
          <w:lang w:val="sr-Cyrl-RS"/>
        </w:rPr>
      </w:pPr>
    </w:p>
    <w:p w14:paraId="7C38AA86" w14:textId="77777777" w:rsidR="0046325F" w:rsidRPr="00FD1D6D" w:rsidRDefault="0046325F" w:rsidP="00EC69D8">
      <w:pPr>
        <w:tabs>
          <w:tab w:val="left" w:pos="-180"/>
        </w:tabs>
        <w:rPr>
          <w:rFonts w:ascii="Arial" w:hAnsi="Arial" w:cs="Arial"/>
          <w:b/>
          <w:bCs/>
          <w:iCs/>
          <w:sz w:val="28"/>
          <w:szCs w:val="28"/>
          <w:lang w:val="sr-Cyrl-RS"/>
        </w:rPr>
      </w:pPr>
    </w:p>
    <w:p w14:paraId="24F2CB58" w14:textId="77777777" w:rsidR="0046325F" w:rsidRPr="00FD1D6D" w:rsidRDefault="0046325F" w:rsidP="00EC69D8">
      <w:pPr>
        <w:tabs>
          <w:tab w:val="left" w:pos="-180"/>
        </w:tabs>
        <w:rPr>
          <w:rFonts w:ascii="Arial" w:hAnsi="Arial" w:cs="Arial"/>
          <w:b/>
          <w:bCs/>
          <w:iCs/>
          <w:sz w:val="28"/>
          <w:szCs w:val="28"/>
          <w:lang w:val="sr-Cyrl-RS"/>
        </w:rPr>
      </w:pPr>
    </w:p>
    <w:p w14:paraId="116FC1C5" w14:textId="77777777" w:rsidR="009E65E6" w:rsidRPr="00FD1D6D" w:rsidRDefault="009E65E6" w:rsidP="00EC69D8">
      <w:pPr>
        <w:tabs>
          <w:tab w:val="left" w:pos="-180"/>
        </w:tabs>
        <w:rPr>
          <w:rFonts w:ascii="Arial" w:hAnsi="Arial" w:cs="Arial"/>
          <w:b/>
          <w:bCs/>
          <w:iCs/>
          <w:sz w:val="28"/>
          <w:szCs w:val="28"/>
          <w:lang w:val="sr-Cyrl-RS"/>
        </w:rPr>
      </w:pPr>
    </w:p>
    <w:p w14:paraId="07694B08" w14:textId="77777777" w:rsidR="009E65E6" w:rsidRPr="00FD1D6D" w:rsidRDefault="009E65E6" w:rsidP="00EC69D8">
      <w:pPr>
        <w:tabs>
          <w:tab w:val="left" w:pos="-180"/>
        </w:tabs>
        <w:rPr>
          <w:rFonts w:ascii="Arial" w:hAnsi="Arial" w:cs="Arial"/>
          <w:b/>
          <w:bCs/>
          <w:iCs/>
          <w:sz w:val="28"/>
          <w:szCs w:val="28"/>
          <w:lang w:val="sr-Cyrl-RS"/>
        </w:rPr>
      </w:pPr>
    </w:p>
    <w:p w14:paraId="6D7028AD" w14:textId="77777777" w:rsidR="009E65E6" w:rsidRPr="00FD1D6D" w:rsidRDefault="009E65E6" w:rsidP="00EC69D8">
      <w:pPr>
        <w:tabs>
          <w:tab w:val="left" w:pos="-180"/>
        </w:tabs>
        <w:rPr>
          <w:rFonts w:ascii="Arial" w:hAnsi="Arial" w:cs="Arial"/>
          <w:b/>
          <w:bCs/>
          <w:iCs/>
          <w:sz w:val="28"/>
          <w:szCs w:val="28"/>
          <w:lang w:val="sr-Cyrl-RS"/>
        </w:rPr>
      </w:pPr>
    </w:p>
    <w:p w14:paraId="02D56C96" w14:textId="77777777" w:rsidR="009E65E6" w:rsidRPr="00FD1D6D" w:rsidRDefault="009E65E6" w:rsidP="00EC69D8">
      <w:pPr>
        <w:tabs>
          <w:tab w:val="left" w:pos="-180"/>
        </w:tabs>
        <w:rPr>
          <w:rFonts w:ascii="Arial" w:hAnsi="Arial" w:cs="Arial"/>
          <w:b/>
          <w:bCs/>
          <w:iCs/>
          <w:sz w:val="28"/>
          <w:szCs w:val="28"/>
          <w:lang w:val="sr-Cyrl-RS"/>
        </w:rPr>
      </w:pPr>
    </w:p>
    <w:p w14:paraId="50B37428" w14:textId="77777777" w:rsidR="009E65E6" w:rsidRPr="00FD1D6D" w:rsidRDefault="009E65E6" w:rsidP="00EC69D8">
      <w:pPr>
        <w:tabs>
          <w:tab w:val="left" w:pos="-180"/>
        </w:tabs>
        <w:rPr>
          <w:rFonts w:ascii="Arial" w:hAnsi="Arial" w:cs="Arial"/>
          <w:b/>
          <w:bCs/>
          <w:iCs/>
          <w:sz w:val="28"/>
          <w:szCs w:val="28"/>
          <w:lang w:val="sr-Cyrl-RS"/>
        </w:rPr>
      </w:pPr>
    </w:p>
    <w:p w14:paraId="0F7C0F2F" w14:textId="77777777" w:rsidR="009E65E6" w:rsidRPr="00FD1D6D" w:rsidRDefault="009E65E6" w:rsidP="00EC69D8">
      <w:pPr>
        <w:tabs>
          <w:tab w:val="left" w:pos="-180"/>
        </w:tabs>
        <w:rPr>
          <w:rFonts w:ascii="Arial" w:hAnsi="Arial" w:cs="Arial"/>
          <w:b/>
          <w:bCs/>
          <w:iCs/>
          <w:sz w:val="28"/>
          <w:szCs w:val="28"/>
          <w:lang w:val="sr-Cyrl-RS"/>
        </w:rPr>
      </w:pPr>
    </w:p>
    <w:p w14:paraId="255F30BA" w14:textId="77777777" w:rsidR="009E65E6" w:rsidRPr="00FD1D6D" w:rsidRDefault="009E65E6" w:rsidP="00EC69D8">
      <w:pPr>
        <w:tabs>
          <w:tab w:val="left" w:pos="-180"/>
        </w:tabs>
        <w:rPr>
          <w:rFonts w:ascii="Arial" w:hAnsi="Arial" w:cs="Arial"/>
          <w:b/>
          <w:bCs/>
          <w:iCs/>
          <w:sz w:val="28"/>
          <w:szCs w:val="28"/>
          <w:lang w:val="sr-Cyrl-RS"/>
        </w:rPr>
      </w:pPr>
    </w:p>
    <w:p w14:paraId="4FDD2151" w14:textId="77777777" w:rsidR="0046325F" w:rsidRPr="00FD1D6D" w:rsidRDefault="0046325F" w:rsidP="00EC69D8">
      <w:pPr>
        <w:tabs>
          <w:tab w:val="left" w:pos="-180"/>
        </w:tabs>
        <w:rPr>
          <w:rFonts w:ascii="Arial" w:hAnsi="Arial" w:cs="Arial"/>
          <w:b/>
          <w:bCs/>
          <w:iCs/>
          <w:sz w:val="28"/>
          <w:szCs w:val="28"/>
          <w:lang w:val="sr-Cyrl-RS"/>
        </w:rPr>
      </w:pPr>
    </w:p>
    <w:p w14:paraId="715400C8" w14:textId="77777777" w:rsidR="0046325F" w:rsidRPr="00FD1D6D" w:rsidRDefault="0046325F" w:rsidP="00EC69D8">
      <w:pPr>
        <w:tabs>
          <w:tab w:val="left" w:pos="-180"/>
        </w:tabs>
        <w:rPr>
          <w:rFonts w:ascii="Arial" w:hAnsi="Arial" w:cs="Arial"/>
          <w:b/>
          <w:bCs/>
          <w:iCs/>
          <w:sz w:val="28"/>
          <w:szCs w:val="28"/>
          <w:lang w:val="sr-Cyrl-RS"/>
        </w:rPr>
      </w:pPr>
    </w:p>
    <w:p w14:paraId="3EAEE920" w14:textId="77777777" w:rsidR="0046325F" w:rsidRPr="00BA2021" w:rsidRDefault="003C56EA" w:rsidP="003C56EA">
      <w:pPr>
        <w:widowControl w:val="0"/>
        <w:autoSpaceDE w:val="0"/>
        <w:autoSpaceDN w:val="0"/>
        <w:adjustRightInd w:val="0"/>
        <w:ind w:left="7620"/>
        <w:rPr>
          <w:rFonts w:ascii="Arial" w:hAnsi="Arial" w:cs="Arial"/>
          <w:lang w:val="sr-Cyrl-RS"/>
        </w:rPr>
      </w:pPr>
      <w:r>
        <w:rPr>
          <w:rFonts w:ascii="Arial" w:hAnsi="Arial" w:cs="Arial"/>
          <w:b/>
          <w:bCs/>
        </w:rPr>
        <w:lastRenderedPageBreak/>
        <w:t xml:space="preserve">Образац </w:t>
      </w:r>
      <w:r w:rsidR="00BA2021">
        <w:rPr>
          <w:rFonts w:ascii="Arial" w:hAnsi="Arial" w:cs="Arial"/>
          <w:b/>
          <w:bCs/>
          <w:lang w:val="sr-Cyrl-RS"/>
        </w:rPr>
        <w:t>1</w:t>
      </w:r>
    </w:p>
    <w:p w14:paraId="57323CD3" w14:textId="77777777" w:rsidR="0046325F" w:rsidRPr="00FD1D6D" w:rsidRDefault="0046325F" w:rsidP="001E30E6">
      <w:pPr>
        <w:widowControl w:val="0"/>
        <w:numPr>
          <w:ilvl w:val="1"/>
          <w:numId w:val="25"/>
        </w:numPr>
        <w:tabs>
          <w:tab w:val="clear" w:pos="1440"/>
          <w:tab w:val="num" w:pos="4300"/>
        </w:tabs>
        <w:overflowPunct w:val="0"/>
        <w:autoSpaceDE w:val="0"/>
        <w:autoSpaceDN w:val="0"/>
        <w:adjustRightInd w:val="0"/>
        <w:ind w:left="4300" w:hanging="241"/>
        <w:jc w:val="both"/>
        <w:rPr>
          <w:rFonts w:ascii="Arial" w:hAnsi="Arial" w:cs="Arial"/>
          <w:b/>
          <w:bCs/>
        </w:rPr>
      </w:pPr>
      <w:r w:rsidRPr="00FD1D6D">
        <w:rPr>
          <w:rFonts w:ascii="Arial" w:hAnsi="Arial" w:cs="Arial"/>
          <w:b/>
          <w:bCs/>
        </w:rPr>
        <w:t>З Ј А В А</w:t>
      </w:r>
    </w:p>
    <w:p w14:paraId="3D546071" w14:textId="77777777" w:rsidR="0046325F" w:rsidRPr="00FD1D6D" w:rsidRDefault="0046325F" w:rsidP="0046325F">
      <w:pPr>
        <w:widowControl w:val="0"/>
        <w:autoSpaceDE w:val="0"/>
        <w:autoSpaceDN w:val="0"/>
        <w:adjustRightInd w:val="0"/>
        <w:spacing w:line="160" w:lineRule="exact"/>
        <w:rPr>
          <w:rFonts w:ascii="Arial" w:hAnsi="Arial" w:cs="Arial"/>
          <w:b/>
          <w:bCs/>
        </w:rPr>
      </w:pPr>
    </w:p>
    <w:p w14:paraId="69049734" w14:textId="77777777" w:rsidR="0046325F" w:rsidRPr="00FD1D6D" w:rsidRDefault="00570382" w:rsidP="001E30E6">
      <w:pPr>
        <w:widowControl w:val="0"/>
        <w:numPr>
          <w:ilvl w:val="0"/>
          <w:numId w:val="25"/>
        </w:numPr>
        <w:tabs>
          <w:tab w:val="clear" w:pos="720"/>
          <w:tab w:val="num" w:pos="3440"/>
        </w:tabs>
        <w:overflowPunct w:val="0"/>
        <w:autoSpaceDE w:val="0"/>
        <w:autoSpaceDN w:val="0"/>
        <w:adjustRightInd w:val="0"/>
        <w:ind w:left="3440" w:hanging="257"/>
        <w:jc w:val="both"/>
        <w:rPr>
          <w:rFonts w:ascii="Arial" w:hAnsi="Arial" w:cs="Arial"/>
          <w:b/>
          <w:bCs/>
        </w:rPr>
      </w:pPr>
      <w:r>
        <w:rPr>
          <w:rFonts w:ascii="Arial" w:hAnsi="Arial" w:cs="Arial"/>
          <w:b/>
          <w:bCs/>
          <w:lang w:val="sr-Cyrl-RS"/>
        </w:rPr>
        <w:t xml:space="preserve"> </w:t>
      </w:r>
      <w:r w:rsidR="0046325F" w:rsidRPr="00FD1D6D">
        <w:rPr>
          <w:rFonts w:ascii="Arial" w:hAnsi="Arial" w:cs="Arial"/>
          <w:b/>
          <w:bCs/>
        </w:rPr>
        <w:t>НЕЗАВИСНОЈ ПОНУДИ</w:t>
      </w:r>
    </w:p>
    <w:p w14:paraId="7029A305" w14:textId="77777777" w:rsidR="0046325F" w:rsidRPr="00FD1D6D" w:rsidRDefault="0046325F" w:rsidP="0046325F">
      <w:pPr>
        <w:widowControl w:val="0"/>
        <w:autoSpaceDE w:val="0"/>
        <w:autoSpaceDN w:val="0"/>
        <w:adjustRightInd w:val="0"/>
        <w:spacing w:line="200" w:lineRule="exact"/>
        <w:rPr>
          <w:rFonts w:ascii="Arial" w:hAnsi="Arial" w:cs="Arial"/>
        </w:rPr>
      </w:pPr>
    </w:p>
    <w:p w14:paraId="085FDDB2" w14:textId="77777777" w:rsidR="0046325F" w:rsidRPr="00FD1D6D" w:rsidRDefault="0046325F" w:rsidP="0046325F">
      <w:pPr>
        <w:widowControl w:val="0"/>
        <w:autoSpaceDE w:val="0"/>
        <w:autoSpaceDN w:val="0"/>
        <w:adjustRightInd w:val="0"/>
        <w:spacing w:line="200" w:lineRule="exact"/>
        <w:rPr>
          <w:rFonts w:ascii="Arial" w:hAnsi="Arial" w:cs="Arial"/>
        </w:rPr>
      </w:pPr>
    </w:p>
    <w:p w14:paraId="60C8B846" w14:textId="77777777" w:rsidR="0046325F" w:rsidRPr="00FD1D6D" w:rsidRDefault="0046325F" w:rsidP="0046325F">
      <w:pPr>
        <w:widowControl w:val="0"/>
        <w:autoSpaceDE w:val="0"/>
        <w:autoSpaceDN w:val="0"/>
        <w:adjustRightInd w:val="0"/>
        <w:spacing w:line="200" w:lineRule="exact"/>
        <w:rPr>
          <w:rFonts w:ascii="Arial" w:hAnsi="Arial" w:cs="Arial"/>
        </w:rPr>
      </w:pPr>
    </w:p>
    <w:p w14:paraId="0F5241A1" w14:textId="77777777" w:rsidR="0046325F" w:rsidRPr="00FD1D6D" w:rsidRDefault="0046325F" w:rsidP="0046325F">
      <w:pPr>
        <w:widowControl w:val="0"/>
        <w:autoSpaceDE w:val="0"/>
        <w:autoSpaceDN w:val="0"/>
        <w:adjustRightInd w:val="0"/>
        <w:spacing w:line="200" w:lineRule="exact"/>
        <w:rPr>
          <w:rFonts w:ascii="Arial" w:hAnsi="Arial" w:cs="Arial"/>
        </w:rPr>
      </w:pPr>
    </w:p>
    <w:p w14:paraId="61AC7C0D" w14:textId="77777777" w:rsidR="0046325F" w:rsidRPr="00FD1D6D" w:rsidRDefault="0046325F" w:rsidP="0046325F">
      <w:pPr>
        <w:widowControl w:val="0"/>
        <w:autoSpaceDE w:val="0"/>
        <w:autoSpaceDN w:val="0"/>
        <w:adjustRightInd w:val="0"/>
        <w:spacing w:line="200" w:lineRule="exact"/>
        <w:rPr>
          <w:rFonts w:ascii="Arial" w:hAnsi="Arial" w:cs="Arial"/>
        </w:rPr>
      </w:pPr>
    </w:p>
    <w:p w14:paraId="311FF243" w14:textId="77777777" w:rsidR="0046325F" w:rsidRPr="00FD1D6D" w:rsidRDefault="0046325F" w:rsidP="0046325F">
      <w:pPr>
        <w:widowControl w:val="0"/>
        <w:autoSpaceDE w:val="0"/>
        <w:autoSpaceDN w:val="0"/>
        <w:adjustRightInd w:val="0"/>
        <w:spacing w:line="395" w:lineRule="exact"/>
        <w:rPr>
          <w:rFonts w:ascii="Arial" w:hAnsi="Arial" w:cs="Arial"/>
        </w:rPr>
      </w:pPr>
    </w:p>
    <w:p w14:paraId="319DD1A0" w14:textId="77777777" w:rsidR="0046325F" w:rsidRPr="00FD1D6D" w:rsidRDefault="0046325F" w:rsidP="0046325F">
      <w:pPr>
        <w:widowControl w:val="0"/>
        <w:autoSpaceDE w:val="0"/>
        <w:autoSpaceDN w:val="0"/>
        <w:adjustRightInd w:val="0"/>
        <w:ind w:left="1200"/>
        <w:rPr>
          <w:rFonts w:ascii="Arial" w:hAnsi="Arial" w:cs="Arial"/>
        </w:rPr>
      </w:pPr>
      <w:r w:rsidRPr="00FD1D6D">
        <w:rPr>
          <w:rFonts w:ascii="Arial" w:hAnsi="Arial" w:cs="Arial"/>
          <w:b/>
          <w:bCs/>
        </w:rPr>
        <w:t>__________________________________________________________</w:t>
      </w:r>
    </w:p>
    <w:p w14:paraId="0E7FC670" w14:textId="77777777" w:rsidR="0046325F" w:rsidRPr="00FD1D6D" w:rsidRDefault="0046325F" w:rsidP="0046325F">
      <w:pPr>
        <w:widowControl w:val="0"/>
        <w:autoSpaceDE w:val="0"/>
        <w:autoSpaceDN w:val="0"/>
        <w:adjustRightInd w:val="0"/>
        <w:spacing w:line="40" w:lineRule="exact"/>
        <w:rPr>
          <w:rFonts w:ascii="Arial" w:hAnsi="Arial" w:cs="Arial"/>
        </w:rPr>
      </w:pPr>
    </w:p>
    <w:p w14:paraId="56EC6BF6" w14:textId="77777777" w:rsidR="0046325F" w:rsidRPr="00FD1D6D" w:rsidRDefault="0046325F" w:rsidP="0046325F">
      <w:pPr>
        <w:widowControl w:val="0"/>
        <w:autoSpaceDE w:val="0"/>
        <w:autoSpaceDN w:val="0"/>
        <w:adjustRightInd w:val="0"/>
        <w:spacing w:line="239" w:lineRule="auto"/>
        <w:ind w:left="3160"/>
        <w:rPr>
          <w:rFonts w:ascii="Arial" w:hAnsi="Arial" w:cs="Arial"/>
        </w:rPr>
      </w:pPr>
      <w:r w:rsidRPr="00FD1D6D">
        <w:rPr>
          <w:rFonts w:ascii="Arial" w:hAnsi="Arial" w:cs="Arial"/>
          <w:sz w:val="20"/>
          <w:szCs w:val="20"/>
        </w:rPr>
        <w:t>(пословно име или скраћени назив)</w:t>
      </w:r>
    </w:p>
    <w:p w14:paraId="46F69BD3" w14:textId="77777777" w:rsidR="0046325F" w:rsidRPr="00FD1D6D" w:rsidRDefault="0046325F" w:rsidP="0046325F">
      <w:pPr>
        <w:widowControl w:val="0"/>
        <w:autoSpaceDE w:val="0"/>
        <w:autoSpaceDN w:val="0"/>
        <w:adjustRightInd w:val="0"/>
        <w:spacing w:line="302" w:lineRule="exact"/>
        <w:rPr>
          <w:rFonts w:ascii="Arial" w:hAnsi="Arial" w:cs="Arial"/>
        </w:rPr>
      </w:pPr>
    </w:p>
    <w:p w14:paraId="7DC4D739" w14:textId="77777777" w:rsidR="0046325F" w:rsidRPr="00FD1D6D" w:rsidRDefault="0046325F" w:rsidP="0046325F">
      <w:pPr>
        <w:widowControl w:val="0"/>
        <w:overflowPunct w:val="0"/>
        <w:autoSpaceDE w:val="0"/>
        <w:autoSpaceDN w:val="0"/>
        <w:adjustRightInd w:val="0"/>
        <w:spacing w:line="232" w:lineRule="auto"/>
        <w:ind w:right="380"/>
        <w:rPr>
          <w:rFonts w:ascii="Arial" w:hAnsi="Arial" w:cs="Arial"/>
        </w:rPr>
      </w:pPr>
      <w:r w:rsidRPr="00FD1D6D">
        <w:rPr>
          <w:rFonts w:ascii="Arial" w:hAnsi="Arial" w:cs="Arial"/>
        </w:rPr>
        <w:t>под пуном материјалном и кривичном одговорношћу потврђујем да сам понуду поднео независно, без договора са другим понуђачима или заинтересованим лицима.</w:t>
      </w:r>
    </w:p>
    <w:p w14:paraId="0381A34A" w14:textId="77777777" w:rsidR="0046325F" w:rsidRPr="00FD1D6D" w:rsidRDefault="0046325F" w:rsidP="0046325F">
      <w:pPr>
        <w:widowControl w:val="0"/>
        <w:autoSpaceDE w:val="0"/>
        <w:autoSpaceDN w:val="0"/>
        <w:adjustRightInd w:val="0"/>
        <w:spacing w:line="200" w:lineRule="exact"/>
        <w:rPr>
          <w:rFonts w:ascii="Arial" w:hAnsi="Arial" w:cs="Arial"/>
        </w:rPr>
      </w:pPr>
    </w:p>
    <w:p w14:paraId="1F6211D8" w14:textId="77777777" w:rsidR="0046325F" w:rsidRPr="00FD1D6D" w:rsidRDefault="0046325F" w:rsidP="0046325F">
      <w:pPr>
        <w:widowControl w:val="0"/>
        <w:autoSpaceDE w:val="0"/>
        <w:autoSpaceDN w:val="0"/>
        <w:adjustRightInd w:val="0"/>
        <w:spacing w:line="200" w:lineRule="exact"/>
        <w:rPr>
          <w:rFonts w:ascii="Arial" w:hAnsi="Arial" w:cs="Arial"/>
        </w:rPr>
      </w:pPr>
    </w:p>
    <w:p w14:paraId="10535BA5" w14:textId="77777777" w:rsidR="0046325F" w:rsidRPr="00FD1D6D" w:rsidRDefault="0046325F" w:rsidP="0046325F">
      <w:pPr>
        <w:widowControl w:val="0"/>
        <w:autoSpaceDE w:val="0"/>
        <w:autoSpaceDN w:val="0"/>
        <w:adjustRightInd w:val="0"/>
        <w:spacing w:line="200" w:lineRule="exact"/>
        <w:rPr>
          <w:rFonts w:ascii="Arial" w:hAnsi="Arial" w:cs="Arial"/>
        </w:rPr>
      </w:pPr>
    </w:p>
    <w:p w14:paraId="68EF8A0D" w14:textId="77777777" w:rsidR="0046325F" w:rsidRPr="00FD1D6D" w:rsidRDefault="0046325F" w:rsidP="0046325F">
      <w:pPr>
        <w:widowControl w:val="0"/>
        <w:autoSpaceDE w:val="0"/>
        <w:autoSpaceDN w:val="0"/>
        <w:adjustRightInd w:val="0"/>
        <w:spacing w:line="200" w:lineRule="exact"/>
        <w:rPr>
          <w:rFonts w:ascii="Arial" w:hAnsi="Arial" w:cs="Arial"/>
        </w:rPr>
      </w:pPr>
    </w:p>
    <w:p w14:paraId="48900F01" w14:textId="77777777" w:rsidR="0046325F" w:rsidRPr="00FD1D6D" w:rsidRDefault="0046325F" w:rsidP="0046325F">
      <w:pPr>
        <w:widowControl w:val="0"/>
        <w:autoSpaceDE w:val="0"/>
        <w:autoSpaceDN w:val="0"/>
        <w:adjustRightInd w:val="0"/>
        <w:spacing w:line="200" w:lineRule="exact"/>
        <w:rPr>
          <w:rFonts w:ascii="Arial" w:hAnsi="Arial" w:cs="Arial"/>
        </w:rPr>
      </w:pPr>
    </w:p>
    <w:p w14:paraId="599C83FC" w14:textId="77777777" w:rsidR="0046325F" w:rsidRPr="00FD1D6D" w:rsidRDefault="0046325F" w:rsidP="0046325F">
      <w:pPr>
        <w:widowControl w:val="0"/>
        <w:autoSpaceDE w:val="0"/>
        <w:autoSpaceDN w:val="0"/>
        <w:adjustRightInd w:val="0"/>
        <w:spacing w:line="365" w:lineRule="exact"/>
        <w:rPr>
          <w:rFonts w:ascii="Arial" w:hAnsi="Arial" w:cs="Arial"/>
        </w:rPr>
      </w:pPr>
    </w:p>
    <w:p w14:paraId="64804697" w14:textId="77777777" w:rsidR="0046325F" w:rsidRPr="00FD1D6D" w:rsidRDefault="0046325F" w:rsidP="0046325F">
      <w:pPr>
        <w:widowControl w:val="0"/>
        <w:overflowPunct w:val="0"/>
        <w:autoSpaceDE w:val="0"/>
        <w:autoSpaceDN w:val="0"/>
        <w:adjustRightInd w:val="0"/>
        <w:spacing w:line="233" w:lineRule="auto"/>
        <w:ind w:right="600"/>
        <w:rPr>
          <w:rFonts w:ascii="Arial" w:hAnsi="Arial" w:cs="Arial"/>
        </w:rPr>
      </w:pPr>
      <w:r w:rsidRPr="00FD1D6D">
        <w:rPr>
          <w:rFonts w:ascii="Arial" w:hAnsi="Arial" w:cs="Arial"/>
          <w:b/>
          <w:bCs/>
          <w:i/>
          <w:iCs/>
        </w:rPr>
        <w:t xml:space="preserve">*Напомена: </w:t>
      </w:r>
      <w:r w:rsidRPr="00FD1D6D">
        <w:rPr>
          <w:rFonts w:ascii="Arial" w:hAnsi="Arial" w:cs="Arial"/>
          <w:i/>
          <w:iCs/>
        </w:rPr>
        <w:t>Овај образац попуњава,</w:t>
      </w:r>
      <w:r w:rsidRPr="00FD1D6D">
        <w:rPr>
          <w:rFonts w:ascii="Arial" w:hAnsi="Arial" w:cs="Arial"/>
          <w:b/>
          <w:bCs/>
          <w:i/>
          <w:iCs/>
        </w:rPr>
        <w:t xml:space="preserve"> </w:t>
      </w:r>
      <w:r w:rsidRPr="00FD1D6D">
        <w:rPr>
          <w:rFonts w:ascii="Arial" w:hAnsi="Arial" w:cs="Arial"/>
          <w:i/>
          <w:iCs/>
        </w:rPr>
        <w:t>потписује и оверава понуђач који наступа самостално,</w:t>
      </w:r>
      <w:r w:rsidRPr="00FD1D6D">
        <w:rPr>
          <w:rFonts w:ascii="Arial" w:hAnsi="Arial" w:cs="Arial"/>
          <w:b/>
          <w:bCs/>
          <w:i/>
          <w:iCs/>
        </w:rPr>
        <w:t xml:space="preserve"> </w:t>
      </w:r>
      <w:r w:rsidRPr="00FD1D6D">
        <w:rPr>
          <w:rFonts w:ascii="Arial" w:hAnsi="Arial" w:cs="Arial"/>
          <w:i/>
          <w:iCs/>
        </w:rPr>
        <w:t>подизвођачи и сви чланови групе у заједничкој понуди.</w:t>
      </w:r>
    </w:p>
    <w:p w14:paraId="28210C36" w14:textId="77777777" w:rsidR="0046325F" w:rsidRPr="00FD1D6D" w:rsidRDefault="0046325F" w:rsidP="0046325F">
      <w:pPr>
        <w:widowControl w:val="0"/>
        <w:autoSpaceDE w:val="0"/>
        <w:autoSpaceDN w:val="0"/>
        <w:adjustRightInd w:val="0"/>
        <w:spacing w:line="200" w:lineRule="exact"/>
        <w:rPr>
          <w:rFonts w:ascii="Arial" w:hAnsi="Arial" w:cs="Arial"/>
        </w:rPr>
      </w:pPr>
    </w:p>
    <w:p w14:paraId="16DE490A" w14:textId="77777777" w:rsidR="0046325F" w:rsidRPr="00FD1D6D" w:rsidRDefault="0046325F" w:rsidP="0046325F">
      <w:pPr>
        <w:widowControl w:val="0"/>
        <w:autoSpaceDE w:val="0"/>
        <w:autoSpaceDN w:val="0"/>
        <w:adjustRightInd w:val="0"/>
        <w:spacing w:line="200" w:lineRule="exact"/>
        <w:rPr>
          <w:rFonts w:ascii="Arial" w:hAnsi="Arial" w:cs="Arial"/>
        </w:rPr>
      </w:pPr>
    </w:p>
    <w:p w14:paraId="68A4BACE" w14:textId="77777777" w:rsidR="0046325F" w:rsidRPr="00FD1D6D" w:rsidRDefault="0046325F" w:rsidP="0046325F">
      <w:pPr>
        <w:widowControl w:val="0"/>
        <w:autoSpaceDE w:val="0"/>
        <w:autoSpaceDN w:val="0"/>
        <w:adjustRightInd w:val="0"/>
        <w:spacing w:line="200" w:lineRule="exact"/>
        <w:rPr>
          <w:rFonts w:ascii="Arial" w:hAnsi="Arial" w:cs="Arial"/>
        </w:rPr>
      </w:pPr>
    </w:p>
    <w:p w14:paraId="129F5731" w14:textId="77777777" w:rsidR="0046325F" w:rsidRPr="00FD1D6D" w:rsidRDefault="0046325F" w:rsidP="0046325F">
      <w:pPr>
        <w:widowControl w:val="0"/>
        <w:autoSpaceDE w:val="0"/>
        <w:autoSpaceDN w:val="0"/>
        <w:adjustRightInd w:val="0"/>
        <w:spacing w:line="200" w:lineRule="exact"/>
        <w:rPr>
          <w:rFonts w:ascii="Arial" w:hAnsi="Arial" w:cs="Arial"/>
        </w:rPr>
      </w:pPr>
    </w:p>
    <w:p w14:paraId="05E0AAED" w14:textId="77777777" w:rsidR="0046325F" w:rsidRPr="00FD1D6D" w:rsidRDefault="0046325F" w:rsidP="0046325F">
      <w:pPr>
        <w:widowControl w:val="0"/>
        <w:autoSpaceDE w:val="0"/>
        <w:autoSpaceDN w:val="0"/>
        <w:adjustRightInd w:val="0"/>
        <w:spacing w:line="200" w:lineRule="exact"/>
        <w:rPr>
          <w:rFonts w:ascii="Arial" w:hAnsi="Arial" w:cs="Arial"/>
        </w:rPr>
      </w:pPr>
    </w:p>
    <w:p w14:paraId="1709FB73" w14:textId="77777777" w:rsidR="0046325F" w:rsidRPr="00FD1D6D" w:rsidRDefault="0046325F" w:rsidP="0046325F">
      <w:pPr>
        <w:widowControl w:val="0"/>
        <w:autoSpaceDE w:val="0"/>
        <w:autoSpaceDN w:val="0"/>
        <w:adjustRightInd w:val="0"/>
        <w:spacing w:line="200" w:lineRule="exact"/>
        <w:rPr>
          <w:rFonts w:ascii="Arial" w:hAnsi="Arial" w:cs="Arial"/>
        </w:rPr>
      </w:pPr>
    </w:p>
    <w:p w14:paraId="75002AD7" w14:textId="77777777" w:rsidR="0046325F" w:rsidRPr="00FD1D6D" w:rsidRDefault="0046325F" w:rsidP="0046325F">
      <w:pPr>
        <w:widowControl w:val="0"/>
        <w:autoSpaceDE w:val="0"/>
        <w:autoSpaceDN w:val="0"/>
        <w:adjustRightInd w:val="0"/>
        <w:spacing w:line="325" w:lineRule="exact"/>
        <w:rPr>
          <w:rFonts w:ascii="Arial" w:hAnsi="Arial" w:cs="Arial"/>
        </w:rPr>
      </w:pPr>
    </w:p>
    <w:p w14:paraId="22785F8F" w14:textId="77777777" w:rsidR="0046325F" w:rsidRPr="00FD1D6D" w:rsidRDefault="0046325F" w:rsidP="005E6C14">
      <w:pPr>
        <w:widowControl w:val="0"/>
        <w:tabs>
          <w:tab w:val="left" w:pos="5940"/>
        </w:tabs>
        <w:autoSpaceDE w:val="0"/>
        <w:autoSpaceDN w:val="0"/>
        <w:adjustRightInd w:val="0"/>
        <w:ind w:left="102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7EF6C8B0" w14:textId="77777777" w:rsidR="0046325F" w:rsidRPr="00FD1D6D" w:rsidRDefault="0046325F" w:rsidP="0046325F">
      <w:pPr>
        <w:widowControl w:val="0"/>
        <w:autoSpaceDE w:val="0"/>
        <w:autoSpaceDN w:val="0"/>
        <w:adjustRightInd w:val="0"/>
        <w:spacing w:line="41" w:lineRule="exact"/>
        <w:rPr>
          <w:rFonts w:ascii="Arial" w:hAnsi="Arial" w:cs="Arial"/>
        </w:rPr>
      </w:pPr>
    </w:p>
    <w:p w14:paraId="5C7DFCAD" w14:textId="77777777" w:rsidR="0046325F" w:rsidRPr="00FD1D6D" w:rsidRDefault="0046325F" w:rsidP="0046325F">
      <w:pPr>
        <w:widowControl w:val="0"/>
        <w:autoSpaceDE w:val="0"/>
        <w:autoSpaceDN w:val="0"/>
        <w:adjustRightInd w:val="0"/>
        <w:ind w:left="4260"/>
        <w:rPr>
          <w:rFonts w:ascii="Arial" w:hAnsi="Arial" w:cs="Arial"/>
        </w:rPr>
      </w:pPr>
      <w:r w:rsidRPr="00FD1D6D">
        <w:rPr>
          <w:rFonts w:ascii="Arial" w:hAnsi="Arial" w:cs="Arial"/>
          <w:b/>
          <w:bCs/>
        </w:rPr>
        <w:t>М.П.</w:t>
      </w:r>
    </w:p>
    <w:p w14:paraId="685352AF" w14:textId="77777777" w:rsidR="0046325F" w:rsidRPr="00FD1D6D" w:rsidRDefault="0046325F" w:rsidP="0046325F">
      <w:pPr>
        <w:widowControl w:val="0"/>
        <w:autoSpaceDE w:val="0"/>
        <w:autoSpaceDN w:val="0"/>
        <w:adjustRightInd w:val="0"/>
        <w:spacing w:line="355" w:lineRule="exact"/>
        <w:rPr>
          <w:rFonts w:ascii="Arial" w:hAnsi="Arial" w:cs="Arial"/>
        </w:rPr>
      </w:pPr>
    </w:p>
    <w:p w14:paraId="5F97FB9C" w14:textId="77777777" w:rsidR="0046325F" w:rsidRPr="00FD1D6D" w:rsidRDefault="0046325F" w:rsidP="0046325F">
      <w:pPr>
        <w:tabs>
          <w:tab w:val="left" w:pos="-180"/>
        </w:tabs>
        <w:rPr>
          <w:rFonts w:ascii="Arial" w:hAnsi="Arial" w:cs="Arial"/>
          <w:lang w:val="sr-Cyrl-RS"/>
        </w:rPr>
      </w:pPr>
      <w:r w:rsidRPr="00FD1D6D">
        <w:rPr>
          <w:rFonts w:ascii="Arial" w:hAnsi="Arial" w:cs="Arial"/>
        </w:rPr>
        <w:t>_________________________</w:t>
      </w:r>
      <w:r w:rsidRPr="00FD1D6D">
        <w:rPr>
          <w:rFonts w:ascii="Arial" w:hAnsi="Arial" w:cs="Arial"/>
        </w:rPr>
        <w:tab/>
      </w:r>
      <w:r w:rsidR="005E6C14" w:rsidRPr="00FD1D6D">
        <w:rPr>
          <w:rFonts w:ascii="Arial" w:hAnsi="Arial" w:cs="Arial"/>
          <w:lang w:val="sr-Cyrl-RS"/>
        </w:rPr>
        <w:t xml:space="preserve">                            </w:t>
      </w:r>
      <w:r w:rsidRPr="00FD1D6D">
        <w:rPr>
          <w:rFonts w:ascii="Arial" w:hAnsi="Arial" w:cs="Arial"/>
        </w:rPr>
        <w:t>__________________________</w:t>
      </w:r>
    </w:p>
    <w:p w14:paraId="649C690F" w14:textId="77777777" w:rsidR="0046325F" w:rsidRPr="00FD1D6D" w:rsidRDefault="0046325F" w:rsidP="0046325F">
      <w:pPr>
        <w:tabs>
          <w:tab w:val="left" w:pos="-180"/>
        </w:tabs>
        <w:rPr>
          <w:rFonts w:ascii="Arial" w:hAnsi="Arial" w:cs="Arial"/>
          <w:lang w:val="sr-Cyrl-RS"/>
        </w:rPr>
      </w:pPr>
    </w:p>
    <w:p w14:paraId="5F775909" w14:textId="77777777" w:rsidR="0046325F" w:rsidRPr="00FD1D6D" w:rsidRDefault="0046325F" w:rsidP="0046325F">
      <w:pPr>
        <w:tabs>
          <w:tab w:val="left" w:pos="-180"/>
        </w:tabs>
        <w:rPr>
          <w:rFonts w:ascii="Arial" w:hAnsi="Arial" w:cs="Arial"/>
          <w:lang w:val="sr-Cyrl-RS"/>
        </w:rPr>
      </w:pPr>
    </w:p>
    <w:p w14:paraId="009FA064" w14:textId="77777777" w:rsidR="0046325F" w:rsidRPr="00FD1D6D" w:rsidRDefault="0046325F" w:rsidP="0046325F">
      <w:pPr>
        <w:tabs>
          <w:tab w:val="left" w:pos="-180"/>
        </w:tabs>
        <w:rPr>
          <w:rFonts w:ascii="Arial" w:hAnsi="Arial" w:cs="Arial"/>
          <w:lang w:val="sr-Cyrl-RS"/>
        </w:rPr>
      </w:pPr>
    </w:p>
    <w:p w14:paraId="06D8C1F2" w14:textId="77777777" w:rsidR="0046325F" w:rsidRPr="00FD1D6D" w:rsidRDefault="0046325F" w:rsidP="0046325F">
      <w:pPr>
        <w:tabs>
          <w:tab w:val="left" w:pos="-180"/>
        </w:tabs>
        <w:rPr>
          <w:rFonts w:ascii="Arial" w:hAnsi="Arial" w:cs="Arial"/>
          <w:lang w:val="sr-Cyrl-RS"/>
        </w:rPr>
      </w:pPr>
    </w:p>
    <w:p w14:paraId="44951B6F" w14:textId="77777777" w:rsidR="0046325F" w:rsidRPr="00FD1D6D" w:rsidRDefault="0046325F" w:rsidP="0046325F">
      <w:pPr>
        <w:tabs>
          <w:tab w:val="left" w:pos="-180"/>
        </w:tabs>
        <w:rPr>
          <w:rFonts w:ascii="Arial" w:hAnsi="Arial" w:cs="Arial"/>
          <w:lang w:val="sr-Cyrl-RS"/>
        </w:rPr>
      </w:pPr>
    </w:p>
    <w:p w14:paraId="274A5159" w14:textId="77777777" w:rsidR="0046325F" w:rsidRPr="00FD1D6D" w:rsidRDefault="0046325F" w:rsidP="0046325F">
      <w:pPr>
        <w:tabs>
          <w:tab w:val="left" w:pos="-180"/>
        </w:tabs>
        <w:rPr>
          <w:rFonts w:ascii="Arial" w:hAnsi="Arial" w:cs="Arial"/>
          <w:lang w:val="sr-Cyrl-RS"/>
        </w:rPr>
      </w:pPr>
    </w:p>
    <w:p w14:paraId="691F8138" w14:textId="77777777" w:rsidR="0046325F" w:rsidRPr="00FD1D6D" w:rsidRDefault="0046325F" w:rsidP="0046325F">
      <w:pPr>
        <w:tabs>
          <w:tab w:val="left" w:pos="-180"/>
        </w:tabs>
        <w:rPr>
          <w:rFonts w:ascii="Arial" w:hAnsi="Arial" w:cs="Arial"/>
          <w:lang w:val="sr-Cyrl-RS"/>
        </w:rPr>
      </w:pPr>
    </w:p>
    <w:p w14:paraId="78AD42E4" w14:textId="77777777" w:rsidR="0046325F" w:rsidRPr="00FD1D6D" w:rsidRDefault="0046325F" w:rsidP="0046325F">
      <w:pPr>
        <w:tabs>
          <w:tab w:val="left" w:pos="-180"/>
        </w:tabs>
        <w:rPr>
          <w:rFonts w:ascii="Arial" w:hAnsi="Arial" w:cs="Arial"/>
          <w:lang w:val="sr-Cyrl-RS"/>
        </w:rPr>
      </w:pPr>
    </w:p>
    <w:p w14:paraId="29EC2734" w14:textId="77777777" w:rsidR="0046325F" w:rsidRPr="00FD1D6D" w:rsidRDefault="0046325F" w:rsidP="0046325F">
      <w:pPr>
        <w:tabs>
          <w:tab w:val="left" w:pos="-180"/>
        </w:tabs>
        <w:rPr>
          <w:rFonts w:ascii="Arial" w:hAnsi="Arial" w:cs="Arial"/>
          <w:lang w:val="sr-Cyrl-RS"/>
        </w:rPr>
      </w:pPr>
    </w:p>
    <w:p w14:paraId="63A8D1D3" w14:textId="77777777" w:rsidR="0046325F" w:rsidRPr="00FD1D6D" w:rsidRDefault="0046325F" w:rsidP="0046325F">
      <w:pPr>
        <w:tabs>
          <w:tab w:val="left" w:pos="-180"/>
        </w:tabs>
        <w:rPr>
          <w:rFonts w:ascii="Arial" w:hAnsi="Arial" w:cs="Arial"/>
          <w:lang w:val="sr-Cyrl-RS"/>
        </w:rPr>
      </w:pPr>
    </w:p>
    <w:p w14:paraId="5E8686FC" w14:textId="77777777" w:rsidR="0046325F" w:rsidRPr="00FD1D6D" w:rsidRDefault="0046325F" w:rsidP="0046325F">
      <w:pPr>
        <w:tabs>
          <w:tab w:val="left" w:pos="-180"/>
        </w:tabs>
        <w:rPr>
          <w:rFonts w:ascii="Arial" w:hAnsi="Arial" w:cs="Arial"/>
          <w:lang w:val="sr-Cyrl-RS"/>
        </w:rPr>
      </w:pPr>
    </w:p>
    <w:p w14:paraId="69F54AA2" w14:textId="77777777" w:rsidR="0046325F" w:rsidRPr="00FD1D6D" w:rsidRDefault="0046325F" w:rsidP="0046325F">
      <w:pPr>
        <w:tabs>
          <w:tab w:val="left" w:pos="-180"/>
        </w:tabs>
        <w:rPr>
          <w:rFonts w:ascii="Arial" w:hAnsi="Arial" w:cs="Arial"/>
          <w:lang w:val="sr-Cyrl-RS"/>
        </w:rPr>
      </w:pPr>
    </w:p>
    <w:p w14:paraId="023D27EF" w14:textId="77777777" w:rsidR="0046325F" w:rsidRPr="00FD1D6D" w:rsidRDefault="0046325F" w:rsidP="0046325F">
      <w:pPr>
        <w:tabs>
          <w:tab w:val="left" w:pos="-180"/>
        </w:tabs>
        <w:rPr>
          <w:rFonts w:ascii="Arial" w:hAnsi="Arial" w:cs="Arial"/>
          <w:lang w:val="sr-Cyrl-RS"/>
        </w:rPr>
      </w:pPr>
    </w:p>
    <w:p w14:paraId="7F31B1B2" w14:textId="77777777" w:rsidR="0046325F" w:rsidRPr="00FD1D6D" w:rsidRDefault="0046325F" w:rsidP="0046325F">
      <w:pPr>
        <w:tabs>
          <w:tab w:val="left" w:pos="-180"/>
        </w:tabs>
        <w:rPr>
          <w:rFonts w:ascii="Arial" w:hAnsi="Arial" w:cs="Arial"/>
          <w:lang w:val="sr-Cyrl-RS"/>
        </w:rPr>
      </w:pPr>
    </w:p>
    <w:p w14:paraId="307AEA82" w14:textId="77777777" w:rsidR="009E65E6" w:rsidRPr="00FD1D6D" w:rsidRDefault="009E65E6" w:rsidP="0046325F">
      <w:pPr>
        <w:tabs>
          <w:tab w:val="left" w:pos="-180"/>
        </w:tabs>
        <w:rPr>
          <w:rFonts w:ascii="Arial" w:hAnsi="Arial" w:cs="Arial"/>
          <w:lang w:val="sr-Cyrl-RS"/>
        </w:rPr>
      </w:pPr>
    </w:p>
    <w:p w14:paraId="76835CE8" w14:textId="77777777" w:rsidR="0046325F" w:rsidRPr="00FD1D6D" w:rsidRDefault="0046325F" w:rsidP="0046325F">
      <w:pPr>
        <w:tabs>
          <w:tab w:val="left" w:pos="-180"/>
        </w:tabs>
        <w:rPr>
          <w:rFonts w:ascii="Arial" w:hAnsi="Arial" w:cs="Arial"/>
          <w:lang w:val="sr-Cyrl-RS"/>
        </w:rPr>
      </w:pPr>
    </w:p>
    <w:p w14:paraId="28902EC3" w14:textId="77777777" w:rsidR="00A23747" w:rsidRDefault="00A23747" w:rsidP="0046325F">
      <w:pPr>
        <w:widowControl w:val="0"/>
        <w:overflowPunct w:val="0"/>
        <w:autoSpaceDE w:val="0"/>
        <w:autoSpaceDN w:val="0"/>
        <w:adjustRightInd w:val="0"/>
        <w:jc w:val="right"/>
        <w:rPr>
          <w:rFonts w:ascii="Arial" w:hAnsi="Arial" w:cs="Arial"/>
          <w:b/>
          <w:bCs/>
          <w:iCs/>
          <w:sz w:val="28"/>
          <w:szCs w:val="28"/>
          <w:lang w:val="sr-Latn-RS"/>
        </w:rPr>
      </w:pPr>
    </w:p>
    <w:p w14:paraId="3E5EB9B2" w14:textId="77777777" w:rsidR="00A23747" w:rsidRDefault="00A23747" w:rsidP="0046325F">
      <w:pPr>
        <w:widowControl w:val="0"/>
        <w:overflowPunct w:val="0"/>
        <w:autoSpaceDE w:val="0"/>
        <w:autoSpaceDN w:val="0"/>
        <w:adjustRightInd w:val="0"/>
        <w:jc w:val="right"/>
        <w:rPr>
          <w:rFonts w:ascii="Arial" w:hAnsi="Arial" w:cs="Arial"/>
          <w:b/>
          <w:bCs/>
          <w:iCs/>
          <w:sz w:val="28"/>
          <w:szCs w:val="28"/>
          <w:lang w:val="sr-Latn-RS"/>
        </w:rPr>
      </w:pPr>
    </w:p>
    <w:p w14:paraId="5306A6BF" w14:textId="77777777" w:rsidR="00A23747" w:rsidRDefault="00A23747" w:rsidP="0046325F">
      <w:pPr>
        <w:widowControl w:val="0"/>
        <w:overflowPunct w:val="0"/>
        <w:autoSpaceDE w:val="0"/>
        <w:autoSpaceDN w:val="0"/>
        <w:adjustRightInd w:val="0"/>
        <w:jc w:val="right"/>
        <w:rPr>
          <w:rFonts w:ascii="Arial" w:hAnsi="Arial" w:cs="Arial"/>
          <w:b/>
          <w:bCs/>
          <w:iCs/>
          <w:sz w:val="28"/>
          <w:szCs w:val="28"/>
          <w:lang w:val="sr-Latn-RS"/>
        </w:rPr>
      </w:pPr>
    </w:p>
    <w:p w14:paraId="4137D95C" w14:textId="77777777" w:rsidR="0046325F" w:rsidRPr="00570382" w:rsidRDefault="005E6C14" w:rsidP="00570382">
      <w:pPr>
        <w:widowControl w:val="0"/>
        <w:overflowPunct w:val="0"/>
        <w:autoSpaceDE w:val="0"/>
        <w:autoSpaceDN w:val="0"/>
        <w:adjustRightInd w:val="0"/>
        <w:jc w:val="right"/>
        <w:rPr>
          <w:rFonts w:ascii="Arial" w:hAnsi="Arial" w:cs="Arial"/>
          <w:lang w:val="sr-Cyrl-RS"/>
        </w:rPr>
      </w:pPr>
      <w:r w:rsidRPr="00FD1D6D">
        <w:rPr>
          <w:rFonts w:ascii="Arial" w:hAnsi="Arial" w:cs="Arial"/>
          <w:b/>
          <w:bCs/>
        </w:rPr>
        <w:lastRenderedPageBreak/>
        <w:t xml:space="preserve">Образац </w:t>
      </w:r>
      <w:r w:rsidRPr="00FD1D6D">
        <w:rPr>
          <w:rFonts w:ascii="Arial" w:hAnsi="Arial" w:cs="Arial"/>
          <w:b/>
          <w:bCs/>
          <w:lang w:val="sr-Cyrl-RS"/>
        </w:rPr>
        <w:t>2</w:t>
      </w:r>
    </w:p>
    <w:p w14:paraId="169A6E73" w14:textId="77777777" w:rsidR="0046325F" w:rsidRPr="00FD1D6D" w:rsidRDefault="0046325F" w:rsidP="001E30E6">
      <w:pPr>
        <w:widowControl w:val="0"/>
        <w:numPr>
          <w:ilvl w:val="1"/>
          <w:numId w:val="26"/>
        </w:numPr>
        <w:tabs>
          <w:tab w:val="clear" w:pos="1440"/>
          <w:tab w:val="num" w:pos="4340"/>
        </w:tabs>
        <w:overflowPunct w:val="0"/>
        <w:autoSpaceDE w:val="0"/>
        <w:autoSpaceDN w:val="0"/>
        <w:adjustRightInd w:val="0"/>
        <w:ind w:left="4340" w:hanging="228"/>
        <w:jc w:val="both"/>
        <w:rPr>
          <w:rFonts w:ascii="Arial" w:hAnsi="Arial" w:cs="Arial"/>
          <w:b/>
          <w:bCs/>
        </w:rPr>
      </w:pPr>
      <w:r w:rsidRPr="00FD1D6D">
        <w:rPr>
          <w:rFonts w:ascii="Arial" w:hAnsi="Arial" w:cs="Arial"/>
          <w:b/>
          <w:bCs/>
        </w:rPr>
        <w:t>З Ј А В А</w:t>
      </w:r>
    </w:p>
    <w:p w14:paraId="3D8BE4F4" w14:textId="77777777" w:rsidR="0046325F" w:rsidRPr="00FD1D6D" w:rsidRDefault="0046325F" w:rsidP="0046325F">
      <w:pPr>
        <w:widowControl w:val="0"/>
        <w:autoSpaceDE w:val="0"/>
        <w:autoSpaceDN w:val="0"/>
        <w:adjustRightInd w:val="0"/>
        <w:spacing w:line="1" w:lineRule="exact"/>
        <w:rPr>
          <w:rFonts w:ascii="Arial" w:hAnsi="Arial" w:cs="Arial"/>
          <w:b/>
          <w:bCs/>
        </w:rPr>
      </w:pPr>
    </w:p>
    <w:p w14:paraId="3ADB40CE" w14:textId="77777777" w:rsidR="0046325F" w:rsidRPr="00FD1D6D" w:rsidRDefault="0046325F" w:rsidP="001E30E6">
      <w:pPr>
        <w:widowControl w:val="0"/>
        <w:numPr>
          <w:ilvl w:val="0"/>
          <w:numId w:val="26"/>
        </w:numPr>
        <w:tabs>
          <w:tab w:val="clear" w:pos="720"/>
          <w:tab w:val="num" w:pos="2980"/>
        </w:tabs>
        <w:overflowPunct w:val="0"/>
        <w:autoSpaceDE w:val="0"/>
        <w:autoSpaceDN w:val="0"/>
        <w:adjustRightInd w:val="0"/>
        <w:ind w:left="2980" w:hanging="226"/>
        <w:jc w:val="both"/>
        <w:rPr>
          <w:rFonts w:ascii="Arial" w:hAnsi="Arial" w:cs="Arial"/>
          <w:b/>
          <w:bCs/>
        </w:rPr>
      </w:pPr>
      <w:r w:rsidRPr="00FD1D6D">
        <w:rPr>
          <w:rFonts w:ascii="Arial" w:hAnsi="Arial" w:cs="Arial"/>
          <w:b/>
          <w:bCs/>
        </w:rPr>
        <w:t>ФИНАНСИЈСКОМ ОБЕЗБЕЂЕЊУ</w:t>
      </w:r>
    </w:p>
    <w:p w14:paraId="0851E25A" w14:textId="77777777" w:rsidR="0046325F" w:rsidRPr="00FD1D6D" w:rsidRDefault="0046325F" w:rsidP="0046325F">
      <w:pPr>
        <w:widowControl w:val="0"/>
        <w:autoSpaceDE w:val="0"/>
        <w:autoSpaceDN w:val="0"/>
        <w:adjustRightInd w:val="0"/>
        <w:spacing w:line="200" w:lineRule="exact"/>
        <w:rPr>
          <w:rFonts w:ascii="Arial" w:hAnsi="Arial" w:cs="Arial"/>
        </w:rPr>
      </w:pPr>
    </w:p>
    <w:p w14:paraId="48653D0F" w14:textId="77777777" w:rsidR="0046325F" w:rsidRPr="00FD1D6D" w:rsidRDefault="0046325F" w:rsidP="0046325F">
      <w:pPr>
        <w:widowControl w:val="0"/>
        <w:autoSpaceDE w:val="0"/>
        <w:autoSpaceDN w:val="0"/>
        <w:adjustRightInd w:val="0"/>
        <w:spacing w:line="357" w:lineRule="exact"/>
        <w:rPr>
          <w:rFonts w:ascii="Arial" w:hAnsi="Arial" w:cs="Arial"/>
        </w:rPr>
      </w:pPr>
    </w:p>
    <w:p w14:paraId="6EE44249" w14:textId="77777777" w:rsidR="0046325F" w:rsidRPr="00FD1D6D" w:rsidRDefault="0046325F" w:rsidP="0046325F">
      <w:pPr>
        <w:widowControl w:val="0"/>
        <w:overflowPunct w:val="0"/>
        <w:autoSpaceDE w:val="0"/>
        <w:autoSpaceDN w:val="0"/>
        <w:adjustRightInd w:val="0"/>
        <w:spacing w:line="233" w:lineRule="auto"/>
        <w:ind w:firstLine="720"/>
        <w:jc w:val="both"/>
        <w:rPr>
          <w:rFonts w:ascii="Arial" w:hAnsi="Arial" w:cs="Arial"/>
        </w:rPr>
      </w:pPr>
      <w:r w:rsidRPr="00FD1D6D">
        <w:rPr>
          <w:rFonts w:ascii="Arial" w:hAnsi="Arial" w:cs="Arial"/>
        </w:rPr>
        <w:t xml:space="preserve">Изјављујемо под пуном кривичном и материјалном одговорношћу да ћемо, уколико нам буде додељен Уговор за радове на </w:t>
      </w:r>
      <w:r w:rsidR="00C82044" w:rsidRPr="00FD1D6D">
        <w:rPr>
          <w:rFonts w:ascii="Arial" w:hAnsi="Arial" w:cs="Arial"/>
          <w:lang w:val="sr-Cyrl-RS"/>
        </w:rPr>
        <w:t>реконструкцији</w:t>
      </w:r>
      <w:r w:rsidR="00C82044" w:rsidRPr="00FD1D6D">
        <w:rPr>
          <w:rFonts w:ascii="Arial" w:hAnsi="Arial" w:cs="Arial"/>
        </w:rPr>
        <w:t xml:space="preserve"> </w:t>
      </w:r>
      <w:r w:rsidR="00C82044" w:rsidRPr="00FD1D6D">
        <w:rPr>
          <w:rFonts w:ascii="Arial" w:hAnsi="Arial" w:cs="Arial"/>
          <w:lang w:val="sr-Cyrl-RS"/>
        </w:rPr>
        <w:t>фасаде</w:t>
      </w:r>
      <w:r w:rsidR="00C82044" w:rsidRPr="00FD1D6D">
        <w:rPr>
          <w:rFonts w:ascii="Arial" w:hAnsi="Arial" w:cs="Arial"/>
        </w:rPr>
        <w:t xml:space="preserve"> Градске </w:t>
      </w:r>
      <w:r w:rsidR="00C82044" w:rsidRPr="00FD1D6D">
        <w:rPr>
          <w:rFonts w:ascii="Arial" w:hAnsi="Arial" w:cs="Arial"/>
          <w:lang w:val="sr-Cyrl-RS"/>
        </w:rPr>
        <w:t>библиотеке Вршац</w:t>
      </w:r>
      <w:r w:rsidRPr="00FD1D6D">
        <w:rPr>
          <w:rFonts w:ascii="Arial" w:hAnsi="Arial" w:cs="Arial"/>
        </w:rPr>
        <w:t xml:space="preserve"> (ЈНМВ број </w:t>
      </w:r>
      <w:r w:rsidR="00192339">
        <w:rPr>
          <w:rFonts w:ascii="Arial" w:hAnsi="Arial" w:cs="Arial"/>
          <w:lang w:val="sr-Cyrl-RS"/>
        </w:rPr>
        <w:t>ЈН-03/2016</w:t>
      </w:r>
      <w:r w:rsidRPr="00FD1D6D">
        <w:rPr>
          <w:rFonts w:ascii="Arial" w:hAnsi="Arial" w:cs="Arial"/>
        </w:rPr>
        <w:t xml:space="preserve">), у року од 8 дана од дана закључења Уговора, као средство финансијског обезбеђења, предати наручиоцу уз картон депонованих потписа уредно потписану и регистровану сопствену бланко меницу, без жираната у корист Наручиоца, са меничним овлашћењем за попуну у висини од </w:t>
      </w:r>
      <w:r w:rsidRPr="00FD1D6D">
        <w:rPr>
          <w:rFonts w:ascii="Arial" w:hAnsi="Arial" w:cs="Arial"/>
          <w:b/>
          <w:bCs/>
        </w:rPr>
        <w:t>____%</w:t>
      </w:r>
      <w:r w:rsidRPr="00FD1D6D">
        <w:rPr>
          <w:rFonts w:ascii="Arial" w:hAnsi="Arial" w:cs="Arial"/>
        </w:rPr>
        <w:t xml:space="preserve"> уговорене вредности без ПДВ, са клаузулом "без протеста и трошкова" на име доброг извршења посла, која ће важити најмање 30 дана дуже од дана истека рока за коначно извршење свих уговорених обавеза.</w:t>
      </w:r>
    </w:p>
    <w:p w14:paraId="45CFE28E" w14:textId="77777777" w:rsidR="0046325F" w:rsidRPr="00FD1D6D" w:rsidRDefault="0046325F" w:rsidP="0046325F">
      <w:pPr>
        <w:widowControl w:val="0"/>
        <w:autoSpaceDE w:val="0"/>
        <w:autoSpaceDN w:val="0"/>
        <w:adjustRightInd w:val="0"/>
        <w:spacing w:line="65" w:lineRule="exact"/>
        <w:rPr>
          <w:rFonts w:ascii="Arial" w:hAnsi="Arial" w:cs="Arial"/>
        </w:rPr>
      </w:pPr>
    </w:p>
    <w:p w14:paraId="53333B20" w14:textId="77777777" w:rsidR="0046325F" w:rsidRPr="00FD1D6D" w:rsidRDefault="0046325F" w:rsidP="0046325F">
      <w:pPr>
        <w:widowControl w:val="0"/>
        <w:overflowPunct w:val="0"/>
        <w:autoSpaceDE w:val="0"/>
        <w:autoSpaceDN w:val="0"/>
        <w:adjustRightInd w:val="0"/>
        <w:spacing w:line="227" w:lineRule="auto"/>
        <w:ind w:right="60" w:firstLine="713"/>
        <w:jc w:val="both"/>
        <w:rPr>
          <w:rFonts w:ascii="Arial" w:hAnsi="Arial" w:cs="Arial"/>
        </w:rPr>
      </w:pPr>
      <w:r w:rsidRPr="00FD1D6D">
        <w:rPr>
          <w:rFonts w:ascii="Arial" w:hAnsi="Arial" w:cs="Arial"/>
        </w:rPr>
        <w:t>Меница ће испуњавати све услове за принудну наплату, сходно Закону о платном промету („Службени лист СРЈ», бр. 3/02 и 5/03 и «Службени гласник РС», бр. 43/04, 62/06, 111/09 и 31/11), са посебним нагласком на чланове 6, 13 и 14. Закона о изменама и допунама Закона о платном промету («Службени гласник РС», бр. 31/11).</w:t>
      </w:r>
    </w:p>
    <w:p w14:paraId="6F7016C9" w14:textId="77777777" w:rsidR="0046325F" w:rsidRPr="00FD1D6D" w:rsidRDefault="0046325F" w:rsidP="0046325F">
      <w:pPr>
        <w:widowControl w:val="0"/>
        <w:autoSpaceDE w:val="0"/>
        <w:autoSpaceDN w:val="0"/>
        <w:adjustRightInd w:val="0"/>
        <w:spacing w:line="62" w:lineRule="exact"/>
        <w:rPr>
          <w:rFonts w:ascii="Arial" w:hAnsi="Arial" w:cs="Arial"/>
        </w:rPr>
      </w:pPr>
    </w:p>
    <w:p w14:paraId="3A2706E5" w14:textId="77777777" w:rsidR="0046325F" w:rsidRPr="00FD1D6D" w:rsidRDefault="0046325F" w:rsidP="0046325F">
      <w:pPr>
        <w:widowControl w:val="0"/>
        <w:overflowPunct w:val="0"/>
        <w:autoSpaceDE w:val="0"/>
        <w:autoSpaceDN w:val="0"/>
        <w:adjustRightInd w:val="0"/>
        <w:spacing w:line="263" w:lineRule="auto"/>
        <w:ind w:firstLine="720"/>
        <w:jc w:val="both"/>
        <w:rPr>
          <w:rFonts w:ascii="Arial" w:hAnsi="Arial" w:cs="Arial"/>
        </w:rPr>
      </w:pPr>
      <w:r w:rsidRPr="00FD1D6D">
        <w:rPr>
          <w:rFonts w:ascii="Arial" w:hAnsi="Arial" w:cs="Arial"/>
        </w:rPr>
        <w:t>Уколико током важења Уговора настану околности због којих се претходно достављени инструмент обезбеђења не може искористити, обавезујемо се да ћемо на писани захтев Наручиоца, одмах достави нови инструмент обезбеђења у форми и садржини прихватљив за Наручиоца, са роком трајања 30 дана дужим од дана истека рока за коначно извршење свих уговорених обавеза.</w:t>
      </w:r>
    </w:p>
    <w:p w14:paraId="06404BFF" w14:textId="77777777" w:rsidR="0046325F" w:rsidRPr="00FD1D6D" w:rsidRDefault="0046325F" w:rsidP="0046325F">
      <w:pPr>
        <w:widowControl w:val="0"/>
        <w:autoSpaceDE w:val="0"/>
        <w:autoSpaceDN w:val="0"/>
        <w:adjustRightInd w:val="0"/>
        <w:spacing w:line="200" w:lineRule="exact"/>
        <w:rPr>
          <w:rFonts w:ascii="Arial" w:hAnsi="Arial" w:cs="Arial"/>
        </w:rPr>
      </w:pPr>
    </w:p>
    <w:p w14:paraId="6BB03014" w14:textId="77777777" w:rsidR="0046325F" w:rsidRPr="00FD1D6D" w:rsidRDefault="0046325F" w:rsidP="0046325F">
      <w:pPr>
        <w:widowControl w:val="0"/>
        <w:autoSpaceDE w:val="0"/>
        <w:autoSpaceDN w:val="0"/>
        <w:adjustRightInd w:val="0"/>
        <w:spacing w:line="200" w:lineRule="exact"/>
        <w:rPr>
          <w:rFonts w:ascii="Arial" w:hAnsi="Arial" w:cs="Arial"/>
        </w:rPr>
      </w:pPr>
    </w:p>
    <w:p w14:paraId="6131632E" w14:textId="77777777" w:rsidR="0046325F" w:rsidRPr="00FD1D6D" w:rsidRDefault="0046325F" w:rsidP="0046325F">
      <w:pPr>
        <w:widowControl w:val="0"/>
        <w:autoSpaceDE w:val="0"/>
        <w:autoSpaceDN w:val="0"/>
        <w:adjustRightInd w:val="0"/>
        <w:spacing w:line="262" w:lineRule="exact"/>
        <w:rPr>
          <w:rFonts w:ascii="Arial" w:hAnsi="Arial" w:cs="Arial"/>
        </w:rPr>
      </w:pPr>
    </w:p>
    <w:p w14:paraId="3EB6B58D" w14:textId="77777777" w:rsidR="0046325F" w:rsidRPr="00FD1D6D" w:rsidRDefault="0046325F" w:rsidP="0046325F">
      <w:pPr>
        <w:widowControl w:val="0"/>
        <w:tabs>
          <w:tab w:val="left" w:pos="5940"/>
        </w:tabs>
        <w:autoSpaceDE w:val="0"/>
        <w:autoSpaceDN w:val="0"/>
        <w:adjustRightInd w:val="0"/>
        <w:ind w:left="102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025FB3E6" w14:textId="77777777" w:rsidR="0046325F" w:rsidRPr="00FD1D6D" w:rsidRDefault="0046325F" w:rsidP="0046325F">
      <w:pPr>
        <w:widowControl w:val="0"/>
        <w:autoSpaceDE w:val="0"/>
        <w:autoSpaceDN w:val="0"/>
        <w:adjustRightInd w:val="0"/>
        <w:ind w:left="4260"/>
        <w:rPr>
          <w:rFonts w:ascii="Arial" w:hAnsi="Arial" w:cs="Arial"/>
        </w:rPr>
      </w:pPr>
      <w:r w:rsidRPr="00FD1D6D">
        <w:rPr>
          <w:rFonts w:ascii="Arial" w:hAnsi="Arial" w:cs="Arial"/>
          <w:b/>
          <w:bCs/>
        </w:rPr>
        <w:t>М.П.</w:t>
      </w:r>
    </w:p>
    <w:p w14:paraId="2C853195" w14:textId="77777777" w:rsidR="0046325F" w:rsidRPr="00FD1D6D" w:rsidRDefault="0046325F" w:rsidP="0046325F">
      <w:pPr>
        <w:widowControl w:val="0"/>
        <w:autoSpaceDE w:val="0"/>
        <w:autoSpaceDN w:val="0"/>
        <w:adjustRightInd w:val="0"/>
        <w:spacing w:line="271" w:lineRule="exact"/>
        <w:rPr>
          <w:rFonts w:ascii="Arial" w:hAnsi="Arial" w:cs="Arial"/>
        </w:rPr>
      </w:pPr>
    </w:p>
    <w:p w14:paraId="0CCBEF5C" w14:textId="77777777" w:rsidR="0046325F" w:rsidRPr="00FD1D6D" w:rsidRDefault="0046325F" w:rsidP="0046325F">
      <w:pPr>
        <w:widowControl w:val="0"/>
        <w:tabs>
          <w:tab w:val="left" w:pos="5620"/>
        </w:tabs>
        <w:autoSpaceDE w:val="0"/>
        <w:autoSpaceDN w:val="0"/>
        <w:adjustRightInd w:val="0"/>
        <w:rPr>
          <w:rFonts w:ascii="Arial" w:hAnsi="Arial" w:cs="Arial"/>
        </w:rPr>
      </w:pPr>
      <w:r w:rsidRPr="00FD1D6D">
        <w:rPr>
          <w:rFonts w:ascii="Arial" w:hAnsi="Arial" w:cs="Arial"/>
        </w:rPr>
        <w:t>_________________________</w:t>
      </w:r>
      <w:r w:rsidRPr="00FD1D6D">
        <w:rPr>
          <w:rFonts w:ascii="Arial" w:hAnsi="Arial" w:cs="Arial"/>
        </w:rPr>
        <w:tab/>
        <w:t>__________________________</w:t>
      </w:r>
    </w:p>
    <w:p w14:paraId="06AA58D1" w14:textId="77777777" w:rsidR="0046325F" w:rsidRPr="00FD1D6D" w:rsidRDefault="0046325F" w:rsidP="0046325F">
      <w:pPr>
        <w:widowControl w:val="0"/>
        <w:autoSpaceDE w:val="0"/>
        <w:autoSpaceDN w:val="0"/>
        <w:adjustRightInd w:val="0"/>
        <w:spacing w:line="200" w:lineRule="exact"/>
        <w:rPr>
          <w:rFonts w:ascii="Arial" w:hAnsi="Arial" w:cs="Arial"/>
        </w:rPr>
      </w:pPr>
    </w:p>
    <w:p w14:paraId="501E0CD6" w14:textId="77777777" w:rsidR="0046325F" w:rsidRPr="00FD1D6D" w:rsidRDefault="0046325F" w:rsidP="0046325F">
      <w:pPr>
        <w:widowControl w:val="0"/>
        <w:autoSpaceDE w:val="0"/>
        <w:autoSpaceDN w:val="0"/>
        <w:adjustRightInd w:val="0"/>
        <w:spacing w:line="359" w:lineRule="exact"/>
        <w:rPr>
          <w:rFonts w:ascii="Arial" w:hAnsi="Arial" w:cs="Arial"/>
        </w:rPr>
      </w:pPr>
    </w:p>
    <w:p w14:paraId="2BDF4F73" w14:textId="77777777" w:rsidR="0046325F" w:rsidRPr="00FD1D6D" w:rsidRDefault="0046325F" w:rsidP="0046325F">
      <w:pPr>
        <w:widowControl w:val="0"/>
        <w:autoSpaceDE w:val="0"/>
        <w:autoSpaceDN w:val="0"/>
        <w:adjustRightInd w:val="0"/>
        <w:spacing w:line="239" w:lineRule="auto"/>
        <w:rPr>
          <w:rFonts w:ascii="Arial" w:hAnsi="Arial" w:cs="Arial"/>
        </w:rPr>
      </w:pPr>
      <w:r w:rsidRPr="00FD1D6D">
        <w:rPr>
          <w:rFonts w:ascii="Arial" w:hAnsi="Arial" w:cs="Arial"/>
          <w:b/>
          <w:bCs/>
          <w:i/>
          <w:iCs/>
        </w:rPr>
        <w:t>*Напомена наручиоца:</w:t>
      </w:r>
    </w:p>
    <w:p w14:paraId="30F7C339" w14:textId="77777777" w:rsidR="0046325F" w:rsidRPr="00FD1D6D" w:rsidRDefault="0046325F" w:rsidP="0046325F">
      <w:pPr>
        <w:widowControl w:val="0"/>
        <w:autoSpaceDE w:val="0"/>
        <w:autoSpaceDN w:val="0"/>
        <w:adjustRightInd w:val="0"/>
        <w:spacing w:line="66" w:lineRule="exact"/>
        <w:rPr>
          <w:rFonts w:ascii="Arial" w:hAnsi="Arial" w:cs="Arial"/>
        </w:rPr>
      </w:pPr>
    </w:p>
    <w:p w14:paraId="2C093062" w14:textId="77777777" w:rsidR="0046325F" w:rsidRPr="00FD1D6D" w:rsidRDefault="0046325F" w:rsidP="0046325F">
      <w:pPr>
        <w:widowControl w:val="0"/>
        <w:overflowPunct w:val="0"/>
        <w:autoSpaceDE w:val="0"/>
        <w:autoSpaceDN w:val="0"/>
        <w:adjustRightInd w:val="0"/>
        <w:spacing w:line="237" w:lineRule="auto"/>
        <w:ind w:firstLine="720"/>
        <w:jc w:val="both"/>
        <w:rPr>
          <w:rFonts w:ascii="Arial" w:hAnsi="Arial" w:cs="Arial"/>
        </w:rPr>
      </w:pPr>
      <w:r w:rsidRPr="00FD1D6D">
        <w:rPr>
          <w:rFonts w:ascii="Arial" w:hAnsi="Arial" w:cs="Arial"/>
          <w:i/>
          <w:iCs/>
        </w:rPr>
        <w:t xml:space="preserve">Наручилац захтева да Понуђач гарантује испуњење својих обавеза са </w:t>
      </w:r>
      <w:r w:rsidRPr="00FD1D6D">
        <w:rPr>
          <w:rFonts w:ascii="Arial" w:hAnsi="Arial" w:cs="Arial"/>
          <w:b/>
          <w:bCs/>
          <w:i/>
          <w:iCs/>
        </w:rPr>
        <w:t>10%</w:t>
      </w:r>
      <w:r w:rsidRPr="00FD1D6D">
        <w:rPr>
          <w:rFonts w:ascii="Arial" w:hAnsi="Arial" w:cs="Arial"/>
          <w:i/>
          <w:iCs/>
        </w:rPr>
        <w:t xml:space="preserve"> нето уговорене вредности, осим уколико изабрани Понуђач има негативну референцу за предмет јавне набавке који није истоврсан, у ком случају треба да гарантује испуњење својих обавеза са </w:t>
      </w:r>
      <w:r w:rsidRPr="00FD1D6D">
        <w:rPr>
          <w:rFonts w:ascii="Arial" w:hAnsi="Arial" w:cs="Arial"/>
          <w:b/>
          <w:bCs/>
          <w:i/>
          <w:iCs/>
        </w:rPr>
        <w:t>15%</w:t>
      </w:r>
      <w:r w:rsidRPr="00FD1D6D">
        <w:rPr>
          <w:rFonts w:ascii="Arial" w:hAnsi="Arial" w:cs="Arial"/>
          <w:i/>
          <w:iCs/>
        </w:rPr>
        <w:t xml:space="preserve"> нето уговорене вредности.</w:t>
      </w:r>
    </w:p>
    <w:p w14:paraId="7791EECC" w14:textId="77777777" w:rsidR="0046325F" w:rsidRPr="00FD1D6D" w:rsidRDefault="0046325F" w:rsidP="0046325F">
      <w:pPr>
        <w:widowControl w:val="0"/>
        <w:autoSpaceDE w:val="0"/>
        <w:autoSpaceDN w:val="0"/>
        <w:adjustRightInd w:val="0"/>
        <w:spacing w:line="18" w:lineRule="exact"/>
        <w:rPr>
          <w:rFonts w:ascii="Arial" w:hAnsi="Arial" w:cs="Arial"/>
        </w:rPr>
      </w:pPr>
    </w:p>
    <w:p w14:paraId="34830817" w14:textId="77777777" w:rsidR="0046325F" w:rsidRPr="00FD1D6D" w:rsidRDefault="0046325F" w:rsidP="0046325F">
      <w:pPr>
        <w:widowControl w:val="0"/>
        <w:autoSpaceDE w:val="0"/>
        <w:autoSpaceDN w:val="0"/>
        <w:adjustRightInd w:val="0"/>
        <w:spacing w:line="239" w:lineRule="auto"/>
        <w:ind w:left="720"/>
        <w:rPr>
          <w:rFonts w:ascii="Arial" w:hAnsi="Arial" w:cs="Arial"/>
        </w:rPr>
      </w:pPr>
      <w:r w:rsidRPr="00FD1D6D">
        <w:rPr>
          <w:rFonts w:ascii="Arial" w:hAnsi="Arial" w:cs="Arial"/>
          <w:i/>
          <w:iCs/>
        </w:rPr>
        <w:t>Пониуђач је дужан да одговарајући процентуални износ уносе у образац.</w:t>
      </w:r>
    </w:p>
    <w:p w14:paraId="21DA1720" w14:textId="77777777" w:rsidR="0046325F" w:rsidRPr="00FD1D6D" w:rsidRDefault="0046325F" w:rsidP="0046325F">
      <w:pPr>
        <w:tabs>
          <w:tab w:val="left" w:pos="-180"/>
        </w:tabs>
        <w:rPr>
          <w:rFonts w:ascii="Arial" w:hAnsi="Arial" w:cs="Arial"/>
          <w:b/>
          <w:bCs/>
          <w:iCs/>
          <w:sz w:val="28"/>
          <w:szCs w:val="28"/>
          <w:lang w:val="sr-Cyrl-RS"/>
        </w:rPr>
      </w:pPr>
    </w:p>
    <w:p w14:paraId="46B5E604" w14:textId="77777777" w:rsidR="0046325F" w:rsidRPr="00FD1D6D" w:rsidRDefault="0046325F" w:rsidP="0046325F">
      <w:pPr>
        <w:tabs>
          <w:tab w:val="left" w:pos="-180"/>
        </w:tabs>
        <w:rPr>
          <w:rFonts w:ascii="Arial" w:hAnsi="Arial" w:cs="Arial"/>
          <w:b/>
          <w:bCs/>
          <w:iCs/>
          <w:sz w:val="28"/>
          <w:szCs w:val="28"/>
          <w:lang w:val="sr-Cyrl-RS"/>
        </w:rPr>
      </w:pPr>
    </w:p>
    <w:p w14:paraId="4B45F48E" w14:textId="77777777" w:rsidR="0046325F" w:rsidRPr="00FD1D6D" w:rsidRDefault="0046325F" w:rsidP="0046325F">
      <w:pPr>
        <w:tabs>
          <w:tab w:val="left" w:pos="-180"/>
        </w:tabs>
        <w:rPr>
          <w:rFonts w:ascii="Arial" w:hAnsi="Arial" w:cs="Arial"/>
          <w:b/>
          <w:bCs/>
          <w:iCs/>
          <w:sz w:val="28"/>
          <w:szCs w:val="28"/>
          <w:lang w:val="sr-Cyrl-RS"/>
        </w:rPr>
      </w:pPr>
    </w:p>
    <w:p w14:paraId="55C3C1E7" w14:textId="77777777" w:rsidR="009E65E6" w:rsidRPr="00FD1D6D" w:rsidRDefault="009E65E6" w:rsidP="0046325F">
      <w:pPr>
        <w:tabs>
          <w:tab w:val="left" w:pos="-180"/>
        </w:tabs>
        <w:rPr>
          <w:rFonts w:ascii="Arial" w:hAnsi="Arial" w:cs="Arial"/>
          <w:b/>
          <w:bCs/>
          <w:iCs/>
          <w:sz w:val="28"/>
          <w:szCs w:val="28"/>
          <w:lang w:val="sr-Cyrl-RS"/>
        </w:rPr>
      </w:pPr>
    </w:p>
    <w:p w14:paraId="51F29E59" w14:textId="77777777" w:rsidR="009E65E6" w:rsidRPr="00FD1D6D" w:rsidRDefault="009E65E6" w:rsidP="0046325F">
      <w:pPr>
        <w:tabs>
          <w:tab w:val="left" w:pos="-180"/>
        </w:tabs>
        <w:rPr>
          <w:rFonts w:ascii="Arial" w:hAnsi="Arial" w:cs="Arial"/>
          <w:b/>
          <w:bCs/>
          <w:iCs/>
          <w:sz w:val="28"/>
          <w:szCs w:val="28"/>
          <w:lang w:val="sr-Cyrl-RS"/>
        </w:rPr>
      </w:pPr>
    </w:p>
    <w:p w14:paraId="63B19798" w14:textId="77777777" w:rsidR="009E65E6" w:rsidRPr="00FD1D6D" w:rsidRDefault="009E65E6" w:rsidP="0046325F">
      <w:pPr>
        <w:tabs>
          <w:tab w:val="left" w:pos="-180"/>
        </w:tabs>
        <w:rPr>
          <w:rFonts w:ascii="Arial" w:hAnsi="Arial" w:cs="Arial"/>
          <w:b/>
          <w:bCs/>
          <w:iCs/>
          <w:sz w:val="28"/>
          <w:szCs w:val="28"/>
          <w:lang w:val="sr-Cyrl-RS"/>
        </w:rPr>
      </w:pPr>
    </w:p>
    <w:p w14:paraId="2F118533" w14:textId="77777777" w:rsidR="009E65E6" w:rsidRPr="00FD1D6D" w:rsidRDefault="009E65E6" w:rsidP="0046325F">
      <w:pPr>
        <w:tabs>
          <w:tab w:val="left" w:pos="-180"/>
        </w:tabs>
        <w:rPr>
          <w:rFonts w:ascii="Arial" w:hAnsi="Arial" w:cs="Arial"/>
          <w:b/>
          <w:bCs/>
          <w:iCs/>
          <w:sz w:val="28"/>
          <w:szCs w:val="28"/>
          <w:lang w:val="sr-Cyrl-RS"/>
        </w:rPr>
      </w:pPr>
    </w:p>
    <w:p w14:paraId="4E2FCD58" w14:textId="77777777" w:rsidR="009E65E6" w:rsidRPr="00FD1D6D" w:rsidRDefault="009E65E6" w:rsidP="0046325F">
      <w:pPr>
        <w:tabs>
          <w:tab w:val="left" w:pos="-180"/>
        </w:tabs>
        <w:rPr>
          <w:rFonts w:ascii="Arial" w:hAnsi="Arial" w:cs="Arial"/>
          <w:b/>
          <w:bCs/>
          <w:iCs/>
          <w:sz w:val="28"/>
          <w:szCs w:val="28"/>
          <w:lang w:val="sr-Cyrl-RS"/>
        </w:rPr>
      </w:pPr>
    </w:p>
    <w:p w14:paraId="1AE57E51" w14:textId="77777777" w:rsidR="009E65E6" w:rsidRPr="00FD1D6D" w:rsidRDefault="009E65E6" w:rsidP="0046325F">
      <w:pPr>
        <w:tabs>
          <w:tab w:val="left" w:pos="-180"/>
        </w:tabs>
        <w:rPr>
          <w:rFonts w:ascii="Arial" w:hAnsi="Arial" w:cs="Arial"/>
          <w:b/>
          <w:bCs/>
          <w:iCs/>
          <w:sz w:val="28"/>
          <w:szCs w:val="28"/>
          <w:lang w:val="sr-Cyrl-RS"/>
        </w:rPr>
      </w:pPr>
    </w:p>
    <w:p w14:paraId="712B98A1" w14:textId="77777777" w:rsidR="00192339" w:rsidRDefault="00192339" w:rsidP="0046325F">
      <w:pPr>
        <w:widowControl w:val="0"/>
        <w:overflowPunct w:val="0"/>
        <w:autoSpaceDE w:val="0"/>
        <w:autoSpaceDN w:val="0"/>
        <w:adjustRightInd w:val="0"/>
        <w:jc w:val="right"/>
        <w:rPr>
          <w:rFonts w:ascii="Arial" w:hAnsi="Arial" w:cs="Arial"/>
          <w:b/>
          <w:bCs/>
          <w:lang w:val="sr-Cyrl-RS"/>
        </w:rPr>
      </w:pPr>
    </w:p>
    <w:p w14:paraId="308B42F6" w14:textId="77777777" w:rsidR="00192339" w:rsidRDefault="00192339" w:rsidP="0046325F">
      <w:pPr>
        <w:widowControl w:val="0"/>
        <w:overflowPunct w:val="0"/>
        <w:autoSpaceDE w:val="0"/>
        <w:autoSpaceDN w:val="0"/>
        <w:adjustRightInd w:val="0"/>
        <w:jc w:val="right"/>
        <w:rPr>
          <w:rFonts w:ascii="Arial" w:hAnsi="Arial" w:cs="Arial"/>
          <w:b/>
          <w:bCs/>
          <w:lang w:val="sr-Cyrl-RS"/>
        </w:rPr>
      </w:pPr>
    </w:p>
    <w:p w14:paraId="6994B58D" w14:textId="77777777" w:rsidR="00BA2021" w:rsidRDefault="00BA2021" w:rsidP="0046325F">
      <w:pPr>
        <w:widowControl w:val="0"/>
        <w:overflowPunct w:val="0"/>
        <w:autoSpaceDE w:val="0"/>
        <w:autoSpaceDN w:val="0"/>
        <w:adjustRightInd w:val="0"/>
        <w:jc w:val="right"/>
        <w:rPr>
          <w:rFonts w:ascii="Arial" w:hAnsi="Arial" w:cs="Arial"/>
          <w:b/>
          <w:bCs/>
          <w:lang w:val="sr-Cyrl-RS"/>
        </w:rPr>
      </w:pPr>
    </w:p>
    <w:p w14:paraId="0905C86E" w14:textId="77777777" w:rsidR="0046325F" w:rsidRPr="00FD1D6D" w:rsidRDefault="00C82044" w:rsidP="0046325F">
      <w:pPr>
        <w:widowControl w:val="0"/>
        <w:overflowPunct w:val="0"/>
        <w:autoSpaceDE w:val="0"/>
        <w:autoSpaceDN w:val="0"/>
        <w:adjustRightInd w:val="0"/>
        <w:jc w:val="right"/>
        <w:rPr>
          <w:rFonts w:ascii="Arial" w:hAnsi="Arial" w:cs="Arial"/>
          <w:lang w:val="sr-Cyrl-RS"/>
        </w:rPr>
      </w:pPr>
      <w:r w:rsidRPr="00FD1D6D">
        <w:rPr>
          <w:rFonts w:ascii="Arial" w:hAnsi="Arial" w:cs="Arial"/>
          <w:b/>
          <w:bCs/>
        </w:rPr>
        <w:lastRenderedPageBreak/>
        <w:t xml:space="preserve">Образац </w:t>
      </w:r>
      <w:r w:rsidRPr="00FD1D6D">
        <w:rPr>
          <w:rFonts w:ascii="Arial" w:hAnsi="Arial" w:cs="Arial"/>
          <w:b/>
          <w:bCs/>
          <w:lang w:val="sr-Cyrl-RS"/>
        </w:rPr>
        <w:t>3</w:t>
      </w:r>
    </w:p>
    <w:p w14:paraId="3DE6CE25" w14:textId="77777777" w:rsidR="0046325F" w:rsidRPr="00FD1D6D" w:rsidRDefault="0046325F" w:rsidP="0046325F">
      <w:pPr>
        <w:widowControl w:val="0"/>
        <w:autoSpaceDE w:val="0"/>
        <w:autoSpaceDN w:val="0"/>
        <w:adjustRightInd w:val="0"/>
        <w:spacing w:line="393" w:lineRule="exact"/>
        <w:rPr>
          <w:rFonts w:ascii="Arial" w:hAnsi="Arial" w:cs="Arial"/>
        </w:rPr>
      </w:pPr>
    </w:p>
    <w:p w14:paraId="5A7F4565" w14:textId="77777777" w:rsidR="0046325F" w:rsidRPr="00FD1D6D" w:rsidRDefault="00570382" w:rsidP="00C82044">
      <w:pPr>
        <w:widowControl w:val="0"/>
        <w:overflowPunct w:val="0"/>
        <w:autoSpaceDE w:val="0"/>
        <w:autoSpaceDN w:val="0"/>
        <w:adjustRightInd w:val="0"/>
        <w:spacing w:line="230" w:lineRule="auto"/>
        <w:ind w:left="450" w:right="2110" w:firstLine="1440"/>
        <w:rPr>
          <w:rFonts w:ascii="Arial" w:hAnsi="Arial" w:cs="Arial"/>
        </w:rPr>
      </w:pPr>
      <w:r>
        <w:rPr>
          <w:rFonts w:ascii="Arial" w:hAnsi="Arial" w:cs="Arial"/>
          <w:b/>
          <w:bCs/>
          <w:lang w:val="sr-Cyrl-RS"/>
        </w:rPr>
        <w:t xml:space="preserve">            </w:t>
      </w:r>
      <w:r w:rsidR="00C82044" w:rsidRPr="00FD1D6D">
        <w:rPr>
          <w:rFonts w:ascii="Arial" w:hAnsi="Arial" w:cs="Arial"/>
          <w:b/>
          <w:bCs/>
        </w:rPr>
        <w:t>ОБРАЗАЦ ТРОШКОВА ПРИПРЕМЕ</w:t>
      </w:r>
      <w:r w:rsidR="00C82044" w:rsidRPr="00FD1D6D">
        <w:rPr>
          <w:rFonts w:ascii="Arial" w:hAnsi="Arial" w:cs="Arial"/>
          <w:b/>
          <w:bCs/>
          <w:lang w:val="sr-Cyrl-RS"/>
        </w:rPr>
        <w:t xml:space="preserve"> </w:t>
      </w:r>
      <w:r w:rsidR="0046325F" w:rsidRPr="00FD1D6D">
        <w:rPr>
          <w:rFonts w:ascii="Arial" w:hAnsi="Arial" w:cs="Arial"/>
          <w:b/>
          <w:bCs/>
        </w:rPr>
        <w:t>ПОНУДЕ</w:t>
      </w:r>
    </w:p>
    <w:p w14:paraId="5F96195E" w14:textId="77777777" w:rsidR="0046325F" w:rsidRPr="00FD1D6D" w:rsidRDefault="0046325F" w:rsidP="0046325F">
      <w:pPr>
        <w:widowControl w:val="0"/>
        <w:autoSpaceDE w:val="0"/>
        <w:autoSpaceDN w:val="0"/>
        <w:adjustRightInd w:val="0"/>
        <w:spacing w:line="45" w:lineRule="exact"/>
        <w:rPr>
          <w:rFonts w:ascii="Arial" w:hAnsi="Arial" w:cs="Arial"/>
        </w:rPr>
      </w:pPr>
    </w:p>
    <w:p w14:paraId="1C5817A6" w14:textId="77777777" w:rsidR="0046325F" w:rsidRPr="00FD1D6D" w:rsidRDefault="0046325F" w:rsidP="0046325F">
      <w:pPr>
        <w:widowControl w:val="0"/>
        <w:autoSpaceDE w:val="0"/>
        <w:autoSpaceDN w:val="0"/>
        <w:adjustRightInd w:val="0"/>
        <w:ind w:left="3640"/>
        <w:rPr>
          <w:rFonts w:ascii="Arial" w:hAnsi="Arial" w:cs="Arial"/>
        </w:rPr>
      </w:pPr>
      <w:r w:rsidRPr="00FD1D6D">
        <w:rPr>
          <w:rFonts w:ascii="Arial" w:hAnsi="Arial" w:cs="Arial"/>
          <w:b/>
          <w:bCs/>
        </w:rPr>
        <w:t xml:space="preserve">(ЈНМВ број </w:t>
      </w:r>
      <w:r w:rsidR="00192339">
        <w:rPr>
          <w:rFonts w:ascii="Arial" w:hAnsi="Arial" w:cs="Arial"/>
          <w:b/>
          <w:bCs/>
          <w:lang w:val="sr-Cyrl-RS"/>
        </w:rPr>
        <w:t>ЈН-03/2016</w:t>
      </w:r>
      <w:r w:rsidRPr="00FD1D6D">
        <w:rPr>
          <w:rFonts w:ascii="Arial" w:hAnsi="Arial" w:cs="Arial"/>
          <w:b/>
          <w:bCs/>
        </w:rPr>
        <w:t>)</w:t>
      </w:r>
    </w:p>
    <w:p w14:paraId="7A8FEF60" w14:textId="77777777" w:rsidR="0046325F" w:rsidRPr="00FD1D6D" w:rsidRDefault="0046325F" w:rsidP="0046325F">
      <w:pPr>
        <w:widowControl w:val="0"/>
        <w:autoSpaceDE w:val="0"/>
        <w:autoSpaceDN w:val="0"/>
        <w:adjustRightInd w:val="0"/>
        <w:spacing w:line="385" w:lineRule="exact"/>
        <w:rPr>
          <w:rFonts w:ascii="Arial" w:hAnsi="Arial" w:cs="Arial"/>
        </w:rPr>
      </w:pPr>
    </w:p>
    <w:p w14:paraId="7EDF3F4A" w14:textId="77777777" w:rsidR="0046325F" w:rsidRPr="00FD1D6D" w:rsidRDefault="0046325F" w:rsidP="0046325F">
      <w:pPr>
        <w:widowControl w:val="0"/>
        <w:overflowPunct w:val="0"/>
        <w:autoSpaceDE w:val="0"/>
        <w:autoSpaceDN w:val="0"/>
        <w:adjustRightInd w:val="0"/>
        <w:spacing w:line="232" w:lineRule="auto"/>
        <w:ind w:firstLine="720"/>
        <w:jc w:val="both"/>
        <w:rPr>
          <w:rFonts w:ascii="Arial" w:hAnsi="Arial" w:cs="Arial"/>
        </w:rPr>
      </w:pPr>
      <w:r w:rsidRPr="00FD1D6D">
        <w:rPr>
          <w:rFonts w:ascii="Arial" w:hAnsi="Arial" w:cs="Arial"/>
        </w:rPr>
        <w:t>Понуђач може да у оквиру понуде достави укупан износ и структуру трошкова припремања понуде.</w:t>
      </w:r>
    </w:p>
    <w:p w14:paraId="558BFF2E" w14:textId="77777777" w:rsidR="0046325F" w:rsidRPr="00FD1D6D" w:rsidRDefault="0046325F" w:rsidP="0046325F">
      <w:pPr>
        <w:widowControl w:val="0"/>
        <w:autoSpaceDE w:val="0"/>
        <w:autoSpaceDN w:val="0"/>
        <w:adjustRightInd w:val="0"/>
        <w:spacing w:line="102" w:lineRule="exact"/>
        <w:rPr>
          <w:rFonts w:ascii="Arial" w:hAnsi="Arial" w:cs="Arial"/>
        </w:rPr>
      </w:pPr>
    </w:p>
    <w:p w14:paraId="76C966F1" w14:textId="77777777" w:rsidR="0046325F" w:rsidRPr="00FD1D6D" w:rsidRDefault="0046325F" w:rsidP="0046325F">
      <w:pPr>
        <w:widowControl w:val="0"/>
        <w:overflowPunct w:val="0"/>
        <w:autoSpaceDE w:val="0"/>
        <w:autoSpaceDN w:val="0"/>
        <w:adjustRightInd w:val="0"/>
        <w:spacing w:line="232" w:lineRule="auto"/>
        <w:ind w:firstLine="720"/>
        <w:jc w:val="both"/>
        <w:rPr>
          <w:rFonts w:ascii="Arial" w:hAnsi="Arial" w:cs="Arial"/>
        </w:rPr>
      </w:pPr>
      <w:r w:rsidRPr="00FD1D6D">
        <w:rPr>
          <w:rFonts w:ascii="Arial" w:hAnsi="Arial" w:cs="Arial"/>
        </w:rPr>
        <w:t>Трошкове припреме и подношења понуде сноси искључиво понуђач и не може тражити од наручиоца накнаду трошкова.</w:t>
      </w:r>
    </w:p>
    <w:p w14:paraId="277F2696" w14:textId="77777777" w:rsidR="0046325F" w:rsidRPr="00FD1D6D" w:rsidRDefault="0046325F" w:rsidP="0046325F">
      <w:pPr>
        <w:widowControl w:val="0"/>
        <w:autoSpaceDE w:val="0"/>
        <w:autoSpaceDN w:val="0"/>
        <w:adjustRightInd w:val="0"/>
        <w:spacing w:line="101" w:lineRule="exact"/>
        <w:rPr>
          <w:rFonts w:ascii="Arial" w:hAnsi="Arial" w:cs="Arial"/>
        </w:rPr>
      </w:pPr>
    </w:p>
    <w:p w14:paraId="53F805DC" w14:textId="77777777" w:rsidR="0046325F" w:rsidRPr="00FD1D6D" w:rsidRDefault="0046325F" w:rsidP="0046325F">
      <w:pPr>
        <w:widowControl w:val="0"/>
        <w:overflowPunct w:val="0"/>
        <w:autoSpaceDE w:val="0"/>
        <w:autoSpaceDN w:val="0"/>
        <w:adjustRightInd w:val="0"/>
        <w:spacing w:line="259" w:lineRule="auto"/>
        <w:ind w:firstLine="720"/>
        <w:jc w:val="both"/>
        <w:rPr>
          <w:rFonts w:ascii="Arial" w:hAnsi="Arial" w:cs="Arial"/>
        </w:rPr>
      </w:pPr>
      <w:r w:rsidRPr="00FD1D6D">
        <w:rPr>
          <w:rFonts w:ascii="Arial" w:hAnsi="Arial" w:cs="Arial"/>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w:t>
      </w:r>
    </w:p>
    <w:p w14:paraId="6D0599B1" w14:textId="77777777" w:rsidR="0046325F" w:rsidRPr="00FD1D6D" w:rsidRDefault="0046325F" w:rsidP="0046325F">
      <w:pPr>
        <w:widowControl w:val="0"/>
        <w:autoSpaceDE w:val="0"/>
        <w:autoSpaceDN w:val="0"/>
        <w:adjustRightInd w:val="0"/>
        <w:spacing w:line="20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50400" behindDoc="1" locked="0" layoutInCell="0" allowOverlap="1" wp14:anchorId="496A087F" wp14:editId="03D4C5C9">
                <wp:simplePos x="0" y="0"/>
                <wp:positionH relativeFrom="column">
                  <wp:posOffset>419100</wp:posOffset>
                </wp:positionH>
                <wp:positionV relativeFrom="paragraph">
                  <wp:posOffset>204470</wp:posOffset>
                </wp:positionV>
                <wp:extent cx="5106035" cy="0"/>
                <wp:effectExtent l="0" t="0" r="0" b="0"/>
                <wp:wrapNone/>
                <wp:docPr id="91" name="Straight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603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57A2EE" id="Straight Connector 91" o:spid="_x0000_s1026" style="position:absolute;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6.1pt" to="435.0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51424" behindDoc="1" locked="0" layoutInCell="0" allowOverlap="1" wp14:anchorId="14B454BD" wp14:editId="65238A49">
                <wp:simplePos x="0" y="0"/>
                <wp:positionH relativeFrom="column">
                  <wp:posOffset>419100</wp:posOffset>
                </wp:positionH>
                <wp:positionV relativeFrom="paragraph">
                  <wp:posOffset>706120</wp:posOffset>
                </wp:positionV>
                <wp:extent cx="5106035" cy="0"/>
                <wp:effectExtent l="0" t="0" r="0" b="0"/>
                <wp:wrapNone/>
                <wp:docPr id="90" name="Straight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60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10F6B9" id="Straight Connector 90" o:spid="_x0000_s1026" style="position:absolute;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55.6pt" to="435.05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52448" behindDoc="1" locked="0" layoutInCell="0" allowOverlap="1" wp14:anchorId="1F7CF221" wp14:editId="1761AD23">
                <wp:simplePos x="0" y="0"/>
                <wp:positionH relativeFrom="column">
                  <wp:posOffset>419100</wp:posOffset>
                </wp:positionH>
                <wp:positionV relativeFrom="paragraph">
                  <wp:posOffset>1209040</wp:posOffset>
                </wp:positionV>
                <wp:extent cx="5106035" cy="0"/>
                <wp:effectExtent l="0" t="0" r="0" b="0"/>
                <wp:wrapNone/>
                <wp:docPr id="89" name="Straight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60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C19977" id="Straight Connector 89" o:spid="_x0000_s1026" style="position:absolute;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95.2pt" to="435.05pt,9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53472" behindDoc="1" locked="0" layoutInCell="0" allowOverlap="1" wp14:anchorId="193BE6B1" wp14:editId="2A0DD903">
                <wp:simplePos x="0" y="0"/>
                <wp:positionH relativeFrom="column">
                  <wp:posOffset>419100</wp:posOffset>
                </wp:positionH>
                <wp:positionV relativeFrom="paragraph">
                  <wp:posOffset>1710690</wp:posOffset>
                </wp:positionV>
                <wp:extent cx="5106035" cy="0"/>
                <wp:effectExtent l="0" t="0" r="0" b="0"/>
                <wp:wrapNone/>
                <wp:docPr id="88" name="Straight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60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A0A291" id="Straight Connector 88" o:spid="_x0000_s1026" style="position:absolute;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34.7pt" to="435.05pt,1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54496" behindDoc="1" locked="0" layoutInCell="0" allowOverlap="1" wp14:anchorId="704B1138" wp14:editId="0AE075FA">
                <wp:simplePos x="0" y="0"/>
                <wp:positionH relativeFrom="column">
                  <wp:posOffset>410210</wp:posOffset>
                </wp:positionH>
                <wp:positionV relativeFrom="paragraph">
                  <wp:posOffset>2212340</wp:posOffset>
                </wp:positionV>
                <wp:extent cx="5114925" cy="0"/>
                <wp:effectExtent l="0" t="0" r="0" b="0"/>
                <wp:wrapNone/>
                <wp:docPr id="87" name="Straight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1492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4C97AE" id="Straight Connector 87" o:spid="_x0000_s1026" style="position:absolute;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3pt,174.2pt" to="435.05pt,17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" o:allowincell="f" strokeweight=".16931mm"/>
            </w:pict>
          </mc:Fallback>
        </mc:AlternateContent>
      </w:r>
      <w:r w:rsidRPr="00FD1D6D">
        <w:rPr>
          <w:rFonts w:ascii="Arial" w:hAnsi="Arial" w:cs="Arial"/>
          <w:noProof/>
          <w:lang w:val="en-US"/>
        </w:rPr>
        <w:drawing>
          <wp:anchor distT="0" distB="0" distL="114300" distR="114300" simplePos="0" relativeHeight="251755520" behindDoc="1" locked="0" layoutInCell="0" allowOverlap="1" wp14:anchorId="601AA932" wp14:editId="79D9D7E6">
            <wp:simplePos x="0" y="0"/>
            <wp:positionH relativeFrom="column">
              <wp:posOffset>193675</wp:posOffset>
            </wp:positionH>
            <wp:positionV relativeFrom="paragraph">
              <wp:posOffset>2619375</wp:posOffset>
            </wp:positionV>
            <wp:extent cx="5556250" cy="507365"/>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7">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5556250" cy="507365"/>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56544" behindDoc="1" locked="0" layoutInCell="0" allowOverlap="1" wp14:anchorId="353C929C" wp14:editId="6FD12E7B">
            <wp:simplePos x="0" y="0"/>
            <wp:positionH relativeFrom="column">
              <wp:posOffset>193675</wp:posOffset>
            </wp:positionH>
            <wp:positionV relativeFrom="paragraph">
              <wp:posOffset>2619375</wp:posOffset>
            </wp:positionV>
            <wp:extent cx="5556250" cy="507365"/>
            <wp:effectExtent l="0" t="0" r="6350" b="6985"/>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556250" cy="507365"/>
                    </a:xfrm>
                    <a:prstGeom prst="rect">
                      <a:avLst/>
                    </a:prstGeom>
                    <a:noFill/>
                  </pic:spPr>
                </pic:pic>
              </a:graphicData>
            </a:graphic>
            <wp14:sizeRelH relativeFrom="page">
              <wp14:pctWidth>0</wp14:pctWidth>
            </wp14:sizeRelH>
            <wp14:sizeRelV relativeFrom="page">
              <wp14:pctHeight>0</wp14:pctHeight>
            </wp14:sizeRelV>
          </wp:anchor>
        </w:drawing>
      </w:r>
    </w:p>
    <w:p w14:paraId="0AE6142A" w14:textId="77777777" w:rsidR="0046325F" w:rsidRPr="00FD1D6D" w:rsidRDefault="0046325F" w:rsidP="0046325F">
      <w:pPr>
        <w:widowControl w:val="0"/>
        <w:autoSpaceDE w:val="0"/>
        <w:autoSpaceDN w:val="0"/>
        <w:adjustRightInd w:val="0"/>
        <w:spacing w:line="200" w:lineRule="exact"/>
        <w:rPr>
          <w:rFonts w:ascii="Arial" w:hAnsi="Arial" w:cs="Arial"/>
        </w:rPr>
      </w:pPr>
    </w:p>
    <w:p w14:paraId="37A04249" w14:textId="77777777" w:rsidR="0046325F" w:rsidRPr="00FD1D6D" w:rsidRDefault="0046325F" w:rsidP="0046325F">
      <w:pPr>
        <w:widowControl w:val="0"/>
        <w:autoSpaceDE w:val="0"/>
        <w:autoSpaceDN w:val="0"/>
        <w:adjustRightInd w:val="0"/>
        <w:spacing w:line="200" w:lineRule="exact"/>
        <w:rPr>
          <w:rFonts w:ascii="Arial" w:hAnsi="Arial" w:cs="Arial"/>
        </w:rPr>
      </w:pPr>
    </w:p>
    <w:p w14:paraId="1A1BB8BF" w14:textId="77777777" w:rsidR="0046325F" w:rsidRPr="00FD1D6D" w:rsidRDefault="0046325F" w:rsidP="0046325F">
      <w:pPr>
        <w:widowControl w:val="0"/>
        <w:autoSpaceDE w:val="0"/>
        <w:autoSpaceDN w:val="0"/>
        <w:adjustRightInd w:val="0"/>
        <w:spacing w:line="200" w:lineRule="exact"/>
        <w:rPr>
          <w:rFonts w:ascii="Arial" w:hAnsi="Arial" w:cs="Arial"/>
        </w:rPr>
      </w:pPr>
    </w:p>
    <w:p w14:paraId="348B4324" w14:textId="77777777" w:rsidR="0046325F" w:rsidRPr="00FD1D6D" w:rsidRDefault="0046325F" w:rsidP="0046325F">
      <w:pPr>
        <w:widowControl w:val="0"/>
        <w:autoSpaceDE w:val="0"/>
        <w:autoSpaceDN w:val="0"/>
        <w:adjustRightInd w:val="0"/>
        <w:spacing w:line="200" w:lineRule="exact"/>
        <w:rPr>
          <w:rFonts w:ascii="Arial" w:hAnsi="Arial" w:cs="Arial"/>
        </w:rPr>
      </w:pPr>
    </w:p>
    <w:p w14:paraId="5D9B880E" w14:textId="77777777" w:rsidR="0046325F" w:rsidRPr="00FD1D6D" w:rsidRDefault="0046325F" w:rsidP="0046325F">
      <w:pPr>
        <w:widowControl w:val="0"/>
        <w:autoSpaceDE w:val="0"/>
        <w:autoSpaceDN w:val="0"/>
        <w:adjustRightInd w:val="0"/>
        <w:spacing w:line="200" w:lineRule="exact"/>
        <w:rPr>
          <w:rFonts w:ascii="Arial" w:hAnsi="Arial" w:cs="Arial"/>
        </w:rPr>
      </w:pPr>
    </w:p>
    <w:p w14:paraId="32BF61F8" w14:textId="77777777" w:rsidR="0046325F" w:rsidRPr="00FD1D6D" w:rsidRDefault="0046325F" w:rsidP="0046325F">
      <w:pPr>
        <w:widowControl w:val="0"/>
        <w:autoSpaceDE w:val="0"/>
        <w:autoSpaceDN w:val="0"/>
        <w:adjustRightInd w:val="0"/>
        <w:spacing w:line="200" w:lineRule="exact"/>
        <w:rPr>
          <w:rFonts w:ascii="Arial" w:hAnsi="Arial" w:cs="Arial"/>
        </w:rPr>
      </w:pPr>
    </w:p>
    <w:p w14:paraId="731E3B9C" w14:textId="77777777" w:rsidR="0046325F" w:rsidRPr="00FD1D6D" w:rsidRDefault="0046325F" w:rsidP="0046325F">
      <w:pPr>
        <w:widowControl w:val="0"/>
        <w:autoSpaceDE w:val="0"/>
        <w:autoSpaceDN w:val="0"/>
        <w:adjustRightInd w:val="0"/>
        <w:spacing w:line="200" w:lineRule="exact"/>
        <w:rPr>
          <w:rFonts w:ascii="Arial" w:hAnsi="Arial" w:cs="Arial"/>
        </w:rPr>
      </w:pPr>
    </w:p>
    <w:p w14:paraId="69E1CBAD" w14:textId="77777777" w:rsidR="0046325F" w:rsidRPr="00FD1D6D" w:rsidRDefault="0046325F" w:rsidP="0046325F">
      <w:pPr>
        <w:widowControl w:val="0"/>
        <w:autoSpaceDE w:val="0"/>
        <w:autoSpaceDN w:val="0"/>
        <w:adjustRightInd w:val="0"/>
        <w:spacing w:line="200" w:lineRule="exact"/>
        <w:rPr>
          <w:rFonts w:ascii="Arial" w:hAnsi="Arial" w:cs="Arial"/>
        </w:rPr>
      </w:pPr>
    </w:p>
    <w:p w14:paraId="164F9D5E" w14:textId="77777777" w:rsidR="0046325F" w:rsidRPr="00FD1D6D" w:rsidRDefault="0046325F" w:rsidP="0046325F">
      <w:pPr>
        <w:widowControl w:val="0"/>
        <w:autoSpaceDE w:val="0"/>
        <w:autoSpaceDN w:val="0"/>
        <w:adjustRightInd w:val="0"/>
        <w:spacing w:line="200" w:lineRule="exact"/>
        <w:rPr>
          <w:rFonts w:ascii="Arial" w:hAnsi="Arial" w:cs="Arial"/>
        </w:rPr>
      </w:pPr>
    </w:p>
    <w:p w14:paraId="0754D9BF" w14:textId="77777777" w:rsidR="0046325F" w:rsidRPr="00FD1D6D" w:rsidRDefault="0046325F" w:rsidP="0046325F">
      <w:pPr>
        <w:widowControl w:val="0"/>
        <w:autoSpaceDE w:val="0"/>
        <w:autoSpaceDN w:val="0"/>
        <w:adjustRightInd w:val="0"/>
        <w:spacing w:line="200" w:lineRule="exact"/>
        <w:rPr>
          <w:rFonts w:ascii="Arial" w:hAnsi="Arial" w:cs="Arial"/>
        </w:rPr>
      </w:pPr>
    </w:p>
    <w:p w14:paraId="5D322982" w14:textId="77777777" w:rsidR="0046325F" w:rsidRPr="00FD1D6D" w:rsidRDefault="0046325F" w:rsidP="0046325F">
      <w:pPr>
        <w:widowControl w:val="0"/>
        <w:autoSpaceDE w:val="0"/>
        <w:autoSpaceDN w:val="0"/>
        <w:adjustRightInd w:val="0"/>
        <w:spacing w:line="200" w:lineRule="exact"/>
        <w:rPr>
          <w:rFonts w:ascii="Arial" w:hAnsi="Arial" w:cs="Arial"/>
        </w:rPr>
      </w:pPr>
    </w:p>
    <w:p w14:paraId="686F581C" w14:textId="77777777" w:rsidR="0046325F" w:rsidRPr="00FD1D6D" w:rsidRDefault="0046325F" w:rsidP="0046325F">
      <w:pPr>
        <w:widowControl w:val="0"/>
        <w:autoSpaceDE w:val="0"/>
        <w:autoSpaceDN w:val="0"/>
        <w:adjustRightInd w:val="0"/>
        <w:spacing w:line="200" w:lineRule="exact"/>
        <w:rPr>
          <w:rFonts w:ascii="Arial" w:hAnsi="Arial" w:cs="Arial"/>
        </w:rPr>
      </w:pPr>
    </w:p>
    <w:p w14:paraId="12941BFE" w14:textId="77777777" w:rsidR="0046325F" w:rsidRPr="00FD1D6D" w:rsidRDefault="0046325F" w:rsidP="0046325F">
      <w:pPr>
        <w:widowControl w:val="0"/>
        <w:autoSpaceDE w:val="0"/>
        <w:autoSpaceDN w:val="0"/>
        <w:adjustRightInd w:val="0"/>
        <w:spacing w:line="200" w:lineRule="exact"/>
        <w:rPr>
          <w:rFonts w:ascii="Arial" w:hAnsi="Arial" w:cs="Arial"/>
        </w:rPr>
      </w:pPr>
    </w:p>
    <w:p w14:paraId="57028F60" w14:textId="77777777" w:rsidR="0046325F" w:rsidRPr="00FD1D6D" w:rsidRDefault="0046325F" w:rsidP="0046325F">
      <w:pPr>
        <w:widowControl w:val="0"/>
        <w:autoSpaceDE w:val="0"/>
        <w:autoSpaceDN w:val="0"/>
        <w:adjustRightInd w:val="0"/>
        <w:spacing w:line="200" w:lineRule="exact"/>
        <w:rPr>
          <w:rFonts w:ascii="Arial" w:hAnsi="Arial" w:cs="Arial"/>
        </w:rPr>
      </w:pPr>
    </w:p>
    <w:p w14:paraId="1843473F" w14:textId="77777777" w:rsidR="0046325F" w:rsidRPr="00FD1D6D" w:rsidRDefault="0046325F" w:rsidP="0046325F">
      <w:pPr>
        <w:widowControl w:val="0"/>
        <w:autoSpaceDE w:val="0"/>
        <w:autoSpaceDN w:val="0"/>
        <w:adjustRightInd w:val="0"/>
        <w:spacing w:line="200" w:lineRule="exact"/>
        <w:rPr>
          <w:rFonts w:ascii="Arial" w:hAnsi="Arial" w:cs="Arial"/>
        </w:rPr>
      </w:pPr>
    </w:p>
    <w:p w14:paraId="6810E88B" w14:textId="77777777" w:rsidR="0046325F" w:rsidRPr="00FD1D6D" w:rsidRDefault="0046325F" w:rsidP="0046325F">
      <w:pPr>
        <w:widowControl w:val="0"/>
        <w:autoSpaceDE w:val="0"/>
        <w:autoSpaceDN w:val="0"/>
        <w:adjustRightInd w:val="0"/>
        <w:spacing w:line="200" w:lineRule="exact"/>
        <w:rPr>
          <w:rFonts w:ascii="Arial" w:hAnsi="Arial" w:cs="Arial"/>
        </w:rPr>
      </w:pPr>
    </w:p>
    <w:p w14:paraId="6BB60039" w14:textId="77777777" w:rsidR="0046325F" w:rsidRPr="00FD1D6D" w:rsidRDefault="0046325F" w:rsidP="0046325F">
      <w:pPr>
        <w:widowControl w:val="0"/>
        <w:autoSpaceDE w:val="0"/>
        <w:autoSpaceDN w:val="0"/>
        <w:adjustRightInd w:val="0"/>
        <w:spacing w:line="200" w:lineRule="exact"/>
        <w:rPr>
          <w:rFonts w:ascii="Arial" w:hAnsi="Arial" w:cs="Arial"/>
        </w:rPr>
      </w:pPr>
    </w:p>
    <w:p w14:paraId="403381D8" w14:textId="77777777" w:rsidR="0046325F" w:rsidRPr="00FD1D6D" w:rsidRDefault="0046325F" w:rsidP="0046325F">
      <w:pPr>
        <w:widowControl w:val="0"/>
        <w:autoSpaceDE w:val="0"/>
        <w:autoSpaceDN w:val="0"/>
        <w:adjustRightInd w:val="0"/>
        <w:spacing w:line="200" w:lineRule="exact"/>
        <w:rPr>
          <w:rFonts w:ascii="Arial" w:hAnsi="Arial" w:cs="Arial"/>
        </w:rPr>
      </w:pPr>
    </w:p>
    <w:p w14:paraId="13090E1E" w14:textId="77777777" w:rsidR="0046325F" w:rsidRPr="00FD1D6D" w:rsidRDefault="0046325F" w:rsidP="0046325F">
      <w:pPr>
        <w:widowControl w:val="0"/>
        <w:autoSpaceDE w:val="0"/>
        <w:autoSpaceDN w:val="0"/>
        <w:adjustRightInd w:val="0"/>
        <w:spacing w:line="200" w:lineRule="exact"/>
        <w:rPr>
          <w:rFonts w:ascii="Arial" w:hAnsi="Arial" w:cs="Arial"/>
        </w:rPr>
      </w:pPr>
    </w:p>
    <w:p w14:paraId="5D6F55C9" w14:textId="77777777" w:rsidR="00C82044" w:rsidRPr="00FD1D6D" w:rsidRDefault="00C82044" w:rsidP="0046325F">
      <w:pPr>
        <w:widowControl w:val="0"/>
        <w:autoSpaceDE w:val="0"/>
        <w:autoSpaceDN w:val="0"/>
        <w:adjustRightInd w:val="0"/>
        <w:spacing w:line="239" w:lineRule="auto"/>
        <w:ind w:left="3760"/>
        <w:rPr>
          <w:rFonts w:ascii="Arial" w:hAnsi="Arial" w:cs="Arial"/>
          <w:lang w:val="sr-Cyrl-RS"/>
        </w:rPr>
      </w:pPr>
    </w:p>
    <w:p w14:paraId="133AE567" w14:textId="77777777" w:rsidR="0046325F" w:rsidRPr="00FD1D6D" w:rsidRDefault="0046325F" w:rsidP="00C82044">
      <w:pPr>
        <w:widowControl w:val="0"/>
        <w:autoSpaceDE w:val="0"/>
        <w:autoSpaceDN w:val="0"/>
        <w:adjustRightInd w:val="0"/>
        <w:spacing w:line="239" w:lineRule="auto"/>
        <w:ind w:left="2970"/>
        <w:rPr>
          <w:rFonts w:ascii="Arial" w:hAnsi="Arial" w:cs="Arial"/>
        </w:rPr>
      </w:pPr>
      <w:r w:rsidRPr="00FD1D6D">
        <w:rPr>
          <w:rFonts w:ascii="Arial" w:hAnsi="Arial" w:cs="Arial"/>
          <w:b/>
          <w:bCs/>
        </w:rPr>
        <w:t>Укупан износ трошкова:</w:t>
      </w:r>
    </w:p>
    <w:p w14:paraId="557F4AAD" w14:textId="77777777" w:rsidR="0046325F" w:rsidRPr="00FD1D6D" w:rsidRDefault="0046325F" w:rsidP="0046325F">
      <w:pPr>
        <w:widowControl w:val="0"/>
        <w:autoSpaceDE w:val="0"/>
        <w:autoSpaceDN w:val="0"/>
        <w:adjustRightInd w:val="0"/>
        <w:spacing w:line="200" w:lineRule="exact"/>
        <w:rPr>
          <w:rFonts w:ascii="Arial" w:hAnsi="Arial" w:cs="Arial"/>
        </w:rPr>
      </w:pPr>
    </w:p>
    <w:p w14:paraId="0F60B9C6" w14:textId="77777777" w:rsidR="0046325F" w:rsidRPr="00FD1D6D" w:rsidRDefault="0046325F" w:rsidP="0046325F">
      <w:pPr>
        <w:widowControl w:val="0"/>
        <w:autoSpaceDE w:val="0"/>
        <w:autoSpaceDN w:val="0"/>
        <w:adjustRightInd w:val="0"/>
        <w:spacing w:line="200" w:lineRule="exact"/>
        <w:rPr>
          <w:rFonts w:ascii="Arial" w:hAnsi="Arial" w:cs="Arial"/>
        </w:rPr>
      </w:pPr>
    </w:p>
    <w:p w14:paraId="0CC39C20" w14:textId="77777777" w:rsidR="0046325F" w:rsidRPr="00FD1D6D" w:rsidRDefault="0046325F" w:rsidP="0046325F">
      <w:pPr>
        <w:widowControl w:val="0"/>
        <w:autoSpaceDE w:val="0"/>
        <w:autoSpaceDN w:val="0"/>
        <w:adjustRightInd w:val="0"/>
        <w:spacing w:line="200" w:lineRule="exact"/>
        <w:rPr>
          <w:rFonts w:ascii="Arial" w:hAnsi="Arial" w:cs="Arial"/>
        </w:rPr>
      </w:pPr>
    </w:p>
    <w:p w14:paraId="47493E22" w14:textId="77777777" w:rsidR="0046325F" w:rsidRPr="00FD1D6D" w:rsidRDefault="0046325F" w:rsidP="0046325F">
      <w:pPr>
        <w:widowControl w:val="0"/>
        <w:autoSpaceDE w:val="0"/>
        <w:autoSpaceDN w:val="0"/>
        <w:adjustRightInd w:val="0"/>
        <w:spacing w:line="200" w:lineRule="exact"/>
        <w:rPr>
          <w:rFonts w:ascii="Arial" w:hAnsi="Arial" w:cs="Arial"/>
        </w:rPr>
      </w:pPr>
    </w:p>
    <w:p w14:paraId="5FE17544" w14:textId="77777777" w:rsidR="0046325F" w:rsidRPr="00FD1D6D" w:rsidRDefault="0046325F" w:rsidP="0046325F">
      <w:pPr>
        <w:widowControl w:val="0"/>
        <w:autoSpaceDE w:val="0"/>
        <w:autoSpaceDN w:val="0"/>
        <w:adjustRightInd w:val="0"/>
        <w:spacing w:line="309" w:lineRule="exact"/>
        <w:rPr>
          <w:rFonts w:ascii="Arial" w:hAnsi="Arial" w:cs="Arial"/>
        </w:rPr>
      </w:pPr>
    </w:p>
    <w:p w14:paraId="675CA684" w14:textId="77777777" w:rsidR="0046325F" w:rsidRPr="00FD1D6D" w:rsidRDefault="0046325F" w:rsidP="0046325F">
      <w:pPr>
        <w:widowControl w:val="0"/>
        <w:autoSpaceDE w:val="0"/>
        <w:autoSpaceDN w:val="0"/>
        <w:adjustRightInd w:val="0"/>
        <w:spacing w:line="239" w:lineRule="auto"/>
        <w:rPr>
          <w:rFonts w:ascii="Arial" w:hAnsi="Arial" w:cs="Arial"/>
        </w:rPr>
      </w:pPr>
      <w:r w:rsidRPr="00FD1D6D">
        <w:rPr>
          <w:rFonts w:ascii="Arial" w:hAnsi="Arial" w:cs="Arial"/>
          <w:b/>
          <w:bCs/>
          <w:i/>
          <w:iCs/>
          <w:sz w:val="20"/>
          <w:szCs w:val="20"/>
        </w:rPr>
        <w:t xml:space="preserve">Напомена:      </w:t>
      </w:r>
      <w:r w:rsidRPr="00FD1D6D">
        <w:rPr>
          <w:rFonts w:ascii="Arial" w:hAnsi="Arial" w:cs="Arial"/>
          <w:i/>
          <w:iCs/>
          <w:sz w:val="20"/>
          <w:szCs w:val="20"/>
        </w:rPr>
        <w:t>У случају потребе табелу копирати.</w:t>
      </w:r>
    </w:p>
    <w:p w14:paraId="686CF69C" w14:textId="77777777" w:rsidR="0046325F" w:rsidRPr="00FD1D6D" w:rsidRDefault="0046325F" w:rsidP="0046325F">
      <w:pPr>
        <w:widowControl w:val="0"/>
        <w:autoSpaceDE w:val="0"/>
        <w:autoSpaceDN w:val="0"/>
        <w:adjustRightInd w:val="0"/>
        <w:spacing w:line="200" w:lineRule="exact"/>
        <w:rPr>
          <w:rFonts w:ascii="Arial" w:hAnsi="Arial" w:cs="Arial"/>
        </w:rPr>
      </w:pPr>
    </w:p>
    <w:p w14:paraId="373DA4A6" w14:textId="77777777" w:rsidR="0046325F" w:rsidRPr="00FD1D6D" w:rsidRDefault="0046325F" w:rsidP="0046325F">
      <w:pPr>
        <w:widowControl w:val="0"/>
        <w:autoSpaceDE w:val="0"/>
        <w:autoSpaceDN w:val="0"/>
        <w:adjustRightInd w:val="0"/>
        <w:spacing w:line="395" w:lineRule="exact"/>
        <w:rPr>
          <w:rFonts w:ascii="Arial" w:hAnsi="Arial" w:cs="Arial"/>
        </w:rPr>
      </w:pPr>
    </w:p>
    <w:p w14:paraId="52E2564F" w14:textId="77777777" w:rsidR="0046325F" w:rsidRPr="00FD1D6D" w:rsidRDefault="0046325F" w:rsidP="0046325F">
      <w:pPr>
        <w:widowControl w:val="0"/>
        <w:tabs>
          <w:tab w:val="left" w:pos="5940"/>
        </w:tabs>
        <w:autoSpaceDE w:val="0"/>
        <w:autoSpaceDN w:val="0"/>
        <w:adjustRightInd w:val="0"/>
        <w:ind w:left="102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50160504" w14:textId="77777777" w:rsidR="0046325F" w:rsidRPr="00FD1D6D" w:rsidRDefault="0046325F" w:rsidP="0046325F">
      <w:pPr>
        <w:widowControl w:val="0"/>
        <w:autoSpaceDE w:val="0"/>
        <w:autoSpaceDN w:val="0"/>
        <w:adjustRightInd w:val="0"/>
        <w:spacing w:line="41" w:lineRule="exact"/>
        <w:rPr>
          <w:rFonts w:ascii="Arial" w:hAnsi="Arial" w:cs="Arial"/>
        </w:rPr>
      </w:pPr>
    </w:p>
    <w:p w14:paraId="77CB4F01" w14:textId="77777777" w:rsidR="0046325F" w:rsidRPr="00FD1D6D" w:rsidRDefault="0046325F" w:rsidP="0046325F">
      <w:pPr>
        <w:widowControl w:val="0"/>
        <w:autoSpaceDE w:val="0"/>
        <w:autoSpaceDN w:val="0"/>
        <w:adjustRightInd w:val="0"/>
        <w:spacing w:line="239" w:lineRule="auto"/>
        <w:ind w:left="4260"/>
        <w:rPr>
          <w:rFonts w:ascii="Arial" w:hAnsi="Arial" w:cs="Arial"/>
        </w:rPr>
      </w:pPr>
      <w:r w:rsidRPr="00FD1D6D">
        <w:rPr>
          <w:rFonts w:ascii="Arial" w:hAnsi="Arial" w:cs="Arial"/>
          <w:b/>
          <w:bCs/>
        </w:rPr>
        <w:t>М.П.</w:t>
      </w:r>
    </w:p>
    <w:p w14:paraId="4DA2D06D" w14:textId="77777777" w:rsidR="0046325F" w:rsidRPr="00FD1D6D" w:rsidRDefault="0046325F" w:rsidP="0046325F">
      <w:pPr>
        <w:widowControl w:val="0"/>
        <w:autoSpaceDE w:val="0"/>
        <w:autoSpaceDN w:val="0"/>
        <w:adjustRightInd w:val="0"/>
        <w:spacing w:line="40" w:lineRule="exact"/>
        <w:rPr>
          <w:rFonts w:ascii="Arial" w:hAnsi="Arial" w:cs="Arial"/>
        </w:rPr>
      </w:pPr>
    </w:p>
    <w:p w14:paraId="7A22B132" w14:textId="77777777" w:rsidR="0046325F" w:rsidRPr="00FD1D6D" w:rsidRDefault="0046325F" w:rsidP="0046325F">
      <w:pPr>
        <w:widowControl w:val="0"/>
        <w:tabs>
          <w:tab w:val="left" w:pos="5620"/>
        </w:tabs>
        <w:autoSpaceDE w:val="0"/>
        <w:autoSpaceDN w:val="0"/>
        <w:adjustRightInd w:val="0"/>
        <w:rPr>
          <w:rFonts w:ascii="Arial" w:hAnsi="Arial" w:cs="Arial"/>
        </w:rPr>
      </w:pPr>
      <w:r w:rsidRPr="00FD1D6D">
        <w:rPr>
          <w:rFonts w:ascii="Arial" w:hAnsi="Arial" w:cs="Arial"/>
        </w:rPr>
        <w:t>_________________________</w:t>
      </w:r>
      <w:r w:rsidRPr="00FD1D6D">
        <w:rPr>
          <w:rFonts w:ascii="Arial" w:hAnsi="Arial" w:cs="Arial"/>
        </w:rPr>
        <w:tab/>
        <w:t>__________________________</w:t>
      </w:r>
    </w:p>
    <w:p w14:paraId="1FF4D5EF" w14:textId="77777777" w:rsidR="0046325F" w:rsidRPr="00FD1D6D" w:rsidRDefault="0046325F" w:rsidP="0046325F">
      <w:pPr>
        <w:tabs>
          <w:tab w:val="left" w:pos="-180"/>
        </w:tabs>
        <w:rPr>
          <w:rFonts w:ascii="Arial" w:hAnsi="Arial" w:cs="Arial"/>
          <w:b/>
          <w:bCs/>
          <w:iCs/>
          <w:sz w:val="28"/>
          <w:szCs w:val="28"/>
          <w:lang w:val="sr-Cyrl-RS"/>
        </w:rPr>
      </w:pPr>
    </w:p>
    <w:p w14:paraId="0EBFF497" w14:textId="77777777" w:rsidR="0046325F" w:rsidRPr="00FD1D6D" w:rsidRDefault="0046325F" w:rsidP="0046325F">
      <w:pPr>
        <w:tabs>
          <w:tab w:val="left" w:pos="-180"/>
        </w:tabs>
        <w:rPr>
          <w:rFonts w:ascii="Arial" w:hAnsi="Arial" w:cs="Arial"/>
          <w:b/>
          <w:bCs/>
          <w:iCs/>
          <w:sz w:val="28"/>
          <w:szCs w:val="28"/>
          <w:lang w:val="sr-Cyrl-RS"/>
        </w:rPr>
      </w:pPr>
    </w:p>
    <w:p w14:paraId="7516F242" w14:textId="77777777" w:rsidR="0046325F" w:rsidRPr="00FD1D6D" w:rsidRDefault="0046325F" w:rsidP="0046325F">
      <w:pPr>
        <w:tabs>
          <w:tab w:val="left" w:pos="-180"/>
        </w:tabs>
        <w:rPr>
          <w:rFonts w:ascii="Arial" w:hAnsi="Arial" w:cs="Arial"/>
          <w:b/>
          <w:bCs/>
          <w:iCs/>
          <w:sz w:val="28"/>
          <w:szCs w:val="28"/>
          <w:lang w:val="sr-Cyrl-RS"/>
        </w:rPr>
      </w:pPr>
    </w:p>
    <w:p w14:paraId="0C58D108" w14:textId="77777777" w:rsidR="0046325F" w:rsidRPr="00FD1D6D" w:rsidRDefault="0046325F" w:rsidP="0046325F">
      <w:pPr>
        <w:tabs>
          <w:tab w:val="left" w:pos="-180"/>
        </w:tabs>
        <w:rPr>
          <w:rFonts w:ascii="Arial" w:hAnsi="Arial" w:cs="Arial"/>
          <w:b/>
          <w:bCs/>
          <w:iCs/>
          <w:sz w:val="28"/>
          <w:szCs w:val="28"/>
          <w:lang w:val="sr-Cyrl-RS"/>
        </w:rPr>
      </w:pPr>
    </w:p>
    <w:p w14:paraId="4657C78B" w14:textId="77777777" w:rsidR="009E65E6" w:rsidRPr="00FD1D6D" w:rsidRDefault="009E65E6" w:rsidP="0046325F">
      <w:pPr>
        <w:tabs>
          <w:tab w:val="left" w:pos="-180"/>
        </w:tabs>
        <w:rPr>
          <w:rFonts w:ascii="Arial" w:hAnsi="Arial" w:cs="Arial"/>
          <w:b/>
          <w:bCs/>
          <w:iCs/>
          <w:sz w:val="28"/>
          <w:szCs w:val="28"/>
          <w:lang w:val="sr-Cyrl-RS"/>
        </w:rPr>
      </w:pPr>
    </w:p>
    <w:p w14:paraId="308EFCB5" w14:textId="77777777" w:rsidR="0046325F" w:rsidRPr="00FD1D6D" w:rsidRDefault="0046325F" w:rsidP="0046325F">
      <w:pPr>
        <w:tabs>
          <w:tab w:val="left" w:pos="-180"/>
        </w:tabs>
        <w:rPr>
          <w:rFonts w:ascii="Arial" w:hAnsi="Arial" w:cs="Arial"/>
          <w:b/>
          <w:bCs/>
          <w:iCs/>
          <w:sz w:val="28"/>
          <w:szCs w:val="28"/>
          <w:lang w:val="sr-Cyrl-RS"/>
        </w:rPr>
      </w:pPr>
    </w:p>
    <w:tbl>
      <w:tblPr>
        <w:tblW w:w="10420" w:type="dxa"/>
        <w:tblInd w:w="-900" w:type="dxa"/>
        <w:tblLayout w:type="fixed"/>
        <w:tblCellMar>
          <w:left w:w="0" w:type="dxa"/>
          <w:right w:w="0" w:type="dxa"/>
        </w:tblCellMar>
        <w:tblLook w:val="0000" w:firstRow="0" w:lastRow="0" w:firstColumn="0" w:lastColumn="0" w:noHBand="0" w:noVBand="0"/>
      </w:tblPr>
      <w:tblGrid>
        <w:gridCol w:w="4140"/>
        <w:gridCol w:w="6280"/>
      </w:tblGrid>
      <w:tr w:rsidR="0046325F" w:rsidRPr="00FD1D6D" w14:paraId="1A0F638F" w14:textId="77777777" w:rsidTr="0046325F">
        <w:trPr>
          <w:trHeight w:val="591"/>
        </w:trPr>
        <w:tc>
          <w:tcPr>
            <w:tcW w:w="4140" w:type="dxa"/>
            <w:tcBorders>
              <w:top w:val="nil"/>
              <w:left w:val="nil"/>
              <w:bottom w:val="nil"/>
              <w:right w:val="nil"/>
            </w:tcBorders>
            <w:vAlign w:val="bottom"/>
          </w:tcPr>
          <w:p w14:paraId="78818417" w14:textId="77777777" w:rsidR="0046325F" w:rsidRPr="00FD1D6D" w:rsidRDefault="0046325F" w:rsidP="00BA2021">
            <w:pPr>
              <w:spacing w:after="200" w:line="276" w:lineRule="auto"/>
              <w:rPr>
                <w:rFonts w:ascii="Arial" w:hAnsi="Arial" w:cs="Arial"/>
              </w:rPr>
            </w:pPr>
          </w:p>
        </w:tc>
        <w:tc>
          <w:tcPr>
            <w:tcW w:w="6280" w:type="dxa"/>
            <w:tcBorders>
              <w:top w:val="nil"/>
              <w:left w:val="nil"/>
              <w:bottom w:val="nil"/>
              <w:right w:val="nil"/>
            </w:tcBorders>
            <w:vAlign w:val="bottom"/>
          </w:tcPr>
          <w:p w14:paraId="1BB56C7B" w14:textId="77777777" w:rsidR="009E65E6" w:rsidRPr="00FD1D6D" w:rsidRDefault="009E65E6" w:rsidP="0046325F">
            <w:pPr>
              <w:widowControl w:val="0"/>
              <w:autoSpaceDE w:val="0"/>
              <w:autoSpaceDN w:val="0"/>
              <w:adjustRightInd w:val="0"/>
              <w:rPr>
                <w:rFonts w:ascii="Arial" w:hAnsi="Arial" w:cs="Arial"/>
                <w:lang w:val="sr-Cyrl-RS"/>
              </w:rPr>
            </w:pPr>
          </w:p>
        </w:tc>
      </w:tr>
    </w:tbl>
    <w:p w14:paraId="5B6B1341" w14:textId="77777777" w:rsidR="0046325F" w:rsidRPr="00576333" w:rsidRDefault="0046325F" w:rsidP="0046325F">
      <w:pPr>
        <w:widowControl w:val="0"/>
        <w:autoSpaceDE w:val="0"/>
        <w:autoSpaceDN w:val="0"/>
        <w:adjustRightInd w:val="0"/>
        <w:spacing w:line="304" w:lineRule="exact"/>
        <w:rPr>
          <w:rFonts w:ascii="Arial" w:hAnsi="Arial" w:cs="Arial"/>
          <w:lang w:val="sr-Cyrl-RS"/>
        </w:rPr>
      </w:pPr>
    </w:p>
    <w:p w14:paraId="35CE8832" w14:textId="77777777" w:rsidR="0046325F" w:rsidRPr="00FD1D6D" w:rsidRDefault="00974865" w:rsidP="00974865">
      <w:pPr>
        <w:widowControl w:val="0"/>
        <w:autoSpaceDE w:val="0"/>
        <w:autoSpaceDN w:val="0"/>
        <w:adjustRightInd w:val="0"/>
        <w:ind w:left="7920"/>
        <w:rPr>
          <w:rFonts w:ascii="Arial" w:hAnsi="Arial" w:cs="Arial"/>
          <w:lang w:val="sr-Cyrl-RS"/>
        </w:rPr>
      </w:pPr>
      <w:r w:rsidRPr="00FD1D6D">
        <w:rPr>
          <w:rFonts w:ascii="Arial" w:hAnsi="Arial" w:cs="Arial"/>
          <w:b/>
          <w:bCs/>
        </w:rPr>
        <w:t>Образац</w:t>
      </w:r>
      <w:r w:rsidR="00BA2021">
        <w:rPr>
          <w:rFonts w:ascii="Arial" w:hAnsi="Arial" w:cs="Arial"/>
          <w:b/>
          <w:bCs/>
          <w:lang w:val="sr-Cyrl-RS"/>
        </w:rPr>
        <w:t xml:space="preserve"> 4</w:t>
      </w:r>
    </w:p>
    <w:p w14:paraId="4F4BA900" w14:textId="77777777" w:rsidR="0046325F" w:rsidRPr="00FD1D6D" w:rsidRDefault="0046325F" w:rsidP="0046325F">
      <w:pPr>
        <w:widowControl w:val="0"/>
        <w:autoSpaceDE w:val="0"/>
        <w:autoSpaceDN w:val="0"/>
        <w:adjustRightInd w:val="0"/>
        <w:spacing w:line="276" w:lineRule="exact"/>
        <w:rPr>
          <w:rFonts w:ascii="Arial" w:hAnsi="Arial" w:cs="Arial"/>
        </w:rPr>
      </w:pPr>
    </w:p>
    <w:p w14:paraId="249F3FBD" w14:textId="77777777" w:rsidR="0046325F" w:rsidRPr="00FD1D6D" w:rsidRDefault="0046325F" w:rsidP="001E30E6">
      <w:pPr>
        <w:widowControl w:val="0"/>
        <w:numPr>
          <w:ilvl w:val="1"/>
          <w:numId w:val="29"/>
        </w:numPr>
        <w:tabs>
          <w:tab w:val="clear" w:pos="1440"/>
          <w:tab w:val="num" w:pos="4880"/>
        </w:tabs>
        <w:overflowPunct w:val="0"/>
        <w:autoSpaceDE w:val="0"/>
        <w:autoSpaceDN w:val="0"/>
        <w:adjustRightInd w:val="0"/>
        <w:ind w:left="4880" w:hanging="241"/>
        <w:jc w:val="both"/>
        <w:rPr>
          <w:rFonts w:ascii="Arial" w:hAnsi="Arial" w:cs="Arial"/>
          <w:b/>
          <w:bCs/>
        </w:rPr>
      </w:pPr>
      <w:r w:rsidRPr="00FD1D6D">
        <w:rPr>
          <w:rFonts w:ascii="Arial" w:hAnsi="Arial" w:cs="Arial"/>
          <w:b/>
          <w:bCs/>
        </w:rPr>
        <w:t>З Ј А В А</w:t>
      </w:r>
    </w:p>
    <w:p w14:paraId="0C5D0E3B" w14:textId="77777777" w:rsidR="00576333" w:rsidRPr="00576333" w:rsidRDefault="00576333" w:rsidP="00576333">
      <w:pPr>
        <w:widowControl w:val="0"/>
        <w:numPr>
          <w:ilvl w:val="0"/>
          <w:numId w:val="29"/>
        </w:numPr>
        <w:tabs>
          <w:tab w:val="clear" w:pos="720"/>
          <w:tab w:val="num" w:pos="3240"/>
        </w:tabs>
        <w:overflowPunct w:val="0"/>
        <w:autoSpaceDE w:val="0"/>
        <w:autoSpaceDN w:val="0"/>
        <w:adjustRightInd w:val="0"/>
        <w:ind w:left="3240" w:hanging="248"/>
        <w:jc w:val="both"/>
        <w:rPr>
          <w:rFonts w:ascii="Arial" w:hAnsi="Arial" w:cs="Arial"/>
          <w:b/>
          <w:bCs/>
        </w:rPr>
      </w:pPr>
      <w:r>
        <w:rPr>
          <w:rFonts w:ascii="Arial" w:hAnsi="Arial" w:cs="Arial"/>
          <w:b/>
          <w:bCs/>
          <w:lang w:val="sr-Cyrl-RS"/>
        </w:rPr>
        <w:t>ПОСЕДОВАЊУ ВИБРОСТОЛА ЗА ОДЛИВАЊЕ</w:t>
      </w:r>
    </w:p>
    <w:p w14:paraId="68F7955E" w14:textId="77777777" w:rsidR="00576333" w:rsidRPr="00576333" w:rsidRDefault="00576333" w:rsidP="00576333">
      <w:pPr>
        <w:widowControl w:val="0"/>
        <w:overflowPunct w:val="0"/>
        <w:autoSpaceDE w:val="0"/>
        <w:autoSpaceDN w:val="0"/>
        <w:adjustRightInd w:val="0"/>
        <w:ind w:left="3240"/>
        <w:jc w:val="both"/>
        <w:rPr>
          <w:rFonts w:ascii="Arial" w:hAnsi="Arial" w:cs="Arial"/>
          <w:b/>
          <w:bCs/>
        </w:rPr>
      </w:pPr>
      <w:r w:rsidRPr="00576333">
        <w:rPr>
          <w:rFonts w:ascii="Arial" w:hAnsi="Arial" w:cs="Arial"/>
          <w:b/>
          <w:bCs/>
          <w:lang w:val="sr-Cyrl-RS"/>
        </w:rPr>
        <w:t>БЕТОНСКИХ ЕЛЕМЕНАТА У КАЛУПУ</w:t>
      </w:r>
    </w:p>
    <w:p w14:paraId="7D2A303B" w14:textId="77777777" w:rsidR="0046325F" w:rsidRPr="00FD1D6D" w:rsidRDefault="0046325F" w:rsidP="0046325F">
      <w:pPr>
        <w:widowControl w:val="0"/>
        <w:autoSpaceDE w:val="0"/>
        <w:autoSpaceDN w:val="0"/>
        <w:adjustRightInd w:val="0"/>
        <w:spacing w:line="200" w:lineRule="exact"/>
        <w:rPr>
          <w:rFonts w:ascii="Arial" w:hAnsi="Arial" w:cs="Arial"/>
        </w:rPr>
      </w:pPr>
    </w:p>
    <w:p w14:paraId="568935A7" w14:textId="77777777" w:rsidR="0046325F" w:rsidRPr="00FD1D6D" w:rsidRDefault="0046325F" w:rsidP="0046325F">
      <w:pPr>
        <w:widowControl w:val="0"/>
        <w:autoSpaceDE w:val="0"/>
        <w:autoSpaceDN w:val="0"/>
        <w:adjustRightInd w:val="0"/>
        <w:spacing w:line="354" w:lineRule="exact"/>
        <w:rPr>
          <w:rFonts w:ascii="Arial" w:hAnsi="Arial" w:cs="Arial"/>
        </w:rPr>
      </w:pPr>
    </w:p>
    <w:p w14:paraId="68DC28FF" w14:textId="77777777" w:rsidR="0046325F" w:rsidRPr="00FD1D6D" w:rsidRDefault="0046325F" w:rsidP="00974865">
      <w:pPr>
        <w:widowControl w:val="0"/>
        <w:autoSpaceDE w:val="0"/>
        <w:autoSpaceDN w:val="0"/>
        <w:adjustRightInd w:val="0"/>
        <w:ind w:left="1170"/>
        <w:rPr>
          <w:rFonts w:ascii="Arial" w:hAnsi="Arial" w:cs="Arial"/>
        </w:rPr>
      </w:pPr>
      <w:r w:rsidRPr="00FD1D6D">
        <w:rPr>
          <w:rFonts w:ascii="Arial" w:hAnsi="Arial" w:cs="Arial"/>
          <w:b/>
          <w:bCs/>
        </w:rPr>
        <w:t>__________________________________________________________</w:t>
      </w:r>
    </w:p>
    <w:p w14:paraId="611DBCF7" w14:textId="77777777" w:rsidR="0046325F" w:rsidRPr="00FD1D6D" w:rsidRDefault="0046325F" w:rsidP="0046325F">
      <w:pPr>
        <w:widowControl w:val="0"/>
        <w:autoSpaceDE w:val="0"/>
        <w:autoSpaceDN w:val="0"/>
        <w:adjustRightInd w:val="0"/>
        <w:spacing w:line="134" w:lineRule="exact"/>
        <w:rPr>
          <w:rFonts w:ascii="Arial" w:hAnsi="Arial" w:cs="Arial"/>
        </w:rPr>
      </w:pPr>
    </w:p>
    <w:p w14:paraId="4CE73303" w14:textId="77777777" w:rsidR="0046325F" w:rsidRPr="00FD1D6D" w:rsidRDefault="0046325F" w:rsidP="0046325F">
      <w:pPr>
        <w:widowControl w:val="0"/>
        <w:autoSpaceDE w:val="0"/>
        <w:autoSpaceDN w:val="0"/>
        <w:adjustRightInd w:val="0"/>
        <w:spacing w:line="239" w:lineRule="auto"/>
        <w:ind w:left="3320"/>
        <w:rPr>
          <w:rFonts w:ascii="Arial" w:hAnsi="Arial" w:cs="Arial"/>
        </w:rPr>
      </w:pPr>
      <w:r w:rsidRPr="00FD1D6D">
        <w:rPr>
          <w:rFonts w:ascii="Arial" w:hAnsi="Arial" w:cs="Arial"/>
          <w:sz w:val="20"/>
          <w:szCs w:val="20"/>
        </w:rPr>
        <w:t>(пословно име или скраћени назив понуђача)</w:t>
      </w:r>
    </w:p>
    <w:p w14:paraId="5C9CC76A" w14:textId="77777777" w:rsidR="0046325F" w:rsidRDefault="0046325F" w:rsidP="0046325F">
      <w:pPr>
        <w:widowControl w:val="0"/>
        <w:autoSpaceDE w:val="0"/>
        <w:autoSpaceDN w:val="0"/>
        <w:adjustRightInd w:val="0"/>
        <w:spacing w:line="200" w:lineRule="exact"/>
        <w:rPr>
          <w:rFonts w:ascii="Arial" w:hAnsi="Arial" w:cs="Arial"/>
          <w:lang w:val="sr-Cyrl-RS"/>
        </w:rPr>
      </w:pPr>
    </w:p>
    <w:p w14:paraId="059B18BC" w14:textId="77777777" w:rsidR="00576333" w:rsidRDefault="00576333" w:rsidP="0046325F">
      <w:pPr>
        <w:widowControl w:val="0"/>
        <w:autoSpaceDE w:val="0"/>
        <w:autoSpaceDN w:val="0"/>
        <w:adjustRightInd w:val="0"/>
        <w:spacing w:line="200" w:lineRule="exact"/>
        <w:rPr>
          <w:rFonts w:ascii="Arial" w:hAnsi="Arial" w:cs="Arial"/>
          <w:lang w:val="sr-Cyrl-RS"/>
        </w:rPr>
      </w:pPr>
    </w:p>
    <w:p w14:paraId="2A109500" w14:textId="77777777" w:rsidR="00576333" w:rsidRDefault="00576333" w:rsidP="00576333">
      <w:pPr>
        <w:widowControl w:val="0"/>
        <w:autoSpaceDE w:val="0"/>
        <w:autoSpaceDN w:val="0"/>
        <w:adjustRightInd w:val="0"/>
        <w:spacing w:line="276" w:lineRule="auto"/>
        <w:rPr>
          <w:rFonts w:ascii="Arial" w:hAnsi="Arial" w:cs="Arial"/>
          <w:lang w:val="sr-Cyrl-RS"/>
        </w:rPr>
      </w:pPr>
    </w:p>
    <w:p w14:paraId="5930FD63" w14:textId="77777777" w:rsidR="00576333" w:rsidRPr="00576333" w:rsidRDefault="00576333" w:rsidP="00576333">
      <w:pPr>
        <w:widowControl w:val="0"/>
        <w:autoSpaceDE w:val="0"/>
        <w:autoSpaceDN w:val="0"/>
        <w:adjustRightInd w:val="0"/>
        <w:spacing w:line="276" w:lineRule="auto"/>
        <w:jc w:val="both"/>
        <w:rPr>
          <w:rFonts w:ascii="Arial" w:hAnsi="Arial" w:cs="Arial"/>
          <w:lang w:val="sr-Cyrl-RS"/>
        </w:rPr>
      </w:pPr>
      <w:r w:rsidRPr="00576333">
        <w:rPr>
          <w:rFonts w:ascii="Arial" w:hAnsi="Arial" w:cs="Arial"/>
          <w:lang w:val="sr-Cyrl-RS"/>
        </w:rPr>
        <w:t>У поступку јавне набавке радова реконструкције фасаде Градске библиотеке Вршац (ЈНМВ број ЈН-03/2016), изјављујем</w:t>
      </w:r>
      <w:r>
        <w:rPr>
          <w:rFonts w:ascii="Arial" w:hAnsi="Arial" w:cs="Arial"/>
          <w:lang w:val="sr-Cyrl-RS"/>
        </w:rPr>
        <w:t xml:space="preserve"> да поседујем вибросто за одливање бетонских елемената у калупу.</w:t>
      </w:r>
    </w:p>
    <w:p w14:paraId="47759761" w14:textId="77777777" w:rsidR="0046325F" w:rsidRPr="00FD1D6D" w:rsidRDefault="00576333" w:rsidP="00576333">
      <w:pPr>
        <w:widowControl w:val="0"/>
        <w:tabs>
          <w:tab w:val="left" w:pos="7500"/>
        </w:tabs>
        <w:autoSpaceDE w:val="0"/>
        <w:autoSpaceDN w:val="0"/>
        <w:adjustRightInd w:val="0"/>
        <w:spacing w:line="276" w:lineRule="auto"/>
        <w:jc w:val="both"/>
        <w:rPr>
          <w:rFonts w:ascii="Arial" w:hAnsi="Arial" w:cs="Arial"/>
        </w:rPr>
      </w:pPr>
      <w:r>
        <w:rPr>
          <w:rFonts w:ascii="Arial" w:hAnsi="Arial" w:cs="Arial"/>
        </w:rPr>
        <w:tab/>
      </w:r>
    </w:p>
    <w:p w14:paraId="053D4AF8" w14:textId="77777777" w:rsidR="0046325F" w:rsidRPr="00FD1D6D" w:rsidRDefault="0046325F" w:rsidP="00576333">
      <w:pPr>
        <w:widowControl w:val="0"/>
        <w:autoSpaceDE w:val="0"/>
        <w:autoSpaceDN w:val="0"/>
        <w:adjustRightInd w:val="0"/>
        <w:spacing w:line="276" w:lineRule="auto"/>
        <w:rPr>
          <w:rFonts w:ascii="Arial" w:hAnsi="Arial" w:cs="Arial"/>
        </w:rPr>
      </w:pPr>
    </w:p>
    <w:p w14:paraId="1B71C0B2" w14:textId="77777777" w:rsidR="0046325F" w:rsidRPr="00FD1D6D" w:rsidRDefault="0046325F" w:rsidP="0046325F">
      <w:pPr>
        <w:widowControl w:val="0"/>
        <w:autoSpaceDE w:val="0"/>
        <w:autoSpaceDN w:val="0"/>
        <w:adjustRightInd w:val="0"/>
        <w:spacing w:line="200" w:lineRule="exact"/>
        <w:rPr>
          <w:rFonts w:ascii="Arial" w:hAnsi="Arial" w:cs="Arial"/>
        </w:rPr>
      </w:pPr>
    </w:p>
    <w:p w14:paraId="75FA33C5" w14:textId="77777777" w:rsidR="0046325F" w:rsidRPr="00FD1D6D" w:rsidRDefault="0046325F" w:rsidP="0046325F">
      <w:pPr>
        <w:widowControl w:val="0"/>
        <w:autoSpaceDE w:val="0"/>
        <w:autoSpaceDN w:val="0"/>
        <w:adjustRightInd w:val="0"/>
        <w:spacing w:line="365" w:lineRule="exact"/>
        <w:rPr>
          <w:rFonts w:ascii="Arial" w:hAnsi="Arial" w:cs="Arial"/>
        </w:rPr>
      </w:pPr>
    </w:p>
    <w:p w14:paraId="1AA0F4DF" w14:textId="77777777" w:rsidR="0046325F" w:rsidRPr="00FD1D6D" w:rsidRDefault="0046325F" w:rsidP="0046325F">
      <w:pPr>
        <w:widowControl w:val="0"/>
        <w:autoSpaceDE w:val="0"/>
        <w:autoSpaceDN w:val="0"/>
        <w:adjustRightInd w:val="0"/>
        <w:spacing w:line="200" w:lineRule="exact"/>
        <w:rPr>
          <w:rFonts w:ascii="Arial" w:hAnsi="Arial" w:cs="Arial"/>
        </w:rPr>
      </w:pPr>
    </w:p>
    <w:p w14:paraId="2BDEBC7F" w14:textId="77777777" w:rsidR="0046325F" w:rsidRPr="00FD1D6D" w:rsidRDefault="0046325F" w:rsidP="0046325F">
      <w:pPr>
        <w:widowControl w:val="0"/>
        <w:autoSpaceDE w:val="0"/>
        <w:autoSpaceDN w:val="0"/>
        <w:adjustRightInd w:val="0"/>
        <w:spacing w:line="200" w:lineRule="exact"/>
        <w:rPr>
          <w:rFonts w:ascii="Arial" w:hAnsi="Arial" w:cs="Arial"/>
        </w:rPr>
      </w:pPr>
    </w:p>
    <w:p w14:paraId="1AF2116E" w14:textId="77777777" w:rsidR="0046325F" w:rsidRPr="00FD1D6D" w:rsidRDefault="0046325F" w:rsidP="0046325F">
      <w:pPr>
        <w:widowControl w:val="0"/>
        <w:autoSpaceDE w:val="0"/>
        <w:autoSpaceDN w:val="0"/>
        <w:adjustRightInd w:val="0"/>
        <w:spacing w:line="200" w:lineRule="exact"/>
        <w:rPr>
          <w:rFonts w:ascii="Arial" w:hAnsi="Arial" w:cs="Arial"/>
        </w:rPr>
      </w:pPr>
    </w:p>
    <w:p w14:paraId="539372C4" w14:textId="77777777" w:rsidR="0046325F" w:rsidRPr="00FD1D6D" w:rsidRDefault="0046325F" w:rsidP="0046325F">
      <w:pPr>
        <w:widowControl w:val="0"/>
        <w:autoSpaceDE w:val="0"/>
        <w:autoSpaceDN w:val="0"/>
        <w:adjustRightInd w:val="0"/>
        <w:spacing w:line="200" w:lineRule="exact"/>
        <w:rPr>
          <w:rFonts w:ascii="Arial" w:hAnsi="Arial" w:cs="Arial"/>
        </w:rPr>
      </w:pPr>
    </w:p>
    <w:p w14:paraId="5AA69FD2" w14:textId="77777777" w:rsidR="0046325F" w:rsidRPr="00FD1D6D" w:rsidRDefault="0046325F" w:rsidP="0046325F">
      <w:pPr>
        <w:widowControl w:val="0"/>
        <w:autoSpaceDE w:val="0"/>
        <w:autoSpaceDN w:val="0"/>
        <w:adjustRightInd w:val="0"/>
        <w:spacing w:line="200" w:lineRule="exact"/>
        <w:rPr>
          <w:rFonts w:ascii="Arial" w:hAnsi="Arial" w:cs="Arial"/>
        </w:rPr>
      </w:pPr>
    </w:p>
    <w:p w14:paraId="454E143B" w14:textId="77777777" w:rsidR="0046325F" w:rsidRPr="00FD1D6D" w:rsidRDefault="0046325F" w:rsidP="0046325F">
      <w:pPr>
        <w:widowControl w:val="0"/>
        <w:autoSpaceDE w:val="0"/>
        <w:autoSpaceDN w:val="0"/>
        <w:adjustRightInd w:val="0"/>
        <w:spacing w:line="349" w:lineRule="exact"/>
        <w:rPr>
          <w:rFonts w:ascii="Arial" w:hAnsi="Arial" w:cs="Arial"/>
        </w:rPr>
      </w:pPr>
    </w:p>
    <w:tbl>
      <w:tblPr>
        <w:tblW w:w="0" w:type="auto"/>
        <w:tblInd w:w="960" w:type="dxa"/>
        <w:tblLayout w:type="fixed"/>
        <w:tblCellMar>
          <w:left w:w="0" w:type="dxa"/>
          <w:right w:w="0" w:type="dxa"/>
        </w:tblCellMar>
        <w:tblLook w:val="0000" w:firstRow="0" w:lastRow="0" w:firstColumn="0" w:lastColumn="0" w:noHBand="0" w:noVBand="0"/>
      </w:tblPr>
      <w:tblGrid>
        <w:gridCol w:w="3280"/>
        <w:gridCol w:w="5320"/>
      </w:tblGrid>
      <w:tr w:rsidR="0046325F" w:rsidRPr="00FD1D6D" w14:paraId="7FD4AACF" w14:textId="77777777" w:rsidTr="0046325F">
        <w:trPr>
          <w:trHeight w:val="276"/>
        </w:trPr>
        <w:tc>
          <w:tcPr>
            <w:tcW w:w="3280" w:type="dxa"/>
            <w:tcBorders>
              <w:top w:val="nil"/>
              <w:left w:val="nil"/>
              <w:bottom w:val="nil"/>
              <w:right w:val="nil"/>
            </w:tcBorders>
            <w:vAlign w:val="bottom"/>
          </w:tcPr>
          <w:p w14:paraId="5F6AE636" w14:textId="77777777" w:rsidR="0046325F" w:rsidRPr="00FD1D6D" w:rsidRDefault="0046325F" w:rsidP="0046325F">
            <w:pPr>
              <w:widowControl w:val="0"/>
              <w:autoSpaceDE w:val="0"/>
              <w:autoSpaceDN w:val="0"/>
              <w:adjustRightInd w:val="0"/>
              <w:ind w:left="40"/>
              <w:rPr>
                <w:rFonts w:ascii="Arial" w:hAnsi="Arial" w:cs="Arial"/>
              </w:rPr>
            </w:pPr>
            <w:r w:rsidRPr="00FD1D6D">
              <w:rPr>
                <w:rFonts w:ascii="Arial" w:hAnsi="Arial" w:cs="Arial"/>
                <w:b/>
                <w:bCs/>
              </w:rPr>
              <w:t>ДАТУМ</w:t>
            </w:r>
          </w:p>
        </w:tc>
        <w:tc>
          <w:tcPr>
            <w:tcW w:w="5320" w:type="dxa"/>
            <w:tcBorders>
              <w:top w:val="nil"/>
              <w:left w:val="nil"/>
              <w:bottom w:val="nil"/>
              <w:right w:val="nil"/>
            </w:tcBorders>
            <w:vAlign w:val="bottom"/>
          </w:tcPr>
          <w:p w14:paraId="230E8A19" w14:textId="77777777" w:rsidR="0046325F" w:rsidRPr="00FD1D6D" w:rsidRDefault="0046325F" w:rsidP="0046325F">
            <w:pPr>
              <w:widowControl w:val="0"/>
              <w:autoSpaceDE w:val="0"/>
              <w:autoSpaceDN w:val="0"/>
              <w:adjustRightInd w:val="0"/>
              <w:ind w:left="2780"/>
              <w:jc w:val="center"/>
              <w:rPr>
                <w:rFonts w:ascii="Arial" w:hAnsi="Arial" w:cs="Arial"/>
              </w:rPr>
            </w:pPr>
            <w:r w:rsidRPr="00FD1D6D">
              <w:rPr>
                <w:rFonts w:ascii="Arial" w:hAnsi="Arial" w:cs="Arial"/>
                <w:b/>
                <w:bCs/>
              </w:rPr>
              <w:t>ОДГОВОРНО ЛИЦЕ</w:t>
            </w:r>
          </w:p>
        </w:tc>
      </w:tr>
      <w:tr w:rsidR="0046325F" w:rsidRPr="00FD1D6D" w14:paraId="62CCC67C" w14:textId="77777777" w:rsidTr="0046325F">
        <w:trPr>
          <w:trHeight w:val="276"/>
        </w:trPr>
        <w:tc>
          <w:tcPr>
            <w:tcW w:w="3280" w:type="dxa"/>
            <w:tcBorders>
              <w:top w:val="nil"/>
              <w:left w:val="nil"/>
              <w:bottom w:val="nil"/>
              <w:right w:val="nil"/>
            </w:tcBorders>
            <w:vAlign w:val="bottom"/>
          </w:tcPr>
          <w:p w14:paraId="1CA9BD37" w14:textId="77777777" w:rsidR="0046325F" w:rsidRPr="00FD1D6D" w:rsidRDefault="0046325F" w:rsidP="0046325F">
            <w:pPr>
              <w:widowControl w:val="0"/>
              <w:autoSpaceDE w:val="0"/>
              <w:autoSpaceDN w:val="0"/>
              <w:adjustRightInd w:val="0"/>
              <w:rPr>
                <w:rFonts w:ascii="Arial" w:hAnsi="Arial" w:cs="Arial"/>
              </w:rPr>
            </w:pPr>
          </w:p>
        </w:tc>
        <w:tc>
          <w:tcPr>
            <w:tcW w:w="5320" w:type="dxa"/>
            <w:tcBorders>
              <w:top w:val="nil"/>
              <w:left w:val="nil"/>
              <w:bottom w:val="nil"/>
              <w:right w:val="nil"/>
            </w:tcBorders>
            <w:vAlign w:val="bottom"/>
          </w:tcPr>
          <w:p w14:paraId="36CC9DC1" w14:textId="77777777" w:rsidR="0046325F" w:rsidRPr="00FD1D6D" w:rsidRDefault="0046325F" w:rsidP="0046325F">
            <w:pPr>
              <w:widowControl w:val="0"/>
              <w:autoSpaceDE w:val="0"/>
              <w:autoSpaceDN w:val="0"/>
              <w:adjustRightInd w:val="0"/>
              <w:ind w:left="760"/>
              <w:rPr>
                <w:rFonts w:ascii="Arial" w:hAnsi="Arial" w:cs="Arial"/>
              </w:rPr>
            </w:pPr>
            <w:r w:rsidRPr="00FD1D6D">
              <w:rPr>
                <w:rFonts w:ascii="Arial" w:hAnsi="Arial" w:cs="Arial"/>
                <w:b/>
                <w:bCs/>
              </w:rPr>
              <w:t>М.П.</w:t>
            </w:r>
          </w:p>
        </w:tc>
      </w:tr>
      <w:tr w:rsidR="0046325F" w:rsidRPr="00FD1D6D" w14:paraId="54487F74" w14:textId="77777777" w:rsidTr="0046325F">
        <w:trPr>
          <w:trHeight w:val="548"/>
        </w:trPr>
        <w:tc>
          <w:tcPr>
            <w:tcW w:w="3280" w:type="dxa"/>
            <w:tcBorders>
              <w:top w:val="nil"/>
              <w:left w:val="nil"/>
              <w:bottom w:val="nil"/>
              <w:right w:val="nil"/>
            </w:tcBorders>
            <w:vAlign w:val="bottom"/>
          </w:tcPr>
          <w:p w14:paraId="64E766ED" w14:textId="77777777" w:rsidR="0046325F" w:rsidRPr="00FD1D6D" w:rsidRDefault="0046325F" w:rsidP="0046325F">
            <w:pPr>
              <w:widowControl w:val="0"/>
              <w:autoSpaceDE w:val="0"/>
              <w:autoSpaceDN w:val="0"/>
              <w:adjustRightInd w:val="0"/>
              <w:rPr>
                <w:rFonts w:ascii="Arial" w:hAnsi="Arial" w:cs="Arial"/>
              </w:rPr>
            </w:pPr>
            <w:r w:rsidRPr="00FD1D6D">
              <w:rPr>
                <w:rFonts w:ascii="Arial" w:hAnsi="Arial" w:cs="Arial"/>
              </w:rPr>
              <w:t>_____________________</w:t>
            </w:r>
          </w:p>
        </w:tc>
        <w:tc>
          <w:tcPr>
            <w:tcW w:w="5320" w:type="dxa"/>
            <w:tcBorders>
              <w:top w:val="nil"/>
              <w:left w:val="nil"/>
              <w:bottom w:val="nil"/>
              <w:right w:val="nil"/>
            </w:tcBorders>
            <w:vAlign w:val="bottom"/>
          </w:tcPr>
          <w:p w14:paraId="1C6470CF" w14:textId="77777777" w:rsidR="0046325F" w:rsidRPr="00FD1D6D" w:rsidRDefault="0046325F" w:rsidP="0046325F">
            <w:pPr>
              <w:widowControl w:val="0"/>
              <w:autoSpaceDE w:val="0"/>
              <w:autoSpaceDN w:val="0"/>
              <w:adjustRightInd w:val="0"/>
              <w:jc w:val="right"/>
              <w:rPr>
                <w:rFonts w:ascii="Arial" w:hAnsi="Arial" w:cs="Arial"/>
              </w:rPr>
            </w:pPr>
            <w:r w:rsidRPr="00FD1D6D">
              <w:rPr>
                <w:rFonts w:ascii="Arial" w:hAnsi="Arial" w:cs="Arial"/>
              </w:rPr>
              <w:t>____________________</w:t>
            </w:r>
          </w:p>
        </w:tc>
      </w:tr>
    </w:tbl>
    <w:p w14:paraId="7C4E5F33" w14:textId="77777777" w:rsidR="0046325F" w:rsidRDefault="0046325F" w:rsidP="0046325F">
      <w:pPr>
        <w:tabs>
          <w:tab w:val="left" w:pos="-180"/>
        </w:tabs>
        <w:rPr>
          <w:rFonts w:ascii="Arial" w:hAnsi="Arial" w:cs="Arial"/>
          <w:b/>
          <w:bCs/>
          <w:iCs/>
          <w:sz w:val="28"/>
          <w:szCs w:val="28"/>
          <w:lang w:val="sr-Cyrl-RS"/>
        </w:rPr>
      </w:pPr>
    </w:p>
    <w:p w14:paraId="65A73477" w14:textId="77777777" w:rsidR="00576333" w:rsidRDefault="00576333" w:rsidP="0046325F">
      <w:pPr>
        <w:tabs>
          <w:tab w:val="left" w:pos="-180"/>
        </w:tabs>
        <w:rPr>
          <w:rFonts w:ascii="Arial" w:hAnsi="Arial" w:cs="Arial"/>
          <w:b/>
          <w:bCs/>
          <w:iCs/>
          <w:sz w:val="28"/>
          <w:szCs w:val="28"/>
          <w:lang w:val="sr-Cyrl-RS"/>
        </w:rPr>
      </w:pPr>
    </w:p>
    <w:p w14:paraId="5A94ACB2" w14:textId="77777777" w:rsidR="00576333" w:rsidRDefault="00576333" w:rsidP="0046325F">
      <w:pPr>
        <w:tabs>
          <w:tab w:val="left" w:pos="-180"/>
        </w:tabs>
        <w:rPr>
          <w:rFonts w:ascii="Arial" w:hAnsi="Arial" w:cs="Arial"/>
          <w:b/>
          <w:bCs/>
          <w:iCs/>
          <w:sz w:val="28"/>
          <w:szCs w:val="28"/>
          <w:lang w:val="sr-Cyrl-RS"/>
        </w:rPr>
      </w:pPr>
    </w:p>
    <w:p w14:paraId="14B1FEFC" w14:textId="77777777" w:rsidR="00576333" w:rsidRDefault="00576333" w:rsidP="0046325F">
      <w:pPr>
        <w:tabs>
          <w:tab w:val="left" w:pos="-180"/>
        </w:tabs>
        <w:rPr>
          <w:rFonts w:ascii="Arial" w:hAnsi="Arial" w:cs="Arial"/>
          <w:b/>
          <w:bCs/>
          <w:iCs/>
          <w:sz w:val="28"/>
          <w:szCs w:val="28"/>
          <w:lang w:val="sr-Cyrl-RS"/>
        </w:rPr>
      </w:pPr>
    </w:p>
    <w:p w14:paraId="0B8FC69E" w14:textId="77777777" w:rsidR="00576333" w:rsidRDefault="00576333" w:rsidP="0046325F">
      <w:pPr>
        <w:tabs>
          <w:tab w:val="left" w:pos="-180"/>
        </w:tabs>
        <w:rPr>
          <w:rFonts w:ascii="Arial" w:hAnsi="Arial" w:cs="Arial"/>
          <w:b/>
          <w:bCs/>
          <w:iCs/>
          <w:sz w:val="28"/>
          <w:szCs w:val="28"/>
          <w:lang w:val="sr-Cyrl-RS"/>
        </w:rPr>
      </w:pPr>
    </w:p>
    <w:p w14:paraId="25C3504D" w14:textId="77777777" w:rsidR="00576333" w:rsidRDefault="00576333" w:rsidP="0046325F">
      <w:pPr>
        <w:tabs>
          <w:tab w:val="left" w:pos="-180"/>
        </w:tabs>
        <w:rPr>
          <w:rFonts w:ascii="Arial" w:hAnsi="Arial" w:cs="Arial"/>
          <w:b/>
          <w:bCs/>
          <w:iCs/>
          <w:sz w:val="28"/>
          <w:szCs w:val="28"/>
          <w:lang w:val="sr-Cyrl-RS"/>
        </w:rPr>
      </w:pPr>
    </w:p>
    <w:p w14:paraId="50EC5697" w14:textId="77777777" w:rsidR="00576333" w:rsidRDefault="00576333" w:rsidP="0046325F">
      <w:pPr>
        <w:tabs>
          <w:tab w:val="left" w:pos="-180"/>
        </w:tabs>
        <w:rPr>
          <w:rFonts w:ascii="Arial" w:hAnsi="Arial" w:cs="Arial"/>
          <w:b/>
          <w:bCs/>
          <w:iCs/>
          <w:sz w:val="28"/>
          <w:szCs w:val="28"/>
          <w:lang w:val="sr-Cyrl-RS"/>
        </w:rPr>
      </w:pPr>
    </w:p>
    <w:p w14:paraId="15C2B6AD" w14:textId="77777777" w:rsidR="00576333" w:rsidRDefault="00576333" w:rsidP="0046325F">
      <w:pPr>
        <w:tabs>
          <w:tab w:val="left" w:pos="-180"/>
        </w:tabs>
        <w:rPr>
          <w:rFonts w:ascii="Arial" w:hAnsi="Arial" w:cs="Arial"/>
          <w:b/>
          <w:bCs/>
          <w:iCs/>
          <w:sz w:val="28"/>
          <w:szCs w:val="28"/>
          <w:lang w:val="sr-Cyrl-RS"/>
        </w:rPr>
      </w:pPr>
    </w:p>
    <w:p w14:paraId="69E6B9D3" w14:textId="77777777" w:rsidR="00576333" w:rsidRDefault="00576333" w:rsidP="0046325F">
      <w:pPr>
        <w:tabs>
          <w:tab w:val="left" w:pos="-180"/>
        </w:tabs>
        <w:rPr>
          <w:rFonts w:ascii="Arial" w:hAnsi="Arial" w:cs="Arial"/>
          <w:b/>
          <w:bCs/>
          <w:iCs/>
          <w:sz w:val="28"/>
          <w:szCs w:val="28"/>
          <w:lang w:val="sr-Cyrl-RS"/>
        </w:rPr>
      </w:pPr>
    </w:p>
    <w:p w14:paraId="5373CF95" w14:textId="77777777" w:rsidR="00576333" w:rsidRDefault="00576333" w:rsidP="0046325F">
      <w:pPr>
        <w:tabs>
          <w:tab w:val="left" w:pos="-180"/>
        </w:tabs>
        <w:rPr>
          <w:rFonts w:ascii="Arial" w:hAnsi="Arial" w:cs="Arial"/>
          <w:b/>
          <w:bCs/>
          <w:iCs/>
          <w:sz w:val="28"/>
          <w:szCs w:val="28"/>
          <w:lang w:val="sr-Cyrl-RS"/>
        </w:rPr>
      </w:pPr>
    </w:p>
    <w:p w14:paraId="1CEF719B" w14:textId="77777777" w:rsidR="00576333" w:rsidRDefault="00576333" w:rsidP="0046325F">
      <w:pPr>
        <w:tabs>
          <w:tab w:val="left" w:pos="-180"/>
        </w:tabs>
        <w:rPr>
          <w:rFonts w:ascii="Arial" w:hAnsi="Arial" w:cs="Arial"/>
          <w:b/>
          <w:bCs/>
          <w:iCs/>
          <w:sz w:val="28"/>
          <w:szCs w:val="28"/>
          <w:lang w:val="sr-Cyrl-RS"/>
        </w:rPr>
      </w:pPr>
    </w:p>
    <w:p w14:paraId="28E5FF0F" w14:textId="77777777" w:rsidR="00576333" w:rsidRDefault="00576333" w:rsidP="0046325F">
      <w:pPr>
        <w:tabs>
          <w:tab w:val="left" w:pos="-180"/>
        </w:tabs>
        <w:rPr>
          <w:rFonts w:ascii="Arial" w:hAnsi="Arial" w:cs="Arial"/>
          <w:b/>
          <w:bCs/>
          <w:iCs/>
          <w:sz w:val="28"/>
          <w:szCs w:val="28"/>
          <w:lang w:val="sr-Cyrl-RS"/>
        </w:rPr>
      </w:pPr>
    </w:p>
    <w:p w14:paraId="1A769B53" w14:textId="77777777" w:rsidR="00576333" w:rsidRDefault="00576333" w:rsidP="0046325F">
      <w:pPr>
        <w:tabs>
          <w:tab w:val="left" w:pos="-180"/>
        </w:tabs>
        <w:rPr>
          <w:rFonts w:ascii="Arial" w:hAnsi="Arial" w:cs="Arial"/>
          <w:b/>
          <w:bCs/>
          <w:iCs/>
          <w:sz w:val="28"/>
          <w:szCs w:val="28"/>
          <w:lang w:val="sr-Cyrl-RS"/>
        </w:rPr>
      </w:pPr>
    </w:p>
    <w:p w14:paraId="53316D75" w14:textId="77777777" w:rsidR="00576333" w:rsidRDefault="00576333" w:rsidP="0046325F">
      <w:pPr>
        <w:tabs>
          <w:tab w:val="left" w:pos="-180"/>
        </w:tabs>
        <w:rPr>
          <w:rFonts w:ascii="Arial" w:hAnsi="Arial" w:cs="Arial"/>
          <w:b/>
          <w:bCs/>
          <w:iCs/>
          <w:sz w:val="28"/>
          <w:szCs w:val="28"/>
          <w:lang w:val="sr-Cyrl-RS"/>
        </w:rPr>
      </w:pPr>
    </w:p>
    <w:p w14:paraId="2A410516" w14:textId="77777777" w:rsidR="00576333" w:rsidRDefault="00576333" w:rsidP="0046325F">
      <w:pPr>
        <w:tabs>
          <w:tab w:val="left" w:pos="-180"/>
        </w:tabs>
        <w:rPr>
          <w:rFonts w:ascii="Arial" w:hAnsi="Arial" w:cs="Arial"/>
          <w:b/>
          <w:bCs/>
          <w:iCs/>
          <w:sz w:val="28"/>
          <w:szCs w:val="28"/>
          <w:lang w:val="sr-Cyrl-RS"/>
        </w:rPr>
      </w:pPr>
    </w:p>
    <w:p w14:paraId="1B6CDFD5" w14:textId="77777777" w:rsidR="00576333" w:rsidRDefault="00576333" w:rsidP="0046325F">
      <w:pPr>
        <w:tabs>
          <w:tab w:val="left" w:pos="-180"/>
        </w:tabs>
        <w:rPr>
          <w:rFonts w:ascii="Arial" w:hAnsi="Arial" w:cs="Arial"/>
          <w:b/>
          <w:bCs/>
          <w:iCs/>
          <w:sz w:val="28"/>
          <w:szCs w:val="28"/>
          <w:lang w:val="sr-Cyrl-RS"/>
        </w:rPr>
      </w:pPr>
    </w:p>
    <w:p w14:paraId="3AD3A2C1" w14:textId="77777777" w:rsidR="00576333" w:rsidRDefault="00576333" w:rsidP="0046325F">
      <w:pPr>
        <w:tabs>
          <w:tab w:val="left" w:pos="-180"/>
        </w:tabs>
        <w:rPr>
          <w:rFonts w:ascii="Arial" w:hAnsi="Arial" w:cs="Arial"/>
          <w:b/>
          <w:bCs/>
          <w:iCs/>
          <w:sz w:val="28"/>
          <w:szCs w:val="28"/>
          <w:lang w:val="sr-Cyrl-RS"/>
        </w:rPr>
      </w:pPr>
    </w:p>
    <w:p w14:paraId="64179EAD" w14:textId="77777777" w:rsidR="00576333" w:rsidRPr="00576333" w:rsidRDefault="00576333" w:rsidP="00576333">
      <w:pPr>
        <w:tabs>
          <w:tab w:val="left" w:pos="-180"/>
        </w:tabs>
        <w:rPr>
          <w:rFonts w:ascii="Arial" w:hAnsi="Arial" w:cs="Arial"/>
          <w:b/>
          <w:bCs/>
          <w:iCs/>
          <w:lang w:val="sr-Cyrl-RS"/>
        </w:rPr>
      </w:pPr>
    </w:p>
    <w:p w14:paraId="792F4782" w14:textId="77777777" w:rsidR="00576333" w:rsidRPr="00576333" w:rsidRDefault="00576333" w:rsidP="00576333">
      <w:pPr>
        <w:tabs>
          <w:tab w:val="left" w:pos="-180"/>
        </w:tabs>
        <w:rPr>
          <w:rFonts w:ascii="Arial" w:hAnsi="Arial" w:cs="Arial"/>
          <w:b/>
          <w:bCs/>
          <w:iCs/>
          <w:lang w:val="sr-Cyrl-RS"/>
        </w:rPr>
      </w:pPr>
      <w:r w:rsidRPr="00576333">
        <w:rPr>
          <w:rFonts w:ascii="Arial" w:hAnsi="Arial" w:cs="Arial"/>
          <w:b/>
          <w:bCs/>
          <w:iCs/>
          <w:lang w:val="sr-Cyrl-RS"/>
        </w:rPr>
        <w:lastRenderedPageBreak/>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Pr="00576333">
        <w:rPr>
          <w:rFonts w:ascii="Arial" w:hAnsi="Arial" w:cs="Arial"/>
          <w:b/>
          <w:bCs/>
          <w:iCs/>
          <w:lang w:val="sr-Cyrl-RS"/>
        </w:rPr>
        <w:tab/>
      </w:r>
      <w:r w:rsidR="002571CE">
        <w:rPr>
          <w:rFonts w:ascii="Arial" w:hAnsi="Arial" w:cs="Arial"/>
          <w:b/>
          <w:bCs/>
          <w:iCs/>
          <w:lang w:val="sr-Cyrl-RS"/>
        </w:rPr>
        <w:t>Образац 5</w:t>
      </w:r>
    </w:p>
    <w:p w14:paraId="25D73F50" w14:textId="77777777" w:rsidR="00576333" w:rsidRDefault="00576333" w:rsidP="00576333">
      <w:pPr>
        <w:tabs>
          <w:tab w:val="left" w:pos="-180"/>
        </w:tabs>
        <w:rPr>
          <w:rFonts w:ascii="Arial" w:hAnsi="Arial" w:cs="Arial"/>
          <w:b/>
          <w:bCs/>
          <w:iCs/>
          <w:sz w:val="28"/>
          <w:szCs w:val="28"/>
          <w:lang w:val="sr-Cyrl-RS"/>
        </w:rPr>
      </w:pPr>
    </w:p>
    <w:p w14:paraId="4DA4A7EB" w14:textId="77777777" w:rsidR="00576333" w:rsidRPr="00576333" w:rsidRDefault="00576333" w:rsidP="00576333">
      <w:pPr>
        <w:tabs>
          <w:tab w:val="left" w:pos="-180"/>
        </w:tabs>
        <w:jc w:val="center"/>
        <w:rPr>
          <w:rFonts w:ascii="Arial" w:hAnsi="Arial" w:cs="Arial"/>
          <w:b/>
          <w:bCs/>
          <w:iCs/>
          <w:lang w:val="sr-Cyrl-RS"/>
        </w:rPr>
      </w:pPr>
      <w:r w:rsidRPr="00576333">
        <w:rPr>
          <w:rFonts w:ascii="Arial" w:hAnsi="Arial" w:cs="Arial"/>
          <w:b/>
          <w:bCs/>
          <w:iCs/>
          <w:lang w:val="sr-Cyrl-RS"/>
        </w:rPr>
        <w:t xml:space="preserve">ИЗЈАВА О ОСПОСОБЉЕНОСТИ 2 (два) РАДНИКА </w:t>
      </w:r>
      <w:r w:rsidR="00B266C8">
        <w:rPr>
          <w:rFonts w:ascii="Arial" w:hAnsi="Arial" w:cs="Arial"/>
          <w:b/>
          <w:bCs/>
          <w:iCs/>
          <w:lang w:val="sr-Cyrl-RS"/>
        </w:rPr>
        <w:t xml:space="preserve">СПЕЦИЈАЛИЗОВАНА </w:t>
      </w:r>
      <w:r w:rsidRPr="00576333">
        <w:rPr>
          <w:rFonts w:ascii="Arial" w:hAnsi="Arial" w:cs="Arial"/>
          <w:b/>
          <w:bCs/>
          <w:iCs/>
          <w:lang w:val="sr-Cyrl-RS"/>
        </w:rPr>
        <w:t>ЗА ИЗВОЂЕЊЕ ФАСАДНЕ ПЛАСТИКЕ</w:t>
      </w:r>
    </w:p>
    <w:p w14:paraId="40CAC3A1" w14:textId="77777777" w:rsidR="00576333" w:rsidRPr="00576333" w:rsidRDefault="00576333" w:rsidP="00576333">
      <w:pPr>
        <w:tabs>
          <w:tab w:val="left" w:pos="-180"/>
        </w:tabs>
        <w:rPr>
          <w:rFonts w:ascii="Arial" w:hAnsi="Arial" w:cs="Arial"/>
          <w:b/>
          <w:bCs/>
          <w:iCs/>
          <w:lang w:val="sr-Cyrl-RS"/>
        </w:rPr>
      </w:pPr>
    </w:p>
    <w:p w14:paraId="3DBFC87C" w14:textId="77777777" w:rsidR="00576333" w:rsidRPr="00576333" w:rsidRDefault="00576333" w:rsidP="00576333">
      <w:pPr>
        <w:tabs>
          <w:tab w:val="left" w:pos="-180"/>
        </w:tabs>
        <w:rPr>
          <w:rFonts w:ascii="Arial" w:hAnsi="Arial" w:cs="Arial"/>
          <w:b/>
          <w:bCs/>
          <w:iCs/>
          <w:sz w:val="28"/>
          <w:szCs w:val="28"/>
          <w:lang w:val="sr-Cyrl-RS"/>
        </w:rPr>
      </w:pPr>
    </w:p>
    <w:p w14:paraId="017B2474" w14:textId="77777777" w:rsidR="00576333" w:rsidRPr="00576333" w:rsidRDefault="00576333" w:rsidP="00576333">
      <w:pPr>
        <w:tabs>
          <w:tab w:val="left" w:pos="-180"/>
        </w:tabs>
        <w:rPr>
          <w:rFonts w:ascii="Arial" w:hAnsi="Arial" w:cs="Arial"/>
          <w:b/>
          <w:bCs/>
          <w:iCs/>
          <w:sz w:val="28"/>
          <w:szCs w:val="28"/>
          <w:lang w:val="sr-Cyrl-RS"/>
        </w:rPr>
      </w:pPr>
      <w:r w:rsidRPr="00576333">
        <w:rPr>
          <w:rFonts w:ascii="Arial" w:hAnsi="Arial" w:cs="Arial"/>
          <w:b/>
          <w:bCs/>
          <w:iCs/>
          <w:sz w:val="28"/>
          <w:szCs w:val="28"/>
          <w:lang w:val="sr-Cyrl-RS"/>
        </w:rPr>
        <w:t>__________________________________________________________</w:t>
      </w:r>
    </w:p>
    <w:p w14:paraId="6C321CBA" w14:textId="77777777" w:rsidR="00576333" w:rsidRPr="00576333" w:rsidRDefault="00576333" w:rsidP="00576333">
      <w:pPr>
        <w:tabs>
          <w:tab w:val="left" w:pos="-180"/>
        </w:tabs>
        <w:rPr>
          <w:rFonts w:ascii="Arial" w:hAnsi="Arial" w:cs="Arial"/>
          <w:b/>
          <w:bCs/>
          <w:iCs/>
          <w:sz w:val="28"/>
          <w:szCs w:val="28"/>
          <w:lang w:val="sr-Cyrl-RS"/>
        </w:rPr>
      </w:pPr>
    </w:p>
    <w:p w14:paraId="5984FA50" w14:textId="77777777" w:rsidR="00576333" w:rsidRPr="00576333" w:rsidRDefault="00576333" w:rsidP="00576333">
      <w:pPr>
        <w:tabs>
          <w:tab w:val="left" w:pos="-180"/>
        </w:tabs>
        <w:rPr>
          <w:rFonts w:ascii="Arial" w:hAnsi="Arial" w:cs="Arial"/>
          <w:bCs/>
          <w:iCs/>
          <w:lang w:val="sr-Cyrl-RS"/>
        </w:rPr>
      </w:pPr>
      <w:r w:rsidRPr="00576333">
        <w:rPr>
          <w:rFonts w:ascii="Arial" w:hAnsi="Arial" w:cs="Arial"/>
          <w:bCs/>
          <w:iCs/>
          <w:lang w:val="sr-Cyrl-RS"/>
        </w:rPr>
        <w:t xml:space="preserve">                                   (пословно име или скраћени назив понуђача)</w:t>
      </w:r>
    </w:p>
    <w:p w14:paraId="5D83C646" w14:textId="77777777" w:rsidR="00576333" w:rsidRPr="00576333" w:rsidRDefault="00576333" w:rsidP="00576333">
      <w:pPr>
        <w:tabs>
          <w:tab w:val="left" w:pos="-180"/>
        </w:tabs>
        <w:rPr>
          <w:rFonts w:ascii="Arial" w:hAnsi="Arial" w:cs="Arial"/>
          <w:b/>
          <w:bCs/>
          <w:iCs/>
          <w:lang w:val="sr-Cyrl-RS"/>
        </w:rPr>
      </w:pPr>
    </w:p>
    <w:p w14:paraId="235A44E5" w14:textId="77777777" w:rsidR="00576333" w:rsidRPr="00576333" w:rsidRDefault="00576333" w:rsidP="00576333">
      <w:pPr>
        <w:tabs>
          <w:tab w:val="left" w:pos="-180"/>
        </w:tabs>
        <w:rPr>
          <w:rFonts w:ascii="Arial" w:hAnsi="Arial" w:cs="Arial"/>
          <w:b/>
          <w:bCs/>
          <w:iCs/>
          <w:sz w:val="28"/>
          <w:szCs w:val="28"/>
          <w:lang w:val="sr-Cyrl-RS"/>
        </w:rPr>
      </w:pPr>
    </w:p>
    <w:p w14:paraId="5911DA62" w14:textId="77777777" w:rsidR="00576333" w:rsidRPr="00576333" w:rsidRDefault="00576333" w:rsidP="00576333">
      <w:pPr>
        <w:tabs>
          <w:tab w:val="left" w:pos="-180"/>
        </w:tabs>
        <w:rPr>
          <w:rFonts w:ascii="Arial" w:hAnsi="Arial" w:cs="Arial"/>
          <w:b/>
          <w:bCs/>
          <w:iCs/>
          <w:sz w:val="28"/>
          <w:szCs w:val="28"/>
          <w:lang w:val="sr-Cyrl-RS"/>
        </w:rPr>
      </w:pPr>
    </w:p>
    <w:p w14:paraId="1CF3CF99" w14:textId="77777777" w:rsidR="00576333" w:rsidRPr="00576333" w:rsidRDefault="00576333" w:rsidP="00576333">
      <w:pPr>
        <w:tabs>
          <w:tab w:val="left" w:pos="-180"/>
        </w:tabs>
        <w:rPr>
          <w:rFonts w:ascii="Arial" w:hAnsi="Arial" w:cs="Arial"/>
          <w:bCs/>
          <w:iCs/>
          <w:lang w:val="sr-Cyrl-RS"/>
        </w:rPr>
      </w:pPr>
      <w:r w:rsidRPr="00576333">
        <w:rPr>
          <w:rFonts w:ascii="Arial" w:hAnsi="Arial" w:cs="Arial"/>
          <w:bCs/>
          <w:iCs/>
          <w:lang w:val="sr-Cyrl-RS"/>
        </w:rPr>
        <w:t>У поступку јавне набавке радова реконструкције фасаде Градске библиотеке Вршац (ЈНМВ број ЈН-03/2016), изјављујем да имам 2 (два) радника специјализована за извођење фасадне пластике.</w:t>
      </w:r>
    </w:p>
    <w:p w14:paraId="506FECEF" w14:textId="77777777" w:rsidR="00576333" w:rsidRPr="00576333" w:rsidRDefault="00576333" w:rsidP="00576333">
      <w:pPr>
        <w:tabs>
          <w:tab w:val="left" w:pos="-180"/>
        </w:tabs>
        <w:rPr>
          <w:rFonts w:ascii="Arial" w:hAnsi="Arial" w:cs="Arial"/>
          <w:b/>
          <w:bCs/>
          <w:iCs/>
          <w:sz w:val="28"/>
          <w:szCs w:val="28"/>
          <w:lang w:val="sr-Cyrl-RS"/>
        </w:rPr>
      </w:pPr>
    </w:p>
    <w:p w14:paraId="70E16A2F" w14:textId="77777777" w:rsidR="00576333" w:rsidRPr="00576333" w:rsidRDefault="00576333" w:rsidP="00576333">
      <w:pPr>
        <w:tabs>
          <w:tab w:val="left" w:pos="-180"/>
        </w:tabs>
        <w:rPr>
          <w:rFonts w:ascii="Arial" w:hAnsi="Arial" w:cs="Arial"/>
          <w:b/>
          <w:bCs/>
          <w:iCs/>
          <w:sz w:val="28"/>
          <w:szCs w:val="28"/>
          <w:lang w:val="sr-Cyrl-RS"/>
        </w:rPr>
      </w:pPr>
    </w:p>
    <w:p w14:paraId="12B3735B" w14:textId="77777777" w:rsidR="00576333" w:rsidRPr="00576333" w:rsidRDefault="00576333" w:rsidP="00576333">
      <w:pPr>
        <w:tabs>
          <w:tab w:val="left" w:pos="-180"/>
        </w:tabs>
        <w:rPr>
          <w:rFonts w:ascii="Arial" w:hAnsi="Arial" w:cs="Arial"/>
          <w:b/>
          <w:bCs/>
          <w:iCs/>
          <w:sz w:val="28"/>
          <w:szCs w:val="28"/>
          <w:lang w:val="sr-Cyrl-RS"/>
        </w:rPr>
      </w:pPr>
    </w:p>
    <w:p w14:paraId="095D1B4A" w14:textId="77777777" w:rsidR="00576333" w:rsidRPr="00576333" w:rsidRDefault="00576333" w:rsidP="00576333">
      <w:pPr>
        <w:tabs>
          <w:tab w:val="left" w:pos="-180"/>
        </w:tabs>
        <w:rPr>
          <w:rFonts w:ascii="Arial" w:hAnsi="Arial" w:cs="Arial"/>
          <w:b/>
          <w:bCs/>
          <w:iCs/>
          <w:sz w:val="28"/>
          <w:szCs w:val="28"/>
          <w:lang w:val="sr-Cyrl-RS"/>
        </w:rPr>
      </w:pPr>
    </w:p>
    <w:p w14:paraId="53ECA652" w14:textId="77777777" w:rsidR="00576333" w:rsidRPr="00576333" w:rsidRDefault="00576333" w:rsidP="00576333">
      <w:pPr>
        <w:tabs>
          <w:tab w:val="left" w:pos="-180"/>
        </w:tabs>
        <w:rPr>
          <w:rFonts w:ascii="Arial" w:hAnsi="Arial" w:cs="Arial"/>
          <w:b/>
          <w:bCs/>
          <w:iCs/>
          <w:sz w:val="28"/>
          <w:szCs w:val="28"/>
          <w:lang w:val="sr-Cyrl-RS"/>
        </w:rPr>
      </w:pPr>
    </w:p>
    <w:p w14:paraId="38B579B9" w14:textId="77777777" w:rsidR="00576333" w:rsidRPr="00576333" w:rsidRDefault="00576333" w:rsidP="00576333">
      <w:pPr>
        <w:tabs>
          <w:tab w:val="left" w:pos="-180"/>
        </w:tabs>
        <w:rPr>
          <w:rFonts w:ascii="Arial" w:hAnsi="Arial" w:cs="Arial"/>
          <w:b/>
          <w:bCs/>
          <w:iCs/>
          <w:sz w:val="28"/>
          <w:szCs w:val="28"/>
          <w:lang w:val="sr-Cyrl-RS"/>
        </w:rPr>
      </w:pPr>
    </w:p>
    <w:p w14:paraId="250B7132" w14:textId="77777777" w:rsidR="00576333" w:rsidRPr="00576333" w:rsidRDefault="00576333" w:rsidP="00576333">
      <w:pPr>
        <w:tabs>
          <w:tab w:val="left" w:pos="-180"/>
        </w:tabs>
        <w:rPr>
          <w:rFonts w:ascii="Arial" w:hAnsi="Arial" w:cs="Arial"/>
          <w:b/>
          <w:bCs/>
          <w:iCs/>
          <w:sz w:val="28"/>
          <w:szCs w:val="28"/>
          <w:lang w:val="sr-Cyrl-RS"/>
        </w:rPr>
      </w:pPr>
    </w:p>
    <w:p w14:paraId="43024D7A" w14:textId="77777777" w:rsidR="00576333" w:rsidRPr="00576333" w:rsidRDefault="00576333" w:rsidP="00576333">
      <w:pPr>
        <w:tabs>
          <w:tab w:val="left" w:pos="-180"/>
        </w:tabs>
        <w:rPr>
          <w:rFonts w:ascii="Arial" w:hAnsi="Arial" w:cs="Arial"/>
          <w:b/>
          <w:bCs/>
          <w:iCs/>
          <w:sz w:val="28"/>
          <w:szCs w:val="28"/>
          <w:lang w:val="sr-Cyrl-RS"/>
        </w:rPr>
      </w:pPr>
    </w:p>
    <w:p w14:paraId="4A6311A5" w14:textId="77777777" w:rsidR="00576333" w:rsidRPr="00576333" w:rsidRDefault="00576333" w:rsidP="00576333">
      <w:pPr>
        <w:tabs>
          <w:tab w:val="left" w:pos="-180"/>
        </w:tabs>
        <w:rPr>
          <w:rFonts w:ascii="Arial" w:hAnsi="Arial" w:cs="Arial"/>
          <w:b/>
          <w:bCs/>
          <w:iCs/>
          <w:sz w:val="28"/>
          <w:szCs w:val="28"/>
          <w:lang w:val="sr-Cyrl-RS"/>
        </w:rPr>
      </w:pPr>
    </w:p>
    <w:p w14:paraId="55A8B5FD" w14:textId="77777777" w:rsidR="00576333" w:rsidRPr="00576333" w:rsidRDefault="00B266C8" w:rsidP="00576333">
      <w:pPr>
        <w:tabs>
          <w:tab w:val="left" w:pos="-180"/>
        </w:tabs>
        <w:rPr>
          <w:rFonts w:ascii="Arial" w:hAnsi="Arial" w:cs="Arial"/>
          <w:bCs/>
          <w:iCs/>
          <w:lang w:val="sr-Cyrl-RS"/>
        </w:rPr>
      </w:pPr>
      <w:r w:rsidRPr="00B266C8">
        <w:rPr>
          <w:rFonts w:ascii="Arial" w:hAnsi="Arial" w:cs="Arial"/>
          <w:b/>
          <w:bCs/>
          <w:iCs/>
          <w:lang w:val="sr-Cyrl-RS"/>
        </w:rPr>
        <w:t xml:space="preserve">               </w:t>
      </w:r>
      <w:r w:rsidR="00576333" w:rsidRPr="00B266C8">
        <w:rPr>
          <w:rFonts w:ascii="Arial" w:hAnsi="Arial" w:cs="Arial"/>
          <w:b/>
          <w:bCs/>
          <w:iCs/>
          <w:lang w:val="sr-Cyrl-RS"/>
        </w:rPr>
        <w:t>ДАТУМ</w:t>
      </w:r>
      <w:r w:rsidR="00576333" w:rsidRPr="00576333">
        <w:rPr>
          <w:rFonts w:ascii="Arial" w:hAnsi="Arial" w:cs="Arial"/>
          <w:bCs/>
          <w:iCs/>
          <w:lang w:val="sr-Cyrl-RS"/>
        </w:rPr>
        <w:tab/>
      </w:r>
      <w:r w:rsidR="00576333">
        <w:rPr>
          <w:rFonts w:ascii="Arial" w:hAnsi="Arial" w:cs="Arial"/>
          <w:bCs/>
          <w:iCs/>
          <w:lang w:val="sr-Cyrl-RS"/>
        </w:rPr>
        <w:t xml:space="preserve">                                                                                      </w:t>
      </w:r>
      <w:r w:rsidR="00576333" w:rsidRPr="00B266C8">
        <w:rPr>
          <w:rFonts w:ascii="Arial" w:hAnsi="Arial" w:cs="Arial"/>
          <w:b/>
          <w:bCs/>
          <w:iCs/>
          <w:lang w:val="sr-Cyrl-RS"/>
        </w:rPr>
        <w:t>ОДГОВОРНО ЛИЦЕ</w:t>
      </w:r>
    </w:p>
    <w:p w14:paraId="445A9CF3" w14:textId="77777777" w:rsidR="00576333" w:rsidRPr="00B266C8" w:rsidRDefault="00576333" w:rsidP="00576333">
      <w:pPr>
        <w:tabs>
          <w:tab w:val="left" w:pos="-180"/>
        </w:tabs>
        <w:rPr>
          <w:rFonts w:ascii="Arial" w:hAnsi="Arial" w:cs="Arial"/>
          <w:b/>
          <w:bCs/>
          <w:iCs/>
          <w:lang w:val="sr-Cyrl-RS"/>
        </w:rPr>
      </w:pPr>
      <w:r w:rsidRPr="00576333">
        <w:rPr>
          <w:rFonts w:ascii="Arial" w:hAnsi="Arial" w:cs="Arial"/>
          <w:b/>
          <w:bCs/>
          <w:iCs/>
          <w:sz w:val="28"/>
          <w:szCs w:val="28"/>
          <w:lang w:val="sr-Cyrl-RS"/>
        </w:rPr>
        <w:tab/>
      </w:r>
      <w:r w:rsidR="00B266C8" w:rsidRPr="00B266C8">
        <w:rPr>
          <w:rFonts w:ascii="Arial" w:hAnsi="Arial" w:cs="Arial"/>
          <w:b/>
          <w:bCs/>
          <w:iCs/>
          <w:sz w:val="28"/>
          <w:szCs w:val="28"/>
          <w:lang w:val="sr-Cyrl-RS"/>
        </w:rPr>
        <w:t xml:space="preserve">                                                           </w:t>
      </w:r>
      <w:r w:rsidRPr="00B266C8">
        <w:rPr>
          <w:rFonts w:ascii="Arial" w:hAnsi="Arial" w:cs="Arial"/>
          <w:b/>
          <w:bCs/>
          <w:iCs/>
          <w:lang w:val="sr-Cyrl-RS"/>
        </w:rPr>
        <w:t>М.П.</w:t>
      </w:r>
    </w:p>
    <w:p w14:paraId="634401A6" w14:textId="77777777" w:rsidR="00576333" w:rsidRPr="00576333" w:rsidRDefault="00576333" w:rsidP="00576333">
      <w:pPr>
        <w:tabs>
          <w:tab w:val="left" w:pos="-180"/>
        </w:tabs>
        <w:rPr>
          <w:rFonts w:ascii="Arial" w:hAnsi="Arial" w:cs="Arial"/>
          <w:b/>
          <w:bCs/>
          <w:iCs/>
          <w:sz w:val="28"/>
          <w:szCs w:val="28"/>
          <w:lang w:val="sr-Cyrl-RS"/>
        </w:rPr>
      </w:pPr>
      <w:r w:rsidRPr="00576333">
        <w:rPr>
          <w:rFonts w:ascii="Arial" w:hAnsi="Arial" w:cs="Arial"/>
          <w:b/>
          <w:bCs/>
          <w:iCs/>
          <w:sz w:val="28"/>
          <w:szCs w:val="28"/>
          <w:lang w:val="sr-Cyrl-RS"/>
        </w:rPr>
        <w:t>_____________________</w:t>
      </w:r>
      <w:r w:rsidRPr="00576333">
        <w:rPr>
          <w:rFonts w:ascii="Arial" w:hAnsi="Arial" w:cs="Arial"/>
          <w:b/>
          <w:bCs/>
          <w:iCs/>
          <w:sz w:val="28"/>
          <w:szCs w:val="28"/>
          <w:lang w:val="sr-Cyrl-RS"/>
        </w:rPr>
        <w:tab/>
      </w:r>
      <w:r w:rsidR="00B266C8">
        <w:rPr>
          <w:rFonts w:ascii="Arial" w:hAnsi="Arial" w:cs="Arial"/>
          <w:b/>
          <w:bCs/>
          <w:iCs/>
          <w:sz w:val="28"/>
          <w:szCs w:val="28"/>
          <w:lang w:val="sr-Cyrl-RS"/>
        </w:rPr>
        <w:t xml:space="preserve">                                         </w:t>
      </w:r>
      <w:r w:rsidRPr="00576333">
        <w:rPr>
          <w:rFonts w:ascii="Arial" w:hAnsi="Arial" w:cs="Arial"/>
          <w:b/>
          <w:bCs/>
          <w:iCs/>
          <w:sz w:val="28"/>
          <w:szCs w:val="28"/>
          <w:lang w:val="sr-Cyrl-RS"/>
        </w:rPr>
        <w:t>____________________</w:t>
      </w:r>
    </w:p>
    <w:p w14:paraId="4300224F" w14:textId="77777777" w:rsidR="00576333" w:rsidRPr="00576333" w:rsidRDefault="00576333" w:rsidP="00576333">
      <w:pPr>
        <w:tabs>
          <w:tab w:val="left" w:pos="-180"/>
        </w:tabs>
        <w:rPr>
          <w:rFonts w:ascii="Arial" w:hAnsi="Arial" w:cs="Arial"/>
          <w:b/>
          <w:bCs/>
          <w:iCs/>
          <w:sz w:val="28"/>
          <w:szCs w:val="28"/>
          <w:lang w:val="sr-Cyrl-RS"/>
        </w:rPr>
      </w:pPr>
      <w:r>
        <w:rPr>
          <w:rFonts w:ascii="Arial" w:hAnsi="Arial" w:cs="Arial"/>
          <w:b/>
          <w:bCs/>
          <w:iCs/>
          <w:sz w:val="28"/>
          <w:szCs w:val="28"/>
          <w:lang w:val="sr-Cyrl-RS"/>
        </w:rPr>
        <w:t xml:space="preserve">                         </w:t>
      </w:r>
    </w:p>
    <w:p w14:paraId="773104D7" w14:textId="77777777" w:rsidR="00576333" w:rsidRPr="00576333" w:rsidRDefault="00576333" w:rsidP="00576333">
      <w:pPr>
        <w:tabs>
          <w:tab w:val="left" w:pos="-180"/>
        </w:tabs>
        <w:rPr>
          <w:rFonts w:ascii="Arial" w:hAnsi="Arial" w:cs="Arial"/>
          <w:b/>
          <w:bCs/>
          <w:iCs/>
          <w:sz w:val="28"/>
          <w:szCs w:val="28"/>
          <w:lang w:val="sr-Cyrl-RS"/>
        </w:rPr>
      </w:pPr>
    </w:p>
    <w:p w14:paraId="2E93ABA3" w14:textId="77777777" w:rsidR="00576333" w:rsidRPr="00FD1D6D" w:rsidRDefault="00576333" w:rsidP="0046325F">
      <w:pPr>
        <w:tabs>
          <w:tab w:val="left" w:pos="-180"/>
        </w:tabs>
        <w:rPr>
          <w:rFonts w:ascii="Arial" w:hAnsi="Arial" w:cs="Arial"/>
          <w:b/>
          <w:bCs/>
          <w:iCs/>
          <w:sz w:val="28"/>
          <w:szCs w:val="28"/>
          <w:lang w:val="sr-Cyrl-RS"/>
        </w:rPr>
      </w:pPr>
    </w:p>
    <w:p w14:paraId="722C45AF" w14:textId="77777777" w:rsidR="0046325F" w:rsidRPr="00FD1D6D" w:rsidRDefault="0046325F" w:rsidP="0046325F">
      <w:pPr>
        <w:tabs>
          <w:tab w:val="left" w:pos="-180"/>
        </w:tabs>
        <w:rPr>
          <w:rFonts w:ascii="Arial" w:hAnsi="Arial" w:cs="Arial"/>
          <w:b/>
          <w:bCs/>
          <w:iCs/>
          <w:sz w:val="28"/>
          <w:szCs w:val="28"/>
          <w:lang w:val="sr-Cyrl-RS"/>
        </w:rPr>
      </w:pPr>
    </w:p>
    <w:p w14:paraId="277A30A1" w14:textId="77777777" w:rsidR="0046325F" w:rsidRPr="00FD1D6D" w:rsidRDefault="0046325F" w:rsidP="0046325F">
      <w:pPr>
        <w:tabs>
          <w:tab w:val="left" w:pos="-180"/>
        </w:tabs>
        <w:rPr>
          <w:rFonts w:ascii="Arial" w:hAnsi="Arial" w:cs="Arial"/>
          <w:b/>
          <w:bCs/>
          <w:iCs/>
          <w:sz w:val="28"/>
          <w:szCs w:val="28"/>
          <w:lang w:val="sr-Cyrl-RS"/>
        </w:rPr>
      </w:pPr>
    </w:p>
    <w:p w14:paraId="15A85341" w14:textId="77777777" w:rsidR="0046325F" w:rsidRPr="00FD1D6D" w:rsidRDefault="0046325F" w:rsidP="0046325F">
      <w:pPr>
        <w:tabs>
          <w:tab w:val="left" w:pos="-180"/>
        </w:tabs>
        <w:rPr>
          <w:rFonts w:ascii="Arial" w:hAnsi="Arial" w:cs="Arial"/>
          <w:b/>
          <w:bCs/>
          <w:iCs/>
          <w:sz w:val="28"/>
          <w:szCs w:val="28"/>
          <w:lang w:val="sr-Cyrl-RS"/>
        </w:rPr>
      </w:pPr>
    </w:p>
    <w:p w14:paraId="758E9204" w14:textId="77777777" w:rsidR="0046325F" w:rsidRPr="00FD1D6D" w:rsidRDefault="0046325F" w:rsidP="0046325F">
      <w:pPr>
        <w:tabs>
          <w:tab w:val="left" w:pos="-180"/>
        </w:tabs>
        <w:rPr>
          <w:rFonts w:ascii="Arial" w:hAnsi="Arial" w:cs="Arial"/>
          <w:b/>
          <w:bCs/>
          <w:iCs/>
          <w:sz w:val="28"/>
          <w:szCs w:val="28"/>
          <w:lang w:val="sr-Cyrl-RS"/>
        </w:rPr>
      </w:pPr>
    </w:p>
    <w:p w14:paraId="7984A680" w14:textId="77777777" w:rsidR="0046325F" w:rsidRPr="00FD1D6D" w:rsidRDefault="0046325F" w:rsidP="0046325F">
      <w:pPr>
        <w:tabs>
          <w:tab w:val="left" w:pos="-180"/>
        </w:tabs>
        <w:rPr>
          <w:rFonts w:ascii="Arial" w:hAnsi="Arial" w:cs="Arial"/>
          <w:b/>
          <w:bCs/>
          <w:iCs/>
          <w:sz w:val="28"/>
          <w:szCs w:val="28"/>
          <w:lang w:val="sr-Cyrl-RS"/>
        </w:rPr>
      </w:pPr>
    </w:p>
    <w:p w14:paraId="70F470DC" w14:textId="77777777" w:rsidR="009E65E6" w:rsidRPr="00FD1D6D" w:rsidRDefault="009E65E6" w:rsidP="0046325F">
      <w:pPr>
        <w:tabs>
          <w:tab w:val="left" w:pos="-180"/>
        </w:tabs>
        <w:rPr>
          <w:rFonts w:ascii="Arial" w:hAnsi="Arial" w:cs="Arial"/>
          <w:b/>
          <w:bCs/>
          <w:iCs/>
          <w:sz w:val="28"/>
          <w:szCs w:val="28"/>
          <w:lang w:val="sr-Cyrl-RS"/>
        </w:rPr>
      </w:pPr>
    </w:p>
    <w:p w14:paraId="6C9AAB92" w14:textId="77777777" w:rsidR="009E65E6" w:rsidRPr="00FD1D6D" w:rsidRDefault="009E65E6" w:rsidP="0046325F">
      <w:pPr>
        <w:tabs>
          <w:tab w:val="left" w:pos="-180"/>
        </w:tabs>
        <w:rPr>
          <w:rFonts w:ascii="Arial" w:hAnsi="Arial" w:cs="Arial"/>
          <w:b/>
          <w:bCs/>
          <w:iCs/>
          <w:sz w:val="28"/>
          <w:szCs w:val="28"/>
          <w:lang w:val="sr-Cyrl-RS"/>
        </w:rPr>
      </w:pPr>
    </w:p>
    <w:p w14:paraId="04B4DF6D" w14:textId="77777777" w:rsidR="009E65E6" w:rsidRPr="00FD1D6D" w:rsidRDefault="009E65E6" w:rsidP="0046325F">
      <w:pPr>
        <w:tabs>
          <w:tab w:val="left" w:pos="-180"/>
        </w:tabs>
        <w:rPr>
          <w:rFonts w:ascii="Arial" w:hAnsi="Arial" w:cs="Arial"/>
          <w:b/>
          <w:bCs/>
          <w:iCs/>
          <w:sz w:val="28"/>
          <w:szCs w:val="28"/>
          <w:lang w:val="sr-Cyrl-RS"/>
        </w:rPr>
      </w:pPr>
    </w:p>
    <w:p w14:paraId="29EC14EB" w14:textId="77777777" w:rsidR="0046325F" w:rsidRPr="00FD1D6D" w:rsidRDefault="0046325F" w:rsidP="0046325F">
      <w:pPr>
        <w:widowControl w:val="0"/>
        <w:autoSpaceDE w:val="0"/>
        <w:autoSpaceDN w:val="0"/>
        <w:adjustRightInd w:val="0"/>
        <w:spacing w:line="228" w:lineRule="exact"/>
        <w:rPr>
          <w:rFonts w:ascii="Arial" w:hAnsi="Arial" w:cs="Arial"/>
          <w:lang w:val="sr-Cyrl-RS"/>
        </w:rPr>
      </w:pPr>
    </w:p>
    <w:p w14:paraId="60EB3750" w14:textId="77777777" w:rsidR="00A23747" w:rsidRDefault="00A23747" w:rsidP="0046325F">
      <w:pPr>
        <w:widowControl w:val="0"/>
        <w:autoSpaceDE w:val="0"/>
        <w:autoSpaceDN w:val="0"/>
        <w:adjustRightInd w:val="0"/>
        <w:ind w:left="7980"/>
        <w:rPr>
          <w:rFonts w:ascii="Arial" w:hAnsi="Arial" w:cs="Arial"/>
          <w:b/>
          <w:bCs/>
        </w:rPr>
      </w:pPr>
    </w:p>
    <w:p w14:paraId="3AB5DDE4" w14:textId="77777777" w:rsidR="00576333" w:rsidRDefault="00576333" w:rsidP="0046325F">
      <w:pPr>
        <w:widowControl w:val="0"/>
        <w:autoSpaceDE w:val="0"/>
        <w:autoSpaceDN w:val="0"/>
        <w:adjustRightInd w:val="0"/>
        <w:ind w:left="7980"/>
        <w:rPr>
          <w:rFonts w:ascii="Arial" w:hAnsi="Arial" w:cs="Arial"/>
          <w:b/>
          <w:bCs/>
          <w:lang w:val="sr-Cyrl-RS"/>
        </w:rPr>
      </w:pPr>
    </w:p>
    <w:p w14:paraId="6E0E47E5" w14:textId="77777777" w:rsidR="00576333" w:rsidRDefault="00576333" w:rsidP="0046325F">
      <w:pPr>
        <w:widowControl w:val="0"/>
        <w:autoSpaceDE w:val="0"/>
        <w:autoSpaceDN w:val="0"/>
        <w:adjustRightInd w:val="0"/>
        <w:ind w:left="7980"/>
        <w:rPr>
          <w:rFonts w:ascii="Arial" w:hAnsi="Arial" w:cs="Arial"/>
          <w:b/>
          <w:bCs/>
          <w:lang w:val="sr-Cyrl-RS"/>
        </w:rPr>
      </w:pPr>
    </w:p>
    <w:p w14:paraId="34E914C1" w14:textId="77777777" w:rsidR="00576333" w:rsidRDefault="00576333" w:rsidP="0046325F">
      <w:pPr>
        <w:widowControl w:val="0"/>
        <w:autoSpaceDE w:val="0"/>
        <w:autoSpaceDN w:val="0"/>
        <w:adjustRightInd w:val="0"/>
        <w:ind w:left="7980"/>
        <w:rPr>
          <w:rFonts w:ascii="Arial" w:hAnsi="Arial" w:cs="Arial"/>
          <w:b/>
          <w:bCs/>
          <w:lang w:val="sr-Cyrl-RS"/>
        </w:rPr>
      </w:pPr>
    </w:p>
    <w:p w14:paraId="6CCDEDA1" w14:textId="77777777" w:rsidR="00576333" w:rsidRDefault="00576333" w:rsidP="0046325F">
      <w:pPr>
        <w:widowControl w:val="0"/>
        <w:autoSpaceDE w:val="0"/>
        <w:autoSpaceDN w:val="0"/>
        <w:adjustRightInd w:val="0"/>
        <w:ind w:left="7980"/>
        <w:rPr>
          <w:rFonts w:ascii="Arial" w:hAnsi="Arial" w:cs="Arial"/>
          <w:b/>
          <w:bCs/>
          <w:lang w:val="sr-Cyrl-RS"/>
        </w:rPr>
      </w:pPr>
    </w:p>
    <w:p w14:paraId="33221833" w14:textId="77777777" w:rsidR="00576333" w:rsidRDefault="00576333" w:rsidP="0046325F">
      <w:pPr>
        <w:widowControl w:val="0"/>
        <w:autoSpaceDE w:val="0"/>
        <w:autoSpaceDN w:val="0"/>
        <w:adjustRightInd w:val="0"/>
        <w:ind w:left="7980"/>
        <w:rPr>
          <w:rFonts w:ascii="Arial" w:hAnsi="Arial" w:cs="Arial"/>
          <w:b/>
          <w:bCs/>
          <w:lang w:val="sr-Cyrl-RS"/>
        </w:rPr>
      </w:pPr>
    </w:p>
    <w:p w14:paraId="3E0726C8" w14:textId="77777777" w:rsidR="00B266C8" w:rsidRDefault="00B266C8" w:rsidP="0046325F">
      <w:pPr>
        <w:widowControl w:val="0"/>
        <w:autoSpaceDE w:val="0"/>
        <w:autoSpaceDN w:val="0"/>
        <w:adjustRightInd w:val="0"/>
        <w:ind w:left="7980"/>
        <w:rPr>
          <w:rFonts w:ascii="Arial" w:hAnsi="Arial" w:cs="Arial"/>
          <w:b/>
          <w:bCs/>
          <w:lang w:val="sr-Cyrl-RS"/>
        </w:rPr>
      </w:pPr>
    </w:p>
    <w:p w14:paraId="3367A0B9" w14:textId="77777777" w:rsidR="0046325F" w:rsidRPr="00FD1D6D" w:rsidRDefault="00974865" w:rsidP="0046325F">
      <w:pPr>
        <w:widowControl w:val="0"/>
        <w:autoSpaceDE w:val="0"/>
        <w:autoSpaceDN w:val="0"/>
        <w:adjustRightInd w:val="0"/>
        <w:ind w:left="7980"/>
        <w:rPr>
          <w:rFonts w:ascii="Arial" w:hAnsi="Arial" w:cs="Arial"/>
          <w:lang w:val="sr-Cyrl-RS"/>
        </w:rPr>
      </w:pPr>
      <w:r w:rsidRPr="00FD1D6D">
        <w:rPr>
          <w:rFonts w:ascii="Arial" w:hAnsi="Arial" w:cs="Arial"/>
          <w:b/>
          <w:bCs/>
        </w:rPr>
        <w:lastRenderedPageBreak/>
        <w:t xml:space="preserve">Образац </w:t>
      </w:r>
      <w:r w:rsidR="002571CE">
        <w:rPr>
          <w:rFonts w:ascii="Arial" w:hAnsi="Arial" w:cs="Arial"/>
          <w:b/>
          <w:bCs/>
          <w:lang w:val="sr-Cyrl-RS"/>
        </w:rPr>
        <w:t>6</w:t>
      </w:r>
    </w:p>
    <w:p w14:paraId="298D996C" w14:textId="77777777" w:rsidR="0046325F" w:rsidRPr="00FD1D6D" w:rsidRDefault="0046325F" w:rsidP="0046325F">
      <w:pPr>
        <w:widowControl w:val="0"/>
        <w:autoSpaceDE w:val="0"/>
        <w:autoSpaceDN w:val="0"/>
        <w:adjustRightInd w:val="0"/>
        <w:spacing w:line="276" w:lineRule="exact"/>
        <w:rPr>
          <w:rFonts w:ascii="Arial" w:hAnsi="Arial" w:cs="Arial"/>
        </w:rPr>
      </w:pPr>
    </w:p>
    <w:p w14:paraId="38439143" w14:textId="77777777" w:rsidR="0046325F" w:rsidRPr="00FD1D6D" w:rsidRDefault="0046325F" w:rsidP="0046325F">
      <w:pPr>
        <w:widowControl w:val="0"/>
        <w:autoSpaceDE w:val="0"/>
        <w:autoSpaceDN w:val="0"/>
        <w:adjustRightInd w:val="0"/>
        <w:ind w:left="3340"/>
        <w:rPr>
          <w:rFonts w:ascii="Arial" w:hAnsi="Arial" w:cs="Arial"/>
        </w:rPr>
      </w:pPr>
      <w:r w:rsidRPr="00FD1D6D">
        <w:rPr>
          <w:rFonts w:ascii="Arial" w:hAnsi="Arial" w:cs="Arial"/>
          <w:b/>
          <w:bCs/>
        </w:rPr>
        <w:t xml:space="preserve">Јавна набавка број </w:t>
      </w:r>
      <w:r w:rsidR="00192339">
        <w:rPr>
          <w:rFonts w:ascii="Arial" w:hAnsi="Arial" w:cs="Arial"/>
          <w:b/>
          <w:bCs/>
          <w:lang w:val="sr-Cyrl-RS"/>
        </w:rPr>
        <w:t>ЈН-03/2016</w:t>
      </w:r>
    </w:p>
    <w:p w14:paraId="132886B1" w14:textId="77777777" w:rsidR="0046325F" w:rsidRPr="00FD1D6D" w:rsidRDefault="0046325F" w:rsidP="0046325F">
      <w:pPr>
        <w:widowControl w:val="0"/>
        <w:autoSpaceDE w:val="0"/>
        <w:autoSpaceDN w:val="0"/>
        <w:adjustRightInd w:val="0"/>
        <w:spacing w:line="271" w:lineRule="exact"/>
        <w:rPr>
          <w:rFonts w:ascii="Arial" w:hAnsi="Arial" w:cs="Arial"/>
        </w:rPr>
      </w:pPr>
    </w:p>
    <w:p w14:paraId="14C3F57E" w14:textId="77777777" w:rsidR="0046325F" w:rsidRPr="00FD1D6D" w:rsidRDefault="0046325F" w:rsidP="0046325F">
      <w:pPr>
        <w:widowControl w:val="0"/>
        <w:autoSpaceDE w:val="0"/>
        <w:autoSpaceDN w:val="0"/>
        <w:adjustRightInd w:val="0"/>
        <w:ind w:left="460"/>
        <w:rPr>
          <w:rFonts w:ascii="Arial" w:hAnsi="Arial" w:cs="Arial"/>
        </w:rPr>
      </w:pPr>
      <w:r w:rsidRPr="00FD1D6D">
        <w:rPr>
          <w:rFonts w:ascii="Arial" w:hAnsi="Arial" w:cs="Arial"/>
        </w:rPr>
        <w:t xml:space="preserve">Јавна набавка радова на </w:t>
      </w:r>
      <w:r w:rsidR="00974865" w:rsidRPr="00FD1D6D">
        <w:rPr>
          <w:rFonts w:ascii="Arial" w:hAnsi="Arial" w:cs="Arial"/>
          <w:lang w:val="sr-Cyrl-RS"/>
        </w:rPr>
        <w:t>реконструкцији</w:t>
      </w:r>
      <w:r w:rsidRPr="00FD1D6D">
        <w:rPr>
          <w:rFonts w:ascii="Arial" w:hAnsi="Arial" w:cs="Arial"/>
        </w:rPr>
        <w:t xml:space="preserve"> фасаде зграде Градске </w:t>
      </w:r>
      <w:r w:rsidR="00974865" w:rsidRPr="00FD1D6D">
        <w:rPr>
          <w:rFonts w:ascii="Arial" w:hAnsi="Arial" w:cs="Arial"/>
          <w:lang w:val="sr-Cyrl-RS"/>
        </w:rPr>
        <w:t>библиотеке Вршац</w:t>
      </w:r>
    </w:p>
    <w:p w14:paraId="3CAD974C" w14:textId="77777777" w:rsidR="0046325F" w:rsidRPr="00FD1D6D" w:rsidRDefault="0046325F" w:rsidP="0046325F">
      <w:pPr>
        <w:widowControl w:val="0"/>
        <w:autoSpaceDE w:val="0"/>
        <w:autoSpaceDN w:val="0"/>
        <w:adjustRightInd w:val="0"/>
        <w:spacing w:line="384" w:lineRule="exact"/>
        <w:rPr>
          <w:rFonts w:ascii="Arial" w:hAnsi="Arial" w:cs="Arial"/>
        </w:rPr>
      </w:pPr>
      <w:r w:rsidRPr="00FD1D6D">
        <w:rPr>
          <w:rFonts w:ascii="Arial" w:hAnsi="Arial" w:cs="Arial"/>
          <w:noProof/>
          <w:lang w:val="en-US"/>
        </w:rPr>
        <w:drawing>
          <wp:anchor distT="0" distB="0" distL="114300" distR="114300" simplePos="0" relativeHeight="251758592" behindDoc="1" locked="0" layoutInCell="0" allowOverlap="1" wp14:anchorId="46F10D49" wp14:editId="289772E0">
            <wp:simplePos x="0" y="0"/>
            <wp:positionH relativeFrom="column">
              <wp:posOffset>-28575</wp:posOffset>
            </wp:positionH>
            <wp:positionV relativeFrom="paragraph">
              <wp:posOffset>228600</wp:posOffset>
            </wp:positionV>
            <wp:extent cx="6077585" cy="213360"/>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9">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6077585" cy="213360"/>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59616" behindDoc="1" locked="0" layoutInCell="0" allowOverlap="1" wp14:anchorId="551ECE8B" wp14:editId="19E69C2A">
            <wp:simplePos x="0" y="0"/>
            <wp:positionH relativeFrom="column">
              <wp:posOffset>-28575</wp:posOffset>
            </wp:positionH>
            <wp:positionV relativeFrom="paragraph">
              <wp:posOffset>228600</wp:posOffset>
            </wp:positionV>
            <wp:extent cx="6077585" cy="213360"/>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77585" cy="213360"/>
                    </a:xfrm>
                    <a:prstGeom prst="rect">
                      <a:avLst/>
                    </a:prstGeom>
                    <a:noFill/>
                  </pic:spPr>
                </pic:pic>
              </a:graphicData>
            </a:graphic>
            <wp14:sizeRelH relativeFrom="page">
              <wp14:pctWidth>0</wp14:pctWidth>
            </wp14:sizeRelH>
            <wp14:sizeRelV relativeFrom="page">
              <wp14:pctHeight>0</wp14:pctHeight>
            </wp14:sizeRelV>
          </wp:anchor>
        </w:drawing>
      </w:r>
    </w:p>
    <w:p w14:paraId="6A92251C" w14:textId="77777777" w:rsidR="0046325F" w:rsidRPr="00FD1D6D" w:rsidRDefault="0046325F" w:rsidP="0046325F">
      <w:pPr>
        <w:widowControl w:val="0"/>
        <w:autoSpaceDE w:val="0"/>
        <w:autoSpaceDN w:val="0"/>
        <w:adjustRightInd w:val="0"/>
        <w:ind w:left="1500"/>
        <w:rPr>
          <w:rFonts w:ascii="Arial" w:hAnsi="Arial" w:cs="Arial"/>
        </w:rPr>
      </w:pPr>
      <w:r w:rsidRPr="00FD1D6D">
        <w:rPr>
          <w:rFonts w:ascii="Arial" w:hAnsi="Arial" w:cs="Arial"/>
          <w:b/>
          <w:bCs/>
        </w:rPr>
        <w:t>СПИСАК РАДОВА КОЈЕ ЋЕ ИЗВОДИТИ ПОДИЗВОЂАЧ</w:t>
      </w:r>
    </w:p>
    <w:p w14:paraId="03A68F99" w14:textId="77777777" w:rsidR="0046325F" w:rsidRPr="00FD1D6D" w:rsidRDefault="0046325F" w:rsidP="0046325F">
      <w:pPr>
        <w:widowControl w:val="0"/>
        <w:autoSpaceDE w:val="0"/>
        <w:autoSpaceDN w:val="0"/>
        <w:adjustRightInd w:val="0"/>
        <w:spacing w:line="200" w:lineRule="exact"/>
        <w:rPr>
          <w:rFonts w:ascii="Arial" w:hAnsi="Arial" w:cs="Arial"/>
        </w:rPr>
      </w:pPr>
      <w:r w:rsidRPr="00FD1D6D">
        <w:rPr>
          <w:rFonts w:ascii="Arial" w:hAnsi="Arial" w:cs="Arial"/>
          <w:noProof/>
          <w:lang w:val="en-US"/>
        </w:rPr>
        <w:drawing>
          <wp:anchor distT="0" distB="0" distL="114300" distR="114300" simplePos="0" relativeHeight="251760640" behindDoc="1" locked="0" layoutInCell="0" allowOverlap="1" wp14:anchorId="3F01BFCA" wp14:editId="41277BA1">
            <wp:simplePos x="0" y="0"/>
            <wp:positionH relativeFrom="column">
              <wp:posOffset>-3810</wp:posOffset>
            </wp:positionH>
            <wp:positionV relativeFrom="paragraph">
              <wp:posOffset>455930</wp:posOffset>
            </wp:positionV>
            <wp:extent cx="6350" cy="19685"/>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50" cy="19685"/>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61664" behindDoc="1" locked="0" layoutInCell="0" allowOverlap="1" wp14:anchorId="22BEA1C3" wp14:editId="06507A41">
            <wp:simplePos x="0" y="0"/>
            <wp:positionH relativeFrom="column">
              <wp:posOffset>6019800</wp:posOffset>
            </wp:positionH>
            <wp:positionV relativeFrom="paragraph">
              <wp:posOffset>455930</wp:posOffset>
            </wp:positionV>
            <wp:extent cx="6350" cy="19685"/>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50" cy="19685"/>
                    </a:xfrm>
                    <a:prstGeom prst="rect">
                      <a:avLst/>
                    </a:prstGeom>
                    <a:noFill/>
                  </pic:spPr>
                </pic:pic>
              </a:graphicData>
            </a:graphic>
            <wp14:sizeRelH relativeFrom="page">
              <wp14:pctWidth>0</wp14:pctWidth>
            </wp14:sizeRelH>
            <wp14:sizeRelV relativeFrom="page">
              <wp14:pctHeight>0</wp14:pctHeight>
            </wp14:sizeRelV>
          </wp:anchor>
        </w:drawing>
      </w:r>
    </w:p>
    <w:p w14:paraId="27DF8DB1" w14:textId="77777777" w:rsidR="0046325F" w:rsidRPr="00FD1D6D" w:rsidRDefault="0046325F" w:rsidP="0046325F">
      <w:pPr>
        <w:widowControl w:val="0"/>
        <w:autoSpaceDE w:val="0"/>
        <w:autoSpaceDN w:val="0"/>
        <w:adjustRightInd w:val="0"/>
        <w:spacing w:line="200" w:lineRule="exact"/>
        <w:rPr>
          <w:rFonts w:ascii="Arial" w:hAnsi="Arial" w:cs="Arial"/>
        </w:rPr>
      </w:pPr>
    </w:p>
    <w:p w14:paraId="464B801D" w14:textId="77777777" w:rsidR="0046325F" w:rsidRPr="00FD1D6D" w:rsidRDefault="0046325F" w:rsidP="0046325F">
      <w:pPr>
        <w:widowControl w:val="0"/>
        <w:autoSpaceDE w:val="0"/>
        <w:autoSpaceDN w:val="0"/>
        <w:adjustRightInd w:val="0"/>
        <w:spacing w:line="298" w:lineRule="exact"/>
        <w:rPr>
          <w:rFonts w:ascii="Arial" w:hAnsi="Arial" w:cs="Arial"/>
        </w:rPr>
      </w:pPr>
    </w:p>
    <w:tbl>
      <w:tblPr>
        <w:tblW w:w="0" w:type="auto"/>
        <w:tblInd w:w="10" w:type="dxa"/>
        <w:tblLayout w:type="fixed"/>
        <w:tblCellMar>
          <w:left w:w="0" w:type="dxa"/>
          <w:right w:w="0" w:type="dxa"/>
        </w:tblCellMar>
        <w:tblLook w:val="0000" w:firstRow="0" w:lastRow="0" w:firstColumn="0" w:lastColumn="0" w:noHBand="0" w:noVBand="0"/>
      </w:tblPr>
      <w:tblGrid>
        <w:gridCol w:w="120"/>
        <w:gridCol w:w="2860"/>
        <w:gridCol w:w="120"/>
        <w:gridCol w:w="100"/>
        <w:gridCol w:w="4320"/>
        <w:gridCol w:w="120"/>
        <w:gridCol w:w="100"/>
        <w:gridCol w:w="1620"/>
        <w:gridCol w:w="120"/>
        <w:gridCol w:w="30"/>
      </w:tblGrid>
      <w:tr w:rsidR="0046325F" w:rsidRPr="00FD1D6D" w14:paraId="4B47236F" w14:textId="77777777" w:rsidTr="0046325F">
        <w:trPr>
          <w:trHeight w:val="146"/>
        </w:trPr>
        <w:tc>
          <w:tcPr>
            <w:tcW w:w="120" w:type="dxa"/>
            <w:tcBorders>
              <w:top w:val="single" w:sz="8" w:space="0" w:color="auto"/>
              <w:left w:val="single" w:sz="8" w:space="0" w:color="auto"/>
              <w:bottom w:val="nil"/>
              <w:right w:val="nil"/>
            </w:tcBorders>
            <w:shd w:val="clear" w:color="auto" w:fill="E0E0E0"/>
            <w:vAlign w:val="bottom"/>
          </w:tcPr>
          <w:p w14:paraId="597EB6F2" w14:textId="77777777" w:rsidR="0046325F" w:rsidRPr="00FD1D6D" w:rsidRDefault="0046325F" w:rsidP="0046325F">
            <w:pPr>
              <w:widowControl w:val="0"/>
              <w:autoSpaceDE w:val="0"/>
              <w:autoSpaceDN w:val="0"/>
              <w:adjustRightInd w:val="0"/>
              <w:rPr>
                <w:rFonts w:ascii="Arial" w:hAnsi="Arial" w:cs="Arial"/>
                <w:sz w:val="12"/>
                <w:szCs w:val="12"/>
              </w:rPr>
            </w:pPr>
          </w:p>
        </w:tc>
        <w:tc>
          <w:tcPr>
            <w:tcW w:w="2860" w:type="dxa"/>
            <w:tcBorders>
              <w:top w:val="single" w:sz="8" w:space="0" w:color="auto"/>
              <w:left w:val="nil"/>
              <w:bottom w:val="nil"/>
              <w:right w:val="nil"/>
            </w:tcBorders>
            <w:shd w:val="clear" w:color="auto" w:fill="E0E0E0"/>
            <w:vAlign w:val="bottom"/>
          </w:tcPr>
          <w:p w14:paraId="6D3D36A8" w14:textId="77777777" w:rsidR="0046325F" w:rsidRPr="00FD1D6D" w:rsidRDefault="0046325F" w:rsidP="0046325F">
            <w:pPr>
              <w:widowControl w:val="0"/>
              <w:autoSpaceDE w:val="0"/>
              <w:autoSpaceDN w:val="0"/>
              <w:adjustRightInd w:val="0"/>
              <w:rPr>
                <w:rFonts w:ascii="Arial" w:hAnsi="Arial" w:cs="Arial"/>
                <w:sz w:val="12"/>
                <w:szCs w:val="12"/>
              </w:rPr>
            </w:pPr>
          </w:p>
        </w:tc>
        <w:tc>
          <w:tcPr>
            <w:tcW w:w="120" w:type="dxa"/>
            <w:tcBorders>
              <w:top w:val="single" w:sz="8" w:space="0" w:color="auto"/>
              <w:left w:val="nil"/>
              <w:bottom w:val="nil"/>
              <w:right w:val="single" w:sz="8" w:space="0" w:color="auto"/>
            </w:tcBorders>
            <w:shd w:val="clear" w:color="auto" w:fill="E0E0E0"/>
            <w:vAlign w:val="bottom"/>
          </w:tcPr>
          <w:p w14:paraId="6066B594" w14:textId="77777777" w:rsidR="0046325F" w:rsidRPr="00FD1D6D" w:rsidRDefault="0046325F" w:rsidP="0046325F">
            <w:pPr>
              <w:widowControl w:val="0"/>
              <w:autoSpaceDE w:val="0"/>
              <w:autoSpaceDN w:val="0"/>
              <w:adjustRightInd w:val="0"/>
              <w:rPr>
                <w:rFonts w:ascii="Arial" w:hAnsi="Arial" w:cs="Arial"/>
                <w:sz w:val="12"/>
                <w:szCs w:val="12"/>
              </w:rPr>
            </w:pPr>
          </w:p>
        </w:tc>
        <w:tc>
          <w:tcPr>
            <w:tcW w:w="100" w:type="dxa"/>
            <w:tcBorders>
              <w:top w:val="single" w:sz="8" w:space="0" w:color="auto"/>
              <w:left w:val="nil"/>
              <w:bottom w:val="nil"/>
              <w:right w:val="nil"/>
            </w:tcBorders>
            <w:shd w:val="clear" w:color="auto" w:fill="E0E0E0"/>
            <w:vAlign w:val="bottom"/>
          </w:tcPr>
          <w:p w14:paraId="5F50D3FE" w14:textId="77777777" w:rsidR="0046325F" w:rsidRPr="00FD1D6D" w:rsidRDefault="0046325F" w:rsidP="0046325F">
            <w:pPr>
              <w:widowControl w:val="0"/>
              <w:autoSpaceDE w:val="0"/>
              <w:autoSpaceDN w:val="0"/>
              <w:adjustRightInd w:val="0"/>
              <w:rPr>
                <w:rFonts w:ascii="Arial" w:hAnsi="Arial" w:cs="Arial"/>
                <w:sz w:val="12"/>
                <w:szCs w:val="12"/>
              </w:rPr>
            </w:pPr>
          </w:p>
        </w:tc>
        <w:tc>
          <w:tcPr>
            <w:tcW w:w="4320" w:type="dxa"/>
            <w:tcBorders>
              <w:top w:val="single" w:sz="8" w:space="0" w:color="auto"/>
              <w:left w:val="nil"/>
              <w:bottom w:val="nil"/>
              <w:right w:val="nil"/>
            </w:tcBorders>
            <w:shd w:val="clear" w:color="auto" w:fill="E0E0E0"/>
            <w:vAlign w:val="bottom"/>
          </w:tcPr>
          <w:p w14:paraId="3AE1A053" w14:textId="77777777" w:rsidR="0046325F" w:rsidRPr="00FD1D6D" w:rsidRDefault="0046325F" w:rsidP="0046325F">
            <w:pPr>
              <w:widowControl w:val="0"/>
              <w:autoSpaceDE w:val="0"/>
              <w:autoSpaceDN w:val="0"/>
              <w:adjustRightInd w:val="0"/>
              <w:rPr>
                <w:rFonts w:ascii="Arial" w:hAnsi="Arial" w:cs="Arial"/>
                <w:sz w:val="12"/>
                <w:szCs w:val="12"/>
              </w:rPr>
            </w:pPr>
          </w:p>
        </w:tc>
        <w:tc>
          <w:tcPr>
            <w:tcW w:w="120" w:type="dxa"/>
            <w:tcBorders>
              <w:top w:val="single" w:sz="8" w:space="0" w:color="auto"/>
              <w:left w:val="nil"/>
              <w:bottom w:val="nil"/>
              <w:right w:val="single" w:sz="8" w:space="0" w:color="auto"/>
            </w:tcBorders>
            <w:shd w:val="clear" w:color="auto" w:fill="E0E0E0"/>
            <w:vAlign w:val="bottom"/>
          </w:tcPr>
          <w:p w14:paraId="7CD05CF3" w14:textId="77777777" w:rsidR="0046325F" w:rsidRPr="00FD1D6D" w:rsidRDefault="0046325F" w:rsidP="0046325F">
            <w:pPr>
              <w:widowControl w:val="0"/>
              <w:autoSpaceDE w:val="0"/>
              <w:autoSpaceDN w:val="0"/>
              <w:adjustRightInd w:val="0"/>
              <w:rPr>
                <w:rFonts w:ascii="Arial" w:hAnsi="Arial" w:cs="Arial"/>
                <w:sz w:val="12"/>
                <w:szCs w:val="12"/>
              </w:rPr>
            </w:pPr>
          </w:p>
        </w:tc>
        <w:tc>
          <w:tcPr>
            <w:tcW w:w="100" w:type="dxa"/>
            <w:vMerge w:val="restart"/>
            <w:tcBorders>
              <w:top w:val="single" w:sz="8" w:space="0" w:color="auto"/>
              <w:left w:val="nil"/>
              <w:bottom w:val="nil"/>
              <w:right w:val="nil"/>
            </w:tcBorders>
            <w:shd w:val="clear" w:color="auto" w:fill="E0E0E0"/>
            <w:vAlign w:val="bottom"/>
          </w:tcPr>
          <w:p w14:paraId="608ADD72" w14:textId="77777777" w:rsidR="0046325F" w:rsidRPr="00FD1D6D" w:rsidRDefault="0046325F" w:rsidP="0046325F">
            <w:pPr>
              <w:widowControl w:val="0"/>
              <w:autoSpaceDE w:val="0"/>
              <w:autoSpaceDN w:val="0"/>
              <w:adjustRightInd w:val="0"/>
              <w:rPr>
                <w:rFonts w:ascii="Arial" w:hAnsi="Arial" w:cs="Arial"/>
                <w:sz w:val="12"/>
                <w:szCs w:val="12"/>
              </w:rPr>
            </w:pPr>
          </w:p>
        </w:tc>
        <w:tc>
          <w:tcPr>
            <w:tcW w:w="1620" w:type="dxa"/>
            <w:vMerge w:val="restart"/>
            <w:tcBorders>
              <w:top w:val="single" w:sz="8" w:space="0" w:color="auto"/>
              <w:left w:val="nil"/>
              <w:bottom w:val="nil"/>
              <w:right w:val="nil"/>
            </w:tcBorders>
            <w:shd w:val="clear" w:color="auto" w:fill="E0E0E0"/>
            <w:vAlign w:val="bottom"/>
          </w:tcPr>
          <w:p w14:paraId="4A5E5254" w14:textId="77777777" w:rsidR="0046325F" w:rsidRPr="00FD1D6D" w:rsidRDefault="0046325F" w:rsidP="0046325F">
            <w:pPr>
              <w:widowControl w:val="0"/>
              <w:autoSpaceDE w:val="0"/>
              <w:autoSpaceDN w:val="0"/>
              <w:adjustRightInd w:val="0"/>
              <w:spacing w:line="229" w:lineRule="exact"/>
              <w:jc w:val="center"/>
              <w:rPr>
                <w:rFonts w:ascii="Arial" w:hAnsi="Arial" w:cs="Arial"/>
              </w:rPr>
            </w:pPr>
            <w:r w:rsidRPr="00FD1D6D">
              <w:rPr>
                <w:rFonts w:ascii="Arial" w:hAnsi="Arial" w:cs="Arial"/>
                <w:b/>
                <w:bCs/>
                <w:w w:val="98"/>
                <w:sz w:val="20"/>
                <w:szCs w:val="20"/>
              </w:rPr>
              <w:t>ИЗРАЗИТИ У</w:t>
            </w:r>
          </w:p>
        </w:tc>
        <w:tc>
          <w:tcPr>
            <w:tcW w:w="120" w:type="dxa"/>
            <w:tcBorders>
              <w:top w:val="single" w:sz="8" w:space="0" w:color="auto"/>
              <w:left w:val="nil"/>
              <w:bottom w:val="nil"/>
              <w:right w:val="single" w:sz="8" w:space="0" w:color="auto"/>
            </w:tcBorders>
            <w:shd w:val="clear" w:color="auto" w:fill="E0E0E0"/>
            <w:vAlign w:val="bottom"/>
          </w:tcPr>
          <w:p w14:paraId="1F893A48" w14:textId="77777777" w:rsidR="0046325F" w:rsidRPr="00FD1D6D" w:rsidRDefault="0046325F" w:rsidP="0046325F">
            <w:pPr>
              <w:widowControl w:val="0"/>
              <w:autoSpaceDE w:val="0"/>
              <w:autoSpaceDN w:val="0"/>
              <w:adjustRightInd w:val="0"/>
              <w:rPr>
                <w:rFonts w:ascii="Arial" w:hAnsi="Arial" w:cs="Arial"/>
                <w:sz w:val="12"/>
                <w:szCs w:val="12"/>
              </w:rPr>
            </w:pPr>
          </w:p>
        </w:tc>
        <w:tc>
          <w:tcPr>
            <w:tcW w:w="0" w:type="dxa"/>
            <w:tcBorders>
              <w:top w:val="nil"/>
              <w:left w:val="nil"/>
              <w:bottom w:val="nil"/>
              <w:right w:val="nil"/>
            </w:tcBorders>
            <w:vAlign w:val="bottom"/>
          </w:tcPr>
          <w:p w14:paraId="6E8DA6DB"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30022CE5" w14:textId="77777777" w:rsidTr="0046325F">
        <w:trPr>
          <w:trHeight w:val="113"/>
        </w:trPr>
        <w:tc>
          <w:tcPr>
            <w:tcW w:w="120" w:type="dxa"/>
            <w:tcBorders>
              <w:top w:val="nil"/>
              <w:left w:val="single" w:sz="8" w:space="0" w:color="auto"/>
              <w:bottom w:val="nil"/>
              <w:right w:val="nil"/>
            </w:tcBorders>
            <w:shd w:val="clear" w:color="auto" w:fill="E0E0E0"/>
            <w:vAlign w:val="bottom"/>
          </w:tcPr>
          <w:p w14:paraId="0327272E" w14:textId="77777777" w:rsidR="0046325F" w:rsidRPr="00FD1D6D" w:rsidRDefault="0046325F" w:rsidP="0046325F">
            <w:pPr>
              <w:widowControl w:val="0"/>
              <w:autoSpaceDE w:val="0"/>
              <w:autoSpaceDN w:val="0"/>
              <w:adjustRightInd w:val="0"/>
              <w:rPr>
                <w:rFonts w:ascii="Arial" w:hAnsi="Arial" w:cs="Arial"/>
                <w:sz w:val="9"/>
                <w:szCs w:val="9"/>
              </w:rPr>
            </w:pPr>
          </w:p>
        </w:tc>
        <w:tc>
          <w:tcPr>
            <w:tcW w:w="2860" w:type="dxa"/>
            <w:tcBorders>
              <w:top w:val="nil"/>
              <w:left w:val="nil"/>
              <w:bottom w:val="nil"/>
              <w:right w:val="nil"/>
            </w:tcBorders>
            <w:shd w:val="clear" w:color="auto" w:fill="E0E0E0"/>
            <w:vAlign w:val="bottom"/>
          </w:tcPr>
          <w:p w14:paraId="1016B8A0"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52B58C59"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19D601FC" w14:textId="77777777" w:rsidR="0046325F" w:rsidRPr="00FD1D6D" w:rsidRDefault="0046325F" w:rsidP="0046325F">
            <w:pPr>
              <w:widowControl w:val="0"/>
              <w:autoSpaceDE w:val="0"/>
              <w:autoSpaceDN w:val="0"/>
              <w:adjustRightInd w:val="0"/>
              <w:rPr>
                <w:rFonts w:ascii="Arial" w:hAnsi="Arial" w:cs="Arial"/>
                <w:sz w:val="9"/>
                <w:szCs w:val="9"/>
              </w:rPr>
            </w:pPr>
          </w:p>
        </w:tc>
        <w:tc>
          <w:tcPr>
            <w:tcW w:w="4320" w:type="dxa"/>
            <w:vMerge w:val="restart"/>
            <w:tcBorders>
              <w:top w:val="nil"/>
              <w:left w:val="nil"/>
              <w:bottom w:val="nil"/>
              <w:right w:val="nil"/>
            </w:tcBorders>
            <w:shd w:val="clear" w:color="auto" w:fill="E0E0E0"/>
            <w:vAlign w:val="bottom"/>
          </w:tcPr>
          <w:p w14:paraId="4216D73F" w14:textId="77777777" w:rsidR="0046325F" w:rsidRPr="00FD1D6D" w:rsidRDefault="0046325F" w:rsidP="0046325F">
            <w:pPr>
              <w:widowControl w:val="0"/>
              <w:autoSpaceDE w:val="0"/>
              <w:autoSpaceDN w:val="0"/>
              <w:adjustRightInd w:val="0"/>
              <w:spacing w:line="227" w:lineRule="exact"/>
              <w:jc w:val="center"/>
              <w:rPr>
                <w:rFonts w:ascii="Arial" w:hAnsi="Arial" w:cs="Arial"/>
              </w:rPr>
            </w:pPr>
            <w:r w:rsidRPr="00FD1D6D">
              <w:rPr>
                <w:rFonts w:ascii="Arial" w:hAnsi="Arial" w:cs="Arial"/>
                <w:b/>
                <w:bCs/>
                <w:sz w:val="20"/>
                <w:szCs w:val="20"/>
              </w:rPr>
              <w:t>РАДОВИ КОЈЕ ЋЕ ИЗВОДИТИ</w:t>
            </w:r>
          </w:p>
        </w:tc>
        <w:tc>
          <w:tcPr>
            <w:tcW w:w="120" w:type="dxa"/>
            <w:tcBorders>
              <w:top w:val="nil"/>
              <w:left w:val="nil"/>
              <w:bottom w:val="nil"/>
              <w:right w:val="single" w:sz="8" w:space="0" w:color="auto"/>
            </w:tcBorders>
            <w:shd w:val="clear" w:color="auto" w:fill="E0E0E0"/>
            <w:vAlign w:val="bottom"/>
          </w:tcPr>
          <w:p w14:paraId="014C564B"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vMerge/>
            <w:tcBorders>
              <w:top w:val="nil"/>
              <w:left w:val="nil"/>
              <w:bottom w:val="nil"/>
              <w:right w:val="nil"/>
            </w:tcBorders>
            <w:shd w:val="clear" w:color="auto" w:fill="E0E0E0"/>
            <w:vAlign w:val="bottom"/>
          </w:tcPr>
          <w:p w14:paraId="68973CE2" w14:textId="77777777" w:rsidR="0046325F" w:rsidRPr="00FD1D6D" w:rsidRDefault="0046325F" w:rsidP="0046325F">
            <w:pPr>
              <w:widowControl w:val="0"/>
              <w:autoSpaceDE w:val="0"/>
              <w:autoSpaceDN w:val="0"/>
              <w:adjustRightInd w:val="0"/>
              <w:rPr>
                <w:rFonts w:ascii="Arial" w:hAnsi="Arial" w:cs="Arial"/>
                <w:sz w:val="9"/>
                <w:szCs w:val="9"/>
              </w:rPr>
            </w:pPr>
          </w:p>
        </w:tc>
        <w:tc>
          <w:tcPr>
            <w:tcW w:w="1620" w:type="dxa"/>
            <w:vMerge/>
            <w:tcBorders>
              <w:top w:val="nil"/>
              <w:left w:val="nil"/>
              <w:bottom w:val="nil"/>
              <w:right w:val="nil"/>
            </w:tcBorders>
            <w:shd w:val="clear" w:color="auto" w:fill="E0E0E0"/>
            <w:vAlign w:val="bottom"/>
          </w:tcPr>
          <w:p w14:paraId="0D078871"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750A09ED" w14:textId="77777777" w:rsidR="0046325F" w:rsidRPr="00FD1D6D" w:rsidRDefault="0046325F" w:rsidP="0046325F">
            <w:pPr>
              <w:widowControl w:val="0"/>
              <w:autoSpaceDE w:val="0"/>
              <w:autoSpaceDN w:val="0"/>
              <w:adjustRightInd w:val="0"/>
              <w:rPr>
                <w:rFonts w:ascii="Arial" w:hAnsi="Arial" w:cs="Arial"/>
                <w:sz w:val="9"/>
                <w:szCs w:val="9"/>
              </w:rPr>
            </w:pPr>
          </w:p>
        </w:tc>
        <w:tc>
          <w:tcPr>
            <w:tcW w:w="0" w:type="dxa"/>
            <w:tcBorders>
              <w:top w:val="nil"/>
              <w:left w:val="nil"/>
              <w:bottom w:val="nil"/>
              <w:right w:val="nil"/>
            </w:tcBorders>
            <w:vAlign w:val="bottom"/>
          </w:tcPr>
          <w:p w14:paraId="1D2BAFC0"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2E7D0A58" w14:textId="77777777" w:rsidTr="0046325F">
        <w:trPr>
          <w:trHeight w:val="114"/>
        </w:trPr>
        <w:tc>
          <w:tcPr>
            <w:tcW w:w="120" w:type="dxa"/>
            <w:tcBorders>
              <w:top w:val="nil"/>
              <w:left w:val="single" w:sz="8" w:space="0" w:color="auto"/>
              <w:bottom w:val="nil"/>
              <w:right w:val="nil"/>
            </w:tcBorders>
            <w:shd w:val="clear" w:color="auto" w:fill="E0E0E0"/>
            <w:vAlign w:val="bottom"/>
          </w:tcPr>
          <w:p w14:paraId="5E81265B" w14:textId="77777777" w:rsidR="0046325F" w:rsidRPr="00FD1D6D" w:rsidRDefault="0046325F" w:rsidP="0046325F">
            <w:pPr>
              <w:widowControl w:val="0"/>
              <w:autoSpaceDE w:val="0"/>
              <w:autoSpaceDN w:val="0"/>
              <w:adjustRightInd w:val="0"/>
              <w:rPr>
                <w:rFonts w:ascii="Arial" w:hAnsi="Arial" w:cs="Arial"/>
                <w:sz w:val="9"/>
                <w:szCs w:val="9"/>
              </w:rPr>
            </w:pPr>
          </w:p>
        </w:tc>
        <w:tc>
          <w:tcPr>
            <w:tcW w:w="2860" w:type="dxa"/>
            <w:vMerge w:val="restart"/>
            <w:tcBorders>
              <w:top w:val="nil"/>
              <w:left w:val="nil"/>
              <w:bottom w:val="nil"/>
              <w:right w:val="nil"/>
            </w:tcBorders>
            <w:shd w:val="clear" w:color="auto" w:fill="E0E0E0"/>
            <w:vAlign w:val="bottom"/>
          </w:tcPr>
          <w:p w14:paraId="1BA950BF" w14:textId="77777777" w:rsidR="0046325F" w:rsidRPr="00FD1D6D" w:rsidRDefault="0046325F" w:rsidP="0046325F">
            <w:pPr>
              <w:widowControl w:val="0"/>
              <w:autoSpaceDE w:val="0"/>
              <w:autoSpaceDN w:val="0"/>
              <w:adjustRightInd w:val="0"/>
              <w:spacing w:line="227" w:lineRule="exact"/>
              <w:ind w:left="260"/>
              <w:rPr>
                <w:rFonts w:ascii="Arial" w:hAnsi="Arial" w:cs="Arial"/>
              </w:rPr>
            </w:pPr>
            <w:r w:rsidRPr="00FD1D6D">
              <w:rPr>
                <w:rFonts w:ascii="Arial" w:hAnsi="Arial" w:cs="Arial"/>
                <w:b/>
                <w:bCs/>
                <w:sz w:val="20"/>
                <w:szCs w:val="20"/>
              </w:rPr>
              <w:t>НАЗИВ ПОДИЗВОЂАЧА</w:t>
            </w:r>
          </w:p>
        </w:tc>
        <w:tc>
          <w:tcPr>
            <w:tcW w:w="120" w:type="dxa"/>
            <w:tcBorders>
              <w:top w:val="nil"/>
              <w:left w:val="nil"/>
              <w:bottom w:val="nil"/>
              <w:right w:val="single" w:sz="8" w:space="0" w:color="auto"/>
            </w:tcBorders>
            <w:shd w:val="clear" w:color="auto" w:fill="E0E0E0"/>
            <w:vAlign w:val="bottom"/>
          </w:tcPr>
          <w:p w14:paraId="498B6124"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031A6CEF" w14:textId="77777777" w:rsidR="0046325F" w:rsidRPr="00FD1D6D" w:rsidRDefault="0046325F" w:rsidP="0046325F">
            <w:pPr>
              <w:widowControl w:val="0"/>
              <w:autoSpaceDE w:val="0"/>
              <w:autoSpaceDN w:val="0"/>
              <w:adjustRightInd w:val="0"/>
              <w:rPr>
                <w:rFonts w:ascii="Arial" w:hAnsi="Arial" w:cs="Arial"/>
                <w:sz w:val="9"/>
                <w:szCs w:val="9"/>
              </w:rPr>
            </w:pPr>
          </w:p>
        </w:tc>
        <w:tc>
          <w:tcPr>
            <w:tcW w:w="4320" w:type="dxa"/>
            <w:vMerge/>
            <w:tcBorders>
              <w:top w:val="nil"/>
              <w:left w:val="nil"/>
              <w:bottom w:val="nil"/>
              <w:right w:val="nil"/>
            </w:tcBorders>
            <w:shd w:val="clear" w:color="auto" w:fill="E0E0E0"/>
            <w:vAlign w:val="bottom"/>
          </w:tcPr>
          <w:p w14:paraId="27D1D1E9"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376E9D42"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2993ADA4" w14:textId="77777777" w:rsidR="0046325F" w:rsidRPr="00FD1D6D" w:rsidRDefault="0046325F" w:rsidP="0046325F">
            <w:pPr>
              <w:widowControl w:val="0"/>
              <w:autoSpaceDE w:val="0"/>
              <w:autoSpaceDN w:val="0"/>
              <w:adjustRightInd w:val="0"/>
              <w:rPr>
                <w:rFonts w:ascii="Arial" w:hAnsi="Arial" w:cs="Arial"/>
                <w:sz w:val="9"/>
                <w:szCs w:val="9"/>
              </w:rPr>
            </w:pPr>
          </w:p>
        </w:tc>
        <w:tc>
          <w:tcPr>
            <w:tcW w:w="1620" w:type="dxa"/>
            <w:vMerge w:val="restart"/>
            <w:tcBorders>
              <w:top w:val="nil"/>
              <w:left w:val="nil"/>
              <w:bottom w:val="nil"/>
              <w:right w:val="nil"/>
            </w:tcBorders>
            <w:shd w:val="clear" w:color="auto" w:fill="E0E0E0"/>
            <w:vAlign w:val="bottom"/>
          </w:tcPr>
          <w:p w14:paraId="21793D0E" w14:textId="77777777" w:rsidR="0046325F" w:rsidRPr="00FD1D6D" w:rsidRDefault="0046325F" w:rsidP="0046325F">
            <w:pPr>
              <w:widowControl w:val="0"/>
              <w:autoSpaceDE w:val="0"/>
              <w:autoSpaceDN w:val="0"/>
              <w:adjustRightInd w:val="0"/>
              <w:spacing w:line="227" w:lineRule="exact"/>
              <w:jc w:val="center"/>
              <w:rPr>
                <w:rFonts w:ascii="Arial" w:hAnsi="Arial" w:cs="Arial"/>
              </w:rPr>
            </w:pPr>
            <w:r w:rsidRPr="00FD1D6D">
              <w:rPr>
                <w:rFonts w:ascii="Arial" w:hAnsi="Arial" w:cs="Arial"/>
                <w:b/>
                <w:bCs/>
                <w:w w:val="99"/>
                <w:sz w:val="20"/>
                <w:szCs w:val="20"/>
              </w:rPr>
              <w:t>ПРОЦЕНТИМА</w:t>
            </w:r>
          </w:p>
        </w:tc>
        <w:tc>
          <w:tcPr>
            <w:tcW w:w="120" w:type="dxa"/>
            <w:tcBorders>
              <w:top w:val="nil"/>
              <w:left w:val="nil"/>
              <w:bottom w:val="nil"/>
              <w:right w:val="single" w:sz="8" w:space="0" w:color="auto"/>
            </w:tcBorders>
            <w:shd w:val="clear" w:color="auto" w:fill="E0E0E0"/>
            <w:vAlign w:val="bottom"/>
          </w:tcPr>
          <w:p w14:paraId="4327F8B5" w14:textId="77777777" w:rsidR="0046325F" w:rsidRPr="00FD1D6D" w:rsidRDefault="0046325F" w:rsidP="0046325F">
            <w:pPr>
              <w:widowControl w:val="0"/>
              <w:autoSpaceDE w:val="0"/>
              <w:autoSpaceDN w:val="0"/>
              <w:adjustRightInd w:val="0"/>
              <w:rPr>
                <w:rFonts w:ascii="Arial" w:hAnsi="Arial" w:cs="Arial"/>
                <w:sz w:val="9"/>
                <w:szCs w:val="9"/>
              </w:rPr>
            </w:pPr>
          </w:p>
        </w:tc>
        <w:tc>
          <w:tcPr>
            <w:tcW w:w="0" w:type="dxa"/>
            <w:tcBorders>
              <w:top w:val="nil"/>
              <w:left w:val="nil"/>
              <w:bottom w:val="nil"/>
              <w:right w:val="nil"/>
            </w:tcBorders>
            <w:vAlign w:val="bottom"/>
          </w:tcPr>
          <w:p w14:paraId="6F7D218D"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37410849" w14:textId="77777777" w:rsidTr="0046325F">
        <w:trPr>
          <w:trHeight w:val="116"/>
        </w:trPr>
        <w:tc>
          <w:tcPr>
            <w:tcW w:w="120" w:type="dxa"/>
            <w:tcBorders>
              <w:top w:val="nil"/>
              <w:left w:val="single" w:sz="8" w:space="0" w:color="auto"/>
              <w:bottom w:val="nil"/>
              <w:right w:val="nil"/>
            </w:tcBorders>
            <w:shd w:val="clear" w:color="auto" w:fill="E0E0E0"/>
            <w:vAlign w:val="bottom"/>
          </w:tcPr>
          <w:p w14:paraId="0E02B002" w14:textId="77777777" w:rsidR="0046325F" w:rsidRPr="00FD1D6D" w:rsidRDefault="0046325F" w:rsidP="0046325F">
            <w:pPr>
              <w:widowControl w:val="0"/>
              <w:autoSpaceDE w:val="0"/>
              <w:autoSpaceDN w:val="0"/>
              <w:adjustRightInd w:val="0"/>
              <w:rPr>
                <w:rFonts w:ascii="Arial" w:hAnsi="Arial" w:cs="Arial"/>
                <w:sz w:val="10"/>
                <w:szCs w:val="10"/>
              </w:rPr>
            </w:pPr>
          </w:p>
        </w:tc>
        <w:tc>
          <w:tcPr>
            <w:tcW w:w="2860" w:type="dxa"/>
            <w:vMerge/>
            <w:tcBorders>
              <w:top w:val="nil"/>
              <w:left w:val="nil"/>
              <w:bottom w:val="nil"/>
              <w:right w:val="nil"/>
            </w:tcBorders>
            <w:shd w:val="clear" w:color="auto" w:fill="E0E0E0"/>
            <w:vAlign w:val="bottom"/>
          </w:tcPr>
          <w:p w14:paraId="1826EEA2" w14:textId="77777777" w:rsidR="0046325F" w:rsidRPr="00FD1D6D" w:rsidRDefault="0046325F" w:rsidP="0046325F">
            <w:pPr>
              <w:widowControl w:val="0"/>
              <w:autoSpaceDE w:val="0"/>
              <w:autoSpaceDN w:val="0"/>
              <w:adjustRightInd w:val="0"/>
              <w:rPr>
                <w:rFonts w:ascii="Arial" w:hAnsi="Arial" w:cs="Arial"/>
                <w:sz w:val="10"/>
                <w:szCs w:val="10"/>
              </w:rPr>
            </w:pPr>
          </w:p>
        </w:tc>
        <w:tc>
          <w:tcPr>
            <w:tcW w:w="120" w:type="dxa"/>
            <w:tcBorders>
              <w:top w:val="nil"/>
              <w:left w:val="nil"/>
              <w:bottom w:val="nil"/>
              <w:right w:val="single" w:sz="8" w:space="0" w:color="auto"/>
            </w:tcBorders>
            <w:shd w:val="clear" w:color="auto" w:fill="E0E0E0"/>
            <w:vAlign w:val="bottom"/>
          </w:tcPr>
          <w:p w14:paraId="289D6F48" w14:textId="77777777" w:rsidR="0046325F" w:rsidRPr="00FD1D6D" w:rsidRDefault="0046325F" w:rsidP="0046325F">
            <w:pPr>
              <w:widowControl w:val="0"/>
              <w:autoSpaceDE w:val="0"/>
              <w:autoSpaceDN w:val="0"/>
              <w:adjustRightInd w:val="0"/>
              <w:rPr>
                <w:rFonts w:ascii="Arial" w:hAnsi="Arial" w:cs="Arial"/>
                <w:sz w:val="10"/>
                <w:szCs w:val="10"/>
              </w:rPr>
            </w:pPr>
          </w:p>
        </w:tc>
        <w:tc>
          <w:tcPr>
            <w:tcW w:w="100" w:type="dxa"/>
            <w:tcBorders>
              <w:top w:val="nil"/>
              <w:left w:val="nil"/>
              <w:bottom w:val="nil"/>
              <w:right w:val="nil"/>
            </w:tcBorders>
            <w:shd w:val="clear" w:color="auto" w:fill="E0E0E0"/>
            <w:vAlign w:val="bottom"/>
          </w:tcPr>
          <w:p w14:paraId="3AC2DA00" w14:textId="77777777" w:rsidR="0046325F" w:rsidRPr="00FD1D6D" w:rsidRDefault="0046325F" w:rsidP="0046325F">
            <w:pPr>
              <w:widowControl w:val="0"/>
              <w:autoSpaceDE w:val="0"/>
              <w:autoSpaceDN w:val="0"/>
              <w:adjustRightInd w:val="0"/>
              <w:rPr>
                <w:rFonts w:ascii="Arial" w:hAnsi="Arial" w:cs="Arial"/>
                <w:sz w:val="10"/>
                <w:szCs w:val="10"/>
              </w:rPr>
            </w:pPr>
          </w:p>
        </w:tc>
        <w:tc>
          <w:tcPr>
            <w:tcW w:w="4320" w:type="dxa"/>
            <w:vMerge w:val="restart"/>
            <w:tcBorders>
              <w:top w:val="nil"/>
              <w:left w:val="nil"/>
              <w:bottom w:val="nil"/>
              <w:right w:val="nil"/>
            </w:tcBorders>
            <w:shd w:val="clear" w:color="auto" w:fill="E0E0E0"/>
            <w:vAlign w:val="bottom"/>
          </w:tcPr>
          <w:p w14:paraId="6031F85B" w14:textId="77777777" w:rsidR="0046325F" w:rsidRPr="00FD1D6D" w:rsidRDefault="0046325F" w:rsidP="0046325F">
            <w:pPr>
              <w:widowControl w:val="0"/>
              <w:autoSpaceDE w:val="0"/>
              <w:autoSpaceDN w:val="0"/>
              <w:adjustRightInd w:val="0"/>
              <w:spacing w:line="227" w:lineRule="exact"/>
              <w:jc w:val="center"/>
              <w:rPr>
                <w:rFonts w:ascii="Arial" w:hAnsi="Arial" w:cs="Arial"/>
              </w:rPr>
            </w:pPr>
            <w:r w:rsidRPr="00FD1D6D">
              <w:rPr>
                <w:rFonts w:ascii="Arial" w:hAnsi="Arial" w:cs="Arial"/>
                <w:b/>
                <w:bCs/>
                <w:w w:val="99"/>
                <w:sz w:val="20"/>
                <w:szCs w:val="20"/>
              </w:rPr>
              <w:t>ПОДИЗВОЂАЧ</w:t>
            </w:r>
          </w:p>
        </w:tc>
        <w:tc>
          <w:tcPr>
            <w:tcW w:w="120" w:type="dxa"/>
            <w:tcBorders>
              <w:top w:val="nil"/>
              <w:left w:val="nil"/>
              <w:bottom w:val="nil"/>
              <w:right w:val="single" w:sz="8" w:space="0" w:color="auto"/>
            </w:tcBorders>
            <w:shd w:val="clear" w:color="auto" w:fill="E0E0E0"/>
            <w:vAlign w:val="bottom"/>
          </w:tcPr>
          <w:p w14:paraId="7811AA66" w14:textId="77777777" w:rsidR="0046325F" w:rsidRPr="00FD1D6D" w:rsidRDefault="0046325F" w:rsidP="0046325F">
            <w:pPr>
              <w:widowControl w:val="0"/>
              <w:autoSpaceDE w:val="0"/>
              <w:autoSpaceDN w:val="0"/>
              <w:adjustRightInd w:val="0"/>
              <w:rPr>
                <w:rFonts w:ascii="Arial" w:hAnsi="Arial" w:cs="Arial"/>
                <w:sz w:val="10"/>
                <w:szCs w:val="10"/>
              </w:rPr>
            </w:pPr>
          </w:p>
        </w:tc>
        <w:tc>
          <w:tcPr>
            <w:tcW w:w="100" w:type="dxa"/>
            <w:tcBorders>
              <w:top w:val="nil"/>
              <w:left w:val="nil"/>
              <w:bottom w:val="nil"/>
              <w:right w:val="nil"/>
            </w:tcBorders>
            <w:shd w:val="clear" w:color="auto" w:fill="E0E0E0"/>
            <w:vAlign w:val="bottom"/>
          </w:tcPr>
          <w:p w14:paraId="58C3081C" w14:textId="77777777" w:rsidR="0046325F" w:rsidRPr="00FD1D6D" w:rsidRDefault="0046325F" w:rsidP="0046325F">
            <w:pPr>
              <w:widowControl w:val="0"/>
              <w:autoSpaceDE w:val="0"/>
              <w:autoSpaceDN w:val="0"/>
              <w:adjustRightInd w:val="0"/>
              <w:rPr>
                <w:rFonts w:ascii="Arial" w:hAnsi="Arial" w:cs="Arial"/>
                <w:sz w:val="10"/>
                <w:szCs w:val="10"/>
              </w:rPr>
            </w:pPr>
          </w:p>
        </w:tc>
        <w:tc>
          <w:tcPr>
            <w:tcW w:w="1620" w:type="dxa"/>
            <w:vMerge/>
            <w:tcBorders>
              <w:top w:val="nil"/>
              <w:left w:val="nil"/>
              <w:bottom w:val="nil"/>
              <w:right w:val="nil"/>
            </w:tcBorders>
            <w:shd w:val="clear" w:color="auto" w:fill="E0E0E0"/>
            <w:vAlign w:val="bottom"/>
          </w:tcPr>
          <w:p w14:paraId="4D1AFA28" w14:textId="77777777" w:rsidR="0046325F" w:rsidRPr="00FD1D6D" w:rsidRDefault="0046325F" w:rsidP="0046325F">
            <w:pPr>
              <w:widowControl w:val="0"/>
              <w:autoSpaceDE w:val="0"/>
              <w:autoSpaceDN w:val="0"/>
              <w:adjustRightInd w:val="0"/>
              <w:rPr>
                <w:rFonts w:ascii="Arial" w:hAnsi="Arial" w:cs="Arial"/>
                <w:sz w:val="10"/>
                <w:szCs w:val="10"/>
              </w:rPr>
            </w:pPr>
          </w:p>
        </w:tc>
        <w:tc>
          <w:tcPr>
            <w:tcW w:w="120" w:type="dxa"/>
            <w:tcBorders>
              <w:top w:val="nil"/>
              <w:left w:val="nil"/>
              <w:bottom w:val="nil"/>
              <w:right w:val="single" w:sz="8" w:space="0" w:color="auto"/>
            </w:tcBorders>
            <w:shd w:val="clear" w:color="auto" w:fill="E0E0E0"/>
            <w:vAlign w:val="bottom"/>
          </w:tcPr>
          <w:p w14:paraId="1EFB9E29" w14:textId="77777777" w:rsidR="0046325F" w:rsidRPr="00FD1D6D" w:rsidRDefault="0046325F" w:rsidP="0046325F">
            <w:pPr>
              <w:widowControl w:val="0"/>
              <w:autoSpaceDE w:val="0"/>
              <w:autoSpaceDN w:val="0"/>
              <w:adjustRightInd w:val="0"/>
              <w:rPr>
                <w:rFonts w:ascii="Arial" w:hAnsi="Arial" w:cs="Arial"/>
                <w:sz w:val="10"/>
                <w:szCs w:val="10"/>
              </w:rPr>
            </w:pPr>
          </w:p>
        </w:tc>
        <w:tc>
          <w:tcPr>
            <w:tcW w:w="0" w:type="dxa"/>
            <w:tcBorders>
              <w:top w:val="nil"/>
              <w:left w:val="nil"/>
              <w:bottom w:val="nil"/>
              <w:right w:val="nil"/>
            </w:tcBorders>
            <w:vAlign w:val="bottom"/>
          </w:tcPr>
          <w:p w14:paraId="35EF4544"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10B9DD1C" w14:textId="77777777" w:rsidTr="0046325F">
        <w:trPr>
          <w:trHeight w:val="112"/>
        </w:trPr>
        <w:tc>
          <w:tcPr>
            <w:tcW w:w="120" w:type="dxa"/>
            <w:tcBorders>
              <w:top w:val="nil"/>
              <w:left w:val="single" w:sz="8" w:space="0" w:color="auto"/>
              <w:bottom w:val="nil"/>
              <w:right w:val="nil"/>
            </w:tcBorders>
            <w:shd w:val="clear" w:color="auto" w:fill="E0E0E0"/>
            <w:vAlign w:val="bottom"/>
          </w:tcPr>
          <w:p w14:paraId="54E7B667" w14:textId="77777777" w:rsidR="0046325F" w:rsidRPr="00FD1D6D" w:rsidRDefault="0046325F" w:rsidP="0046325F">
            <w:pPr>
              <w:widowControl w:val="0"/>
              <w:autoSpaceDE w:val="0"/>
              <w:autoSpaceDN w:val="0"/>
              <w:adjustRightInd w:val="0"/>
              <w:rPr>
                <w:rFonts w:ascii="Arial" w:hAnsi="Arial" w:cs="Arial"/>
                <w:sz w:val="9"/>
                <w:szCs w:val="9"/>
              </w:rPr>
            </w:pPr>
          </w:p>
        </w:tc>
        <w:tc>
          <w:tcPr>
            <w:tcW w:w="2860" w:type="dxa"/>
            <w:tcBorders>
              <w:top w:val="nil"/>
              <w:left w:val="nil"/>
              <w:bottom w:val="nil"/>
              <w:right w:val="nil"/>
            </w:tcBorders>
            <w:shd w:val="clear" w:color="auto" w:fill="E0E0E0"/>
            <w:vAlign w:val="bottom"/>
          </w:tcPr>
          <w:p w14:paraId="584D7E1C"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2FEBD935"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05F8825A" w14:textId="77777777" w:rsidR="0046325F" w:rsidRPr="00FD1D6D" w:rsidRDefault="0046325F" w:rsidP="0046325F">
            <w:pPr>
              <w:widowControl w:val="0"/>
              <w:autoSpaceDE w:val="0"/>
              <w:autoSpaceDN w:val="0"/>
              <w:adjustRightInd w:val="0"/>
              <w:rPr>
                <w:rFonts w:ascii="Arial" w:hAnsi="Arial" w:cs="Arial"/>
                <w:sz w:val="9"/>
                <w:szCs w:val="9"/>
              </w:rPr>
            </w:pPr>
          </w:p>
        </w:tc>
        <w:tc>
          <w:tcPr>
            <w:tcW w:w="4320" w:type="dxa"/>
            <w:vMerge/>
            <w:tcBorders>
              <w:top w:val="nil"/>
              <w:left w:val="nil"/>
              <w:bottom w:val="nil"/>
              <w:right w:val="nil"/>
            </w:tcBorders>
            <w:shd w:val="clear" w:color="auto" w:fill="E0E0E0"/>
            <w:vAlign w:val="bottom"/>
          </w:tcPr>
          <w:p w14:paraId="29AD5DBC" w14:textId="77777777" w:rsidR="0046325F" w:rsidRPr="00FD1D6D" w:rsidRDefault="0046325F" w:rsidP="0046325F">
            <w:pPr>
              <w:widowControl w:val="0"/>
              <w:autoSpaceDE w:val="0"/>
              <w:autoSpaceDN w:val="0"/>
              <w:adjustRightInd w:val="0"/>
              <w:rPr>
                <w:rFonts w:ascii="Arial" w:hAnsi="Arial" w:cs="Arial"/>
                <w:sz w:val="9"/>
                <w:szCs w:val="9"/>
              </w:rPr>
            </w:pPr>
          </w:p>
        </w:tc>
        <w:tc>
          <w:tcPr>
            <w:tcW w:w="120" w:type="dxa"/>
            <w:tcBorders>
              <w:top w:val="nil"/>
              <w:left w:val="nil"/>
              <w:bottom w:val="nil"/>
              <w:right w:val="single" w:sz="8" w:space="0" w:color="auto"/>
            </w:tcBorders>
            <w:shd w:val="clear" w:color="auto" w:fill="E0E0E0"/>
            <w:vAlign w:val="bottom"/>
          </w:tcPr>
          <w:p w14:paraId="7AF1C11F" w14:textId="77777777" w:rsidR="0046325F" w:rsidRPr="00FD1D6D" w:rsidRDefault="0046325F" w:rsidP="0046325F">
            <w:pPr>
              <w:widowControl w:val="0"/>
              <w:autoSpaceDE w:val="0"/>
              <w:autoSpaceDN w:val="0"/>
              <w:adjustRightInd w:val="0"/>
              <w:rPr>
                <w:rFonts w:ascii="Arial" w:hAnsi="Arial" w:cs="Arial"/>
                <w:sz w:val="9"/>
                <w:szCs w:val="9"/>
              </w:rPr>
            </w:pPr>
          </w:p>
        </w:tc>
        <w:tc>
          <w:tcPr>
            <w:tcW w:w="100" w:type="dxa"/>
            <w:tcBorders>
              <w:top w:val="nil"/>
              <w:left w:val="nil"/>
              <w:bottom w:val="nil"/>
              <w:right w:val="nil"/>
            </w:tcBorders>
            <w:shd w:val="clear" w:color="auto" w:fill="E0E0E0"/>
            <w:vAlign w:val="bottom"/>
          </w:tcPr>
          <w:p w14:paraId="278ABB93" w14:textId="77777777" w:rsidR="0046325F" w:rsidRPr="00FD1D6D" w:rsidRDefault="0046325F" w:rsidP="0046325F">
            <w:pPr>
              <w:widowControl w:val="0"/>
              <w:autoSpaceDE w:val="0"/>
              <w:autoSpaceDN w:val="0"/>
              <w:adjustRightInd w:val="0"/>
              <w:rPr>
                <w:rFonts w:ascii="Arial" w:hAnsi="Arial" w:cs="Arial"/>
                <w:sz w:val="9"/>
                <w:szCs w:val="9"/>
              </w:rPr>
            </w:pPr>
          </w:p>
        </w:tc>
        <w:tc>
          <w:tcPr>
            <w:tcW w:w="1620" w:type="dxa"/>
            <w:vMerge w:val="restart"/>
            <w:tcBorders>
              <w:top w:val="nil"/>
              <w:left w:val="nil"/>
              <w:bottom w:val="nil"/>
              <w:right w:val="nil"/>
            </w:tcBorders>
            <w:shd w:val="clear" w:color="auto" w:fill="E0E0E0"/>
            <w:vAlign w:val="bottom"/>
          </w:tcPr>
          <w:p w14:paraId="104AACE1" w14:textId="77777777" w:rsidR="0046325F" w:rsidRPr="00FD1D6D" w:rsidRDefault="0046325F" w:rsidP="0046325F">
            <w:pPr>
              <w:widowControl w:val="0"/>
              <w:autoSpaceDE w:val="0"/>
              <w:autoSpaceDN w:val="0"/>
              <w:adjustRightInd w:val="0"/>
              <w:spacing w:line="226" w:lineRule="exact"/>
              <w:jc w:val="center"/>
              <w:rPr>
                <w:rFonts w:ascii="Arial" w:hAnsi="Arial" w:cs="Arial"/>
              </w:rPr>
            </w:pPr>
            <w:r w:rsidRPr="00FD1D6D">
              <w:rPr>
                <w:rFonts w:ascii="Arial" w:hAnsi="Arial" w:cs="Arial"/>
                <w:b/>
                <w:bCs/>
                <w:w w:val="99"/>
                <w:sz w:val="20"/>
                <w:szCs w:val="20"/>
              </w:rPr>
              <w:t>%</w:t>
            </w:r>
          </w:p>
        </w:tc>
        <w:tc>
          <w:tcPr>
            <w:tcW w:w="120" w:type="dxa"/>
            <w:tcBorders>
              <w:top w:val="nil"/>
              <w:left w:val="nil"/>
              <w:bottom w:val="nil"/>
              <w:right w:val="single" w:sz="8" w:space="0" w:color="auto"/>
            </w:tcBorders>
            <w:shd w:val="clear" w:color="auto" w:fill="E0E0E0"/>
            <w:vAlign w:val="bottom"/>
          </w:tcPr>
          <w:p w14:paraId="1BD6E93D" w14:textId="77777777" w:rsidR="0046325F" w:rsidRPr="00FD1D6D" w:rsidRDefault="0046325F" w:rsidP="0046325F">
            <w:pPr>
              <w:widowControl w:val="0"/>
              <w:autoSpaceDE w:val="0"/>
              <w:autoSpaceDN w:val="0"/>
              <w:adjustRightInd w:val="0"/>
              <w:rPr>
                <w:rFonts w:ascii="Arial" w:hAnsi="Arial" w:cs="Arial"/>
                <w:sz w:val="9"/>
                <w:szCs w:val="9"/>
              </w:rPr>
            </w:pPr>
          </w:p>
        </w:tc>
        <w:tc>
          <w:tcPr>
            <w:tcW w:w="0" w:type="dxa"/>
            <w:tcBorders>
              <w:top w:val="nil"/>
              <w:left w:val="nil"/>
              <w:bottom w:val="nil"/>
              <w:right w:val="nil"/>
            </w:tcBorders>
            <w:vAlign w:val="bottom"/>
          </w:tcPr>
          <w:p w14:paraId="1EBE972A"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7FF54DB4" w14:textId="77777777" w:rsidTr="0046325F">
        <w:trPr>
          <w:trHeight w:val="128"/>
        </w:trPr>
        <w:tc>
          <w:tcPr>
            <w:tcW w:w="120" w:type="dxa"/>
            <w:tcBorders>
              <w:top w:val="nil"/>
              <w:left w:val="single" w:sz="8" w:space="0" w:color="auto"/>
              <w:bottom w:val="single" w:sz="8" w:space="0" w:color="auto"/>
              <w:right w:val="nil"/>
            </w:tcBorders>
            <w:shd w:val="clear" w:color="auto" w:fill="E0E0E0"/>
            <w:vAlign w:val="bottom"/>
          </w:tcPr>
          <w:p w14:paraId="45642D26" w14:textId="77777777" w:rsidR="0046325F" w:rsidRPr="00FD1D6D" w:rsidRDefault="0046325F" w:rsidP="0046325F">
            <w:pPr>
              <w:widowControl w:val="0"/>
              <w:autoSpaceDE w:val="0"/>
              <w:autoSpaceDN w:val="0"/>
              <w:adjustRightInd w:val="0"/>
              <w:rPr>
                <w:rFonts w:ascii="Arial" w:hAnsi="Arial" w:cs="Arial"/>
                <w:sz w:val="11"/>
                <w:szCs w:val="11"/>
              </w:rPr>
            </w:pPr>
          </w:p>
        </w:tc>
        <w:tc>
          <w:tcPr>
            <w:tcW w:w="2860" w:type="dxa"/>
            <w:tcBorders>
              <w:top w:val="nil"/>
              <w:left w:val="nil"/>
              <w:bottom w:val="single" w:sz="8" w:space="0" w:color="auto"/>
              <w:right w:val="nil"/>
            </w:tcBorders>
            <w:shd w:val="clear" w:color="auto" w:fill="E0E0E0"/>
            <w:vAlign w:val="bottom"/>
          </w:tcPr>
          <w:p w14:paraId="2F24EA90" w14:textId="77777777" w:rsidR="0046325F" w:rsidRPr="00FD1D6D" w:rsidRDefault="0046325F" w:rsidP="0046325F">
            <w:pPr>
              <w:widowControl w:val="0"/>
              <w:autoSpaceDE w:val="0"/>
              <w:autoSpaceDN w:val="0"/>
              <w:adjustRightInd w:val="0"/>
              <w:rPr>
                <w:rFonts w:ascii="Arial" w:hAnsi="Arial" w:cs="Arial"/>
                <w:sz w:val="11"/>
                <w:szCs w:val="11"/>
              </w:rPr>
            </w:pPr>
          </w:p>
        </w:tc>
        <w:tc>
          <w:tcPr>
            <w:tcW w:w="120" w:type="dxa"/>
            <w:tcBorders>
              <w:top w:val="nil"/>
              <w:left w:val="nil"/>
              <w:bottom w:val="single" w:sz="8" w:space="0" w:color="auto"/>
              <w:right w:val="single" w:sz="8" w:space="0" w:color="auto"/>
            </w:tcBorders>
            <w:shd w:val="clear" w:color="auto" w:fill="E0E0E0"/>
            <w:vAlign w:val="bottom"/>
          </w:tcPr>
          <w:p w14:paraId="36477566" w14:textId="77777777" w:rsidR="0046325F" w:rsidRPr="00FD1D6D" w:rsidRDefault="0046325F" w:rsidP="0046325F">
            <w:pPr>
              <w:widowControl w:val="0"/>
              <w:autoSpaceDE w:val="0"/>
              <w:autoSpaceDN w:val="0"/>
              <w:adjustRightInd w:val="0"/>
              <w:rPr>
                <w:rFonts w:ascii="Arial" w:hAnsi="Arial" w:cs="Arial"/>
                <w:sz w:val="11"/>
                <w:szCs w:val="11"/>
              </w:rPr>
            </w:pPr>
          </w:p>
        </w:tc>
        <w:tc>
          <w:tcPr>
            <w:tcW w:w="100" w:type="dxa"/>
            <w:tcBorders>
              <w:top w:val="nil"/>
              <w:left w:val="nil"/>
              <w:bottom w:val="single" w:sz="8" w:space="0" w:color="auto"/>
              <w:right w:val="nil"/>
            </w:tcBorders>
            <w:shd w:val="clear" w:color="auto" w:fill="E0E0E0"/>
            <w:vAlign w:val="bottom"/>
          </w:tcPr>
          <w:p w14:paraId="6E6F90C9" w14:textId="77777777" w:rsidR="0046325F" w:rsidRPr="00FD1D6D" w:rsidRDefault="0046325F" w:rsidP="0046325F">
            <w:pPr>
              <w:widowControl w:val="0"/>
              <w:autoSpaceDE w:val="0"/>
              <w:autoSpaceDN w:val="0"/>
              <w:adjustRightInd w:val="0"/>
              <w:rPr>
                <w:rFonts w:ascii="Arial" w:hAnsi="Arial" w:cs="Arial"/>
                <w:sz w:val="11"/>
                <w:szCs w:val="11"/>
              </w:rPr>
            </w:pPr>
          </w:p>
        </w:tc>
        <w:tc>
          <w:tcPr>
            <w:tcW w:w="4320" w:type="dxa"/>
            <w:tcBorders>
              <w:top w:val="nil"/>
              <w:left w:val="nil"/>
              <w:bottom w:val="single" w:sz="8" w:space="0" w:color="auto"/>
              <w:right w:val="nil"/>
            </w:tcBorders>
            <w:shd w:val="clear" w:color="auto" w:fill="E0E0E0"/>
            <w:vAlign w:val="bottom"/>
          </w:tcPr>
          <w:p w14:paraId="49125AD7" w14:textId="77777777" w:rsidR="0046325F" w:rsidRPr="00FD1D6D" w:rsidRDefault="0046325F" w:rsidP="0046325F">
            <w:pPr>
              <w:widowControl w:val="0"/>
              <w:autoSpaceDE w:val="0"/>
              <w:autoSpaceDN w:val="0"/>
              <w:adjustRightInd w:val="0"/>
              <w:rPr>
                <w:rFonts w:ascii="Arial" w:hAnsi="Arial" w:cs="Arial"/>
                <w:sz w:val="11"/>
                <w:szCs w:val="11"/>
              </w:rPr>
            </w:pPr>
          </w:p>
        </w:tc>
        <w:tc>
          <w:tcPr>
            <w:tcW w:w="120" w:type="dxa"/>
            <w:tcBorders>
              <w:top w:val="nil"/>
              <w:left w:val="nil"/>
              <w:bottom w:val="single" w:sz="8" w:space="0" w:color="auto"/>
              <w:right w:val="single" w:sz="8" w:space="0" w:color="auto"/>
            </w:tcBorders>
            <w:shd w:val="clear" w:color="auto" w:fill="E0E0E0"/>
            <w:vAlign w:val="bottom"/>
          </w:tcPr>
          <w:p w14:paraId="6033D2A1" w14:textId="77777777" w:rsidR="0046325F" w:rsidRPr="00FD1D6D" w:rsidRDefault="0046325F" w:rsidP="0046325F">
            <w:pPr>
              <w:widowControl w:val="0"/>
              <w:autoSpaceDE w:val="0"/>
              <w:autoSpaceDN w:val="0"/>
              <w:adjustRightInd w:val="0"/>
              <w:rPr>
                <w:rFonts w:ascii="Arial" w:hAnsi="Arial" w:cs="Arial"/>
                <w:sz w:val="11"/>
                <w:szCs w:val="11"/>
              </w:rPr>
            </w:pPr>
          </w:p>
        </w:tc>
        <w:tc>
          <w:tcPr>
            <w:tcW w:w="100" w:type="dxa"/>
            <w:tcBorders>
              <w:top w:val="nil"/>
              <w:left w:val="nil"/>
              <w:bottom w:val="single" w:sz="8" w:space="0" w:color="auto"/>
              <w:right w:val="nil"/>
            </w:tcBorders>
            <w:shd w:val="clear" w:color="auto" w:fill="E0E0E0"/>
            <w:vAlign w:val="bottom"/>
          </w:tcPr>
          <w:p w14:paraId="3F24533D" w14:textId="77777777" w:rsidR="0046325F" w:rsidRPr="00FD1D6D" w:rsidRDefault="0046325F" w:rsidP="0046325F">
            <w:pPr>
              <w:widowControl w:val="0"/>
              <w:autoSpaceDE w:val="0"/>
              <w:autoSpaceDN w:val="0"/>
              <w:adjustRightInd w:val="0"/>
              <w:rPr>
                <w:rFonts w:ascii="Arial" w:hAnsi="Arial" w:cs="Arial"/>
                <w:sz w:val="11"/>
                <w:szCs w:val="11"/>
              </w:rPr>
            </w:pPr>
          </w:p>
        </w:tc>
        <w:tc>
          <w:tcPr>
            <w:tcW w:w="1620" w:type="dxa"/>
            <w:vMerge/>
            <w:tcBorders>
              <w:top w:val="nil"/>
              <w:left w:val="nil"/>
              <w:bottom w:val="single" w:sz="8" w:space="0" w:color="auto"/>
              <w:right w:val="nil"/>
            </w:tcBorders>
            <w:shd w:val="clear" w:color="auto" w:fill="E0E0E0"/>
            <w:vAlign w:val="bottom"/>
          </w:tcPr>
          <w:p w14:paraId="6F9A2273" w14:textId="77777777" w:rsidR="0046325F" w:rsidRPr="00FD1D6D" w:rsidRDefault="0046325F" w:rsidP="0046325F">
            <w:pPr>
              <w:widowControl w:val="0"/>
              <w:autoSpaceDE w:val="0"/>
              <w:autoSpaceDN w:val="0"/>
              <w:adjustRightInd w:val="0"/>
              <w:rPr>
                <w:rFonts w:ascii="Arial" w:hAnsi="Arial" w:cs="Arial"/>
                <w:sz w:val="11"/>
                <w:szCs w:val="11"/>
              </w:rPr>
            </w:pPr>
          </w:p>
        </w:tc>
        <w:tc>
          <w:tcPr>
            <w:tcW w:w="120" w:type="dxa"/>
            <w:tcBorders>
              <w:top w:val="nil"/>
              <w:left w:val="nil"/>
              <w:bottom w:val="single" w:sz="8" w:space="0" w:color="auto"/>
              <w:right w:val="single" w:sz="8" w:space="0" w:color="auto"/>
            </w:tcBorders>
            <w:shd w:val="clear" w:color="auto" w:fill="E0E0E0"/>
            <w:vAlign w:val="bottom"/>
          </w:tcPr>
          <w:p w14:paraId="07288713" w14:textId="77777777" w:rsidR="0046325F" w:rsidRPr="00FD1D6D" w:rsidRDefault="0046325F" w:rsidP="0046325F">
            <w:pPr>
              <w:widowControl w:val="0"/>
              <w:autoSpaceDE w:val="0"/>
              <w:autoSpaceDN w:val="0"/>
              <w:adjustRightInd w:val="0"/>
              <w:rPr>
                <w:rFonts w:ascii="Arial" w:hAnsi="Arial" w:cs="Arial"/>
                <w:sz w:val="11"/>
                <w:szCs w:val="11"/>
              </w:rPr>
            </w:pPr>
          </w:p>
        </w:tc>
        <w:tc>
          <w:tcPr>
            <w:tcW w:w="0" w:type="dxa"/>
            <w:tcBorders>
              <w:top w:val="nil"/>
              <w:left w:val="nil"/>
              <w:bottom w:val="nil"/>
              <w:right w:val="nil"/>
            </w:tcBorders>
            <w:vAlign w:val="bottom"/>
          </w:tcPr>
          <w:p w14:paraId="38D28998"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69836A1D" w14:textId="77777777" w:rsidTr="0046325F">
        <w:trPr>
          <w:trHeight w:val="746"/>
        </w:trPr>
        <w:tc>
          <w:tcPr>
            <w:tcW w:w="120" w:type="dxa"/>
            <w:tcBorders>
              <w:top w:val="nil"/>
              <w:left w:val="single" w:sz="8" w:space="0" w:color="auto"/>
              <w:bottom w:val="single" w:sz="8" w:space="0" w:color="auto"/>
              <w:right w:val="nil"/>
            </w:tcBorders>
            <w:vAlign w:val="bottom"/>
          </w:tcPr>
          <w:p w14:paraId="00B2E928"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6AA75342"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3031FFDE"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0931B461"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52E1A0B7"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34DF5E27"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782BD78E"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44F9572D"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2C92251A"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7DA6226B"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4A75BFD9" w14:textId="77777777" w:rsidTr="0046325F">
        <w:trPr>
          <w:trHeight w:val="746"/>
        </w:trPr>
        <w:tc>
          <w:tcPr>
            <w:tcW w:w="120" w:type="dxa"/>
            <w:tcBorders>
              <w:top w:val="nil"/>
              <w:left w:val="single" w:sz="8" w:space="0" w:color="auto"/>
              <w:bottom w:val="single" w:sz="8" w:space="0" w:color="auto"/>
              <w:right w:val="nil"/>
            </w:tcBorders>
            <w:vAlign w:val="bottom"/>
          </w:tcPr>
          <w:p w14:paraId="718AD57D"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762D1F62"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3C19DFEC"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47B03B2C"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4EDAEA0A"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3F51606B"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2FECBA18"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27AC00AA"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0CA23A59"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46A531D6"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1677FE67" w14:textId="77777777" w:rsidTr="0046325F">
        <w:trPr>
          <w:trHeight w:val="748"/>
        </w:trPr>
        <w:tc>
          <w:tcPr>
            <w:tcW w:w="120" w:type="dxa"/>
            <w:tcBorders>
              <w:top w:val="nil"/>
              <w:left w:val="single" w:sz="8" w:space="0" w:color="auto"/>
              <w:bottom w:val="single" w:sz="8" w:space="0" w:color="auto"/>
              <w:right w:val="nil"/>
            </w:tcBorders>
            <w:vAlign w:val="bottom"/>
          </w:tcPr>
          <w:p w14:paraId="224DD142"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1E619A42"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2167A22E"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1FC58E23"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78EA9CDE"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5B90EDC7"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61FED251"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07D76444"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6D2E3B53"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21A6C8F4"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5B6B54FD" w14:textId="77777777" w:rsidTr="0046325F">
        <w:trPr>
          <w:trHeight w:val="746"/>
        </w:trPr>
        <w:tc>
          <w:tcPr>
            <w:tcW w:w="120" w:type="dxa"/>
            <w:tcBorders>
              <w:top w:val="nil"/>
              <w:left w:val="single" w:sz="8" w:space="0" w:color="auto"/>
              <w:bottom w:val="single" w:sz="8" w:space="0" w:color="auto"/>
              <w:right w:val="nil"/>
            </w:tcBorders>
            <w:vAlign w:val="bottom"/>
          </w:tcPr>
          <w:p w14:paraId="14676D05"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5ECE03C0"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2072B9AA"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6C496B39"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57A359F3"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30BE9D04"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1B9A5ED9"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0C356DBF"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78BFF3BA"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76F62160"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3523484B" w14:textId="77777777" w:rsidTr="0046325F">
        <w:trPr>
          <w:trHeight w:val="746"/>
        </w:trPr>
        <w:tc>
          <w:tcPr>
            <w:tcW w:w="120" w:type="dxa"/>
            <w:tcBorders>
              <w:top w:val="nil"/>
              <w:left w:val="single" w:sz="8" w:space="0" w:color="auto"/>
              <w:bottom w:val="single" w:sz="8" w:space="0" w:color="auto"/>
              <w:right w:val="nil"/>
            </w:tcBorders>
            <w:vAlign w:val="bottom"/>
          </w:tcPr>
          <w:p w14:paraId="3FA84427"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354B68A1"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28F9C7E0"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1175989F"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676CC0BC"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522AD63F"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506A0295"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0DF1E3DA"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13BECDE2"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19ED069C" w14:textId="77777777" w:rsidR="0046325F" w:rsidRPr="00FD1D6D" w:rsidRDefault="0046325F" w:rsidP="0046325F">
            <w:pPr>
              <w:widowControl w:val="0"/>
              <w:autoSpaceDE w:val="0"/>
              <w:autoSpaceDN w:val="0"/>
              <w:adjustRightInd w:val="0"/>
              <w:rPr>
                <w:rFonts w:ascii="Arial" w:hAnsi="Arial" w:cs="Arial"/>
                <w:sz w:val="2"/>
                <w:szCs w:val="2"/>
              </w:rPr>
            </w:pPr>
          </w:p>
        </w:tc>
      </w:tr>
      <w:tr w:rsidR="0046325F" w:rsidRPr="00FD1D6D" w14:paraId="08281871" w14:textId="77777777" w:rsidTr="0046325F">
        <w:trPr>
          <w:trHeight w:val="737"/>
        </w:trPr>
        <w:tc>
          <w:tcPr>
            <w:tcW w:w="120" w:type="dxa"/>
            <w:tcBorders>
              <w:top w:val="nil"/>
              <w:left w:val="single" w:sz="8" w:space="0" w:color="auto"/>
              <w:bottom w:val="single" w:sz="8" w:space="0" w:color="auto"/>
              <w:right w:val="nil"/>
            </w:tcBorders>
            <w:vAlign w:val="bottom"/>
          </w:tcPr>
          <w:p w14:paraId="259932E0" w14:textId="77777777" w:rsidR="0046325F" w:rsidRPr="00FD1D6D" w:rsidRDefault="0046325F" w:rsidP="0046325F">
            <w:pPr>
              <w:widowControl w:val="0"/>
              <w:autoSpaceDE w:val="0"/>
              <w:autoSpaceDN w:val="0"/>
              <w:adjustRightInd w:val="0"/>
              <w:rPr>
                <w:rFonts w:ascii="Arial" w:hAnsi="Arial" w:cs="Arial"/>
              </w:rPr>
            </w:pPr>
          </w:p>
        </w:tc>
        <w:tc>
          <w:tcPr>
            <w:tcW w:w="2860" w:type="dxa"/>
            <w:tcBorders>
              <w:top w:val="nil"/>
              <w:left w:val="nil"/>
              <w:bottom w:val="single" w:sz="8" w:space="0" w:color="auto"/>
              <w:right w:val="nil"/>
            </w:tcBorders>
            <w:vAlign w:val="bottom"/>
          </w:tcPr>
          <w:p w14:paraId="014175C0"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474EE6F8"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38FF95FB" w14:textId="77777777" w:rsidR="0046325F" w:rsidRPr="00FD1D6D" w:rsidRDefault="0046325F" w:rsidP="0046325F">
            <w:pPr>
              <w:widowControl w:val="0"/>
              <w:autoSpaceDE w:val="0"/>
              <w:autoSpaceDN w:val="0"/>
              <w:adjustRightInd w:val="0"/>
              <w:rPr>
                <w:rFonts w:ascii="Arial" w:hAnsi="Arial" w:cs="Arial"/>
              </w:rPr>
            </w:pPr>
          </w:p>
        </w:tc>
        <w:tc>
          <w:tcPr>
            <w:tcW w:w="4320" w:type="dxa"/>
            <w:tcBorders>
              <w:top w:val="nil"/>
              <w:left w:val="nil"/>
              <w:bottom w:val="single" w:sz="8" w:space="0" w:color="auto"/>
              <w:right w:val="nil"/>
            </w:tcBorders>
            <w:vAlign w:val="bottom"/>
          </w:tcPr>
          <w:p w14:paraId="402993FA"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161EB6D7" w14:textId="77777777" w:rsidR="0046325F" w:rsidRPr="00FD1D6D" w:rsidRDefault="0046325F" w:rsidP="0046325F">
            <w:pPr>
              <w:widowControl w:val="0"/>
              <w:autoSpaceDE w:val="0"/>
              <w:autoSpaceDN w:val="0"/>
              <w:adjustRightInd w:val="0"/>
              <w:rPr>
                <w:rFonts w:ascii="Arial" w:hAnsi="Arial" w:cs="Arial"/>
              </w:rPr>
            </w:pPr>
          </w:p>
        </w:tc>
        <w:tc>
          <w:tcPr>
            <w:tcW w:w="100" w:type="dxa"/>
            <w:tcBorders>
              <w:top w:val="nil"/>
              <w:left w:val="nil"/>
              <w:bottom w:val="single" w:sz="8" w:space="0" w:color="auto"/>
              <w:right w:val="nil"/>
            </w:tcBorders>
            <w:vAlign w:val="bottom"/>
          </w:tcPr>
          <w:p w14:paraId="3359017D" w14:textId="77777777" w:rsidR="0046325F" w:rsidRPr="00FD1D6D" w:rsidRDefault="0046325F" w:rsidP="0046325F">
            <w:pPr>
              <w:widowControl w:val="0"/>
              <w:autoSpaceDE w:val="0"/>
              <w:autoSpaceDN w:val="0"/>
              <w:adjustRightInd w:val="0"/>
              <w:rPr>
                <w:rFonts w:ascii="Arial" w:hAnsi="Arial" w:cs="Arial"/>
              </w:rPr>
            </w:pPr>
          </w:p>
        </w:tc>
        <w:tc>
          <w:tcPr>
            <w:tcW w:w="1620" w:type="dxa"/>
            <w:tcBorders>
              <w:top w:val="nil"/>
              <w:left w:val="nil"/>
              <w:bottom w:val="single" w:sz="8" w:space="0" w:color="auto"/>
              <w:right w:val="nil"/>
            </w:tcBorders>
            <w:vAlign w:val="bottom"/>
          </w:tcPr>
          <w:p w14:paraId="789AF8C4" w14:textId="77777777" w:rsidR="0046325F" w:rsidRPr="00FD1D6D" w:rsidRDefault="0046325F" w:rsidP="0046325F">
            <w:pPr>
              <w:widowControl w:val="0"/>
              <w:autoSpaceDE w:val="0"/>
              <w:autoSpaceDN w:val="0"/>
              <w:adjustRightInd w:val="0"/>
              <w:rPr>
                <w:rFonts w:ascii="Arial" w:hAnsi="Arial" w:cs="Arial"/>
              </w:rPr>
            </w:pPr>
          </w:p>
        </w:tc>
        <w:tc>
          <w:tcPr>
            <w:tcW w:w="120" w:type="dxa"/>
            <w:tcBorders>
              <w:top w:val="nil"/>
              <w:left w:val="nil"/>
              <w:bottom w:val="single" w:sz="8" w:space="0" w:color="auto"/>
              <w:right w:val="single" w:sz="8" w:space="0" w:color="auto"/>
            </w:tcBorders>
            <w:vAlign w:val="bottom"/>
          </w:tcPr>
          <w:p w14:paraId="6C4667AB" w14:textId="77777777" w:rsidR="0046325F" w:rsidRPr="00FD1D6D" w:rsidRDefault="0046325F" w:rsidP="0046325F">
            <w:pPr>
              <w:widowControl w:val="0"/>
              <w:autoSpaceDE w:val="0"/>
              <w:autoSpaceDN w:val="0"/>
              <w:adjustRightInd w:val="0"/>
              <w:rPr>
                <w:rFonts w:ascii="Arial" w:hAnsi="Arial" w:cs="Arial"/>
              </w:rPr>
            </w:pPr>
          </w:p>
        </w:tc>
        <w:tc>
          <w:tcPr>
            <w:tcW w:w="0" w:type="dxa"/>
            <w:tcBorders>
              <w:top w:val="nil"/>
              <w:left w:val="nil"/>
              <w:bottom w:val="nil"/>
              <w:right w:val="nil"/>
            </w:tcBorders>
            <w:vAlign w:val="bottom"/>
          </w:tcPr>
          <w:p w14:paraId="6403FDAF" w14:textId="77777777" w:rsidR="0046325F" w:rsidRPr="00FD1D6D" w:rsidRDefault="0046325F" w:rsidP="0046325F">
            <w:pPr>
              <w:widowControl w:val="0"/>
              <w:autoSpaceDE w:val="0"/>
              <w:autoSpaceDN w:val="0"/>
              <w:adjustRightInd w:val="0"/>
              <w:rPr>
                <w:rFonts w:ascii="Arial" w:hAnsi="Arial" w:cs="Arial"/>
                <w:sz w:val="2"/>
                <w:szCs w:val="2"/>
              </w:rPr>
            </w:pPr>
          </w:p>
        </w:tc>
      </w:tr>
    </w:tbl>
    <w:p w14:paraId="053E4FD1" w14:textId="77777777" w:rsidR="0046325F" w:rsidRPr="00FD1D6D" w:rsidRDefault="0046325F" w:rsidP="0046325F">
      <w:pPr>
        <w:widowControl w:val="0"/>
        <w:autoSpaceDE w:val="0"/>
        <w:autoSpaceDN w:val="0"/>
        <w:adjustRightInd w:val="0"/>
        <w:spacing w:line="155" w:lineRule="exact"/>
        <w:rPr>
          <w:rFonts w:ascii="Arial" w:hAnsi="Arial" w:cs="Arial"/>
        </w:rPr>
      </w:pPr>
      <w:r w:rsidRPr="00FD1D6D">
        <w:rPr>
          <w:rFonts w:ascii="Arial" w:hAnsi="Arial" w:cs="Arial"/>
          <w:noProof/>
          <w:lang w:val="en-US"/>
        </w:rPr>
        <w:drawing>
          <wp:anchor distT="0" distB="0" distL="114300" distR="114300" simplePos="0" relativeHeight="251762688" behindDoc="1" locked="0" layoutInCell="0" allowOverlap="1" wp14:anchorId="586EBCDE" wp14:editId="2B5085C3">
            <wp:simplePos x="0" y="0"/>
            <wp:positionH relativeFrom="column">
              <wp:posOffset>-3810</wp:posOffset>
            </wp:positionH>
            <wp:positionV relativeFrom="paragraph">
              <wp:posOffset>-3369310</wp:posOffset>
            </wp:positionV>
            <wp:extent cx="6029960" cy="3723640"/>
            <wp:effectExtent l="0" t="0" r="889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29960" cy="3723640"/>
                    </a:xfrm>
                    <a:prstGeom prst="rect">
                      <a:avLst/>
                    </a:prstGeom>
                    <a:noFill/>
                  </pic:spPr>
                </pic:pic>
              </a:graphicData>
            </a:graphic>
            <wp14:sizeRelH relativeFrom="page">
              <wp14:pctWidth>0</wp14:pctWidth>
            </wp14:sizeRelH>
            <wp14:sizeRelV relativeFrom="page">
              <wp14:pctHeight>0</wp14:pctHeight>
            </wp14:sizeRelV>
          </wp:anchor>
        </w:drawing>
      </w:r>
    </w:p>
    <w:p w14:paraId="4288B135" w14:textId="77777777" w:rsidR="0046325F" w:rsidRPr="00FD1D6D" w:rsidRDefault="0046325F" w:rsidP="0046325F">
      <w:pPr>
        <w:widowControl w:val="0"/>
        <w:autoSpaceDE w:val="0"/>
        <w:autoSpaceDN w:val="0"/>
        <w:adjustRightInd w:val="0"/>
        <w:spacing w:line="239" w:lineRule="auto"/>
        <w:ind w:left="6160"/>
        <w:rPr>
          <w:rFonts w:ascii="Arial" w:hAnsi="Arial" w:cs="Arial"/>
        </w:rPr>
      </w:pPr>
      <w:r w:rsidRPr="00FD1D6D">
        <w:rPr>
          <w:rFonts w:ascii="Arial" w:hAnsi="Arial" w:cs="Arial"/>
          <w:b/>
          <w:bCs/>
          <w:sz w:val="20"/>
          <w:szCs w:val="20"/>
        </w:rPr>
        <w:t>УКУПНО %:</w:t>
      </w:r>
    </w:p>
    <w:p w14:paraId="11032582" w14:textId="77777777" w:rsidR="0046325F" w:rsidRPr="00FD1D6D" w:rsidRDefault="0046325F" w:rsidP="0046325F">
      <w:pPr>
        <w:widowControl w:val="0"/>
        <w:autoSpaceDE w:val="0"/>
        <w:autoSpaceDN w:val="0"/>
        <w:adjustRightInd w:val="0"/>
        <w:spacing w:line="200" w:lineRule="exact"/>
        <w:rPr>
          <w:rFonts w:ascii="Arial" w:hAnsi="Arial" w:cs="Arial"/>
        </w:rPr>
      </w:pPr>
    </w:p>
    <w:p w14:paraId="40C2AB3E" w14:textId="77777777" w:rsidR="0046325F" w:rsidRPr="00FD1D6D" w:rsidRDefault="0046325F" w:rsidP="0046325F">
      <w:pPr>
        <w:widowControl w:val="0"/>
        <w:autoSpaceDE w:val="0"/>
        <w:autoSpaceDN w:val="0"/>
        <w:adjustRightInd w:val="0"/>
        <w:spacing w:line="200" w:lineRule="exact"/>
        <w:rPr>
          <w:rFonts w:ascii="Arial" w:hAnsi="Arial" w:cs="Arial"/>
        </w:rPr>
      </w:pPr>
    </w:p>
    <w:p w14:paraId="07303A26" w14:textId="77777777" w:rsidR="0046325F" w:rsidRPr="00FD1D6D" w:rsidRDefault="0046325F" w:rsidP="0046325F">
      <w:pPr>
        <w:widowControl w:val="0"/>
        <w:autoSpaceDE w:val="0"/>
        <w:autoSpaceDN w:val="0"/>
        <w:adjustRightInd w:val="0"/>
        <w:spacing w:line="349" w:lineRule="exact"/>
        <w:rPr>
          <w:rFonts w:ascii="Arial" w:hAnsi="Arial" w:cs="Arial"/>
        </w:rPr>
      </w:pPr>
    </w:p>
    <w:p w14:paraId="6033885D" w14:textId="77777777" w:rsidR="0046325F" w:rsidRPr="00FD1D6D" w:rsidRDefault="0046325F" w:rsidP="0046325F">
      <w:pPr>
        <w:widowControl w:val="0"/>
        <w:overflowPunct w:val="0"/>
        <w:autoSpaceDE w:val="0"/>
        <w:autoSpaceDN w:val="0"/>
        <w:adjustRightInd w:val="0"/>
        <w:spacing w:line="214" w:lineRule="auto"/>
        <w:ind w:left="60" w:right="580"/>
        <w:rPr>
          <w:rFonts w:ascii="Arial" w:hAnsi="Arial" w:cs="Arial"/>
        </w:rPr>
      </w:pPr>
      <w:r w:rsidRPr="00FD1D6D">
        <w:rPr>
          <w:rFonts w:ascii="Arial" w:hAnsi="Arial" w:cs="Arial"/>
          <w:i/>
          <w:iCs/>
        </w:rPr>
        <w:t>*Овај образац попуњава, потписује и оверава понуђач који наступа са подизвођачем. У случају другачијег наступања у поступку, образац није потребно достављати.</w:t>
      </w:r>
    </w:p>
    <w:p w14:paraId="34033958" w14:textId="77777777" w:rsidR="0046325F" w:rsidRPr="00FD1D6D" w:rsidRDefault="0046325F" w:rsidP="0046325F">
      <w:pPr>
        <w:widowControl w:val="0"/>
        <w:autoSpaceDE w:val="0"/>
        <w:autoSpaceDN w:val="0"/>
        <w:adjustRightInd w:val="0"/>
        <w:spacing w:line="200" w:lineRule="exact"/>
        <w:rPr>
          <w:rFonts w:ascii="Arial" w:hAnsi="Arial" w:cs="Arial"/>
        </w:rPr>
      </w:pPr>
    </w:p>
    <w:p w14:paraId="7ABBAB79" w14:textId="77777777" w:rsidR="0046325F" w:rsidRPr="00FD1D6D" w:rsidRDefault="0046325F" w:rsidP="0046325F">
      <w:pPr>
        <w:widowControl w:val="0"/>
        <w:autoSpaceDE w:val="0"/>
        <w:autoSpaceDN w:val="0"/>
        <w:adjustRightInd w:val="0"/>
        <w:spacing w:line="200" w:lineRule="exact"/>
        <w:rPr>
          <w:rFonts w:ascii="Arial" w:hAnsi="Arial" w:cs="Arial"/>
        </w:rPr>
      </w:pPr>
    </w:p>
    <w:p w14:paraId="0CAE3E3E" w14:textId="77777777" w:rsidR="0046325F" w:rsidRPr="00FD1D6D" w:rsidRDefault="0046325F" w:rsidP="0046325F">
      <w:pPr>
        <w:widowControl w:val="0"/>
        <w:autoSpaceDE w:val="0"/>
        <w:autoSpaceDN w:val="0"/>
        <w:adjustRightInd w:val="0"/>
        <w:spacing w:line="200" w:lineRule="exact"/>
        <w:rPr>
          <w:rFonts w:ascii="Arial" w:hAnsi="Arial" w:cs="Arial"/>
        </w:rPr>
      </w:pPr>
    </w:p>
    <w:p w14:paraId="1396789D" w14:textId="77777777" w:rsidR="0046325F" w:rsidRPr="00FD1D6D" w:rsidRDefault="0046325F" w:rsidP="0046325F">
      <w:pPr>
        <w:widowControl w:val="0"/>
        <w:autoSpaceDE w:val="0"/>
        <w:autoSpaceDN w:val="0"/>
        <w:adjustRightInd w:val="0"/>
        <w:spacing w:line="213" w:lineRule="exact"/>
        <w:rPr>
          <w:rFonts w:ascii="Arial" w:hAnsi="Arial" w:cs="Arial"/>
        </w:rPr>
      </w:pPr>
    </w:p>
    <w:p w14:paraId="0E9DD955" w14:textId="77777777" w:rsidR="0046325F" w:rsidRPr="00FD1D6D" w:rsidRDefault="0046325F" w:rsidP="0046325F">
      <w:pPr>
        <w:widowControl w:val="0"/>
        <w:tabs>
          <w:tab w:val="left" w:pos="5980"/>
        </w:tabs>
        <w:autoSpaceDE w:val="0"/>
        <w:autoSpaceDN w:val="0"/>
        <w:adjustRightInd w:val="0"/>
        <w:ind w:left="720"/>
        <w:rPr>
          <w:rFonts w:ascii="Arial" w:hAnsi="Arial" w:cs="Arial"/>
        </w:rPr>
      </w:pPr>
      <w:r w:rsidRPr="00FD1D6D">
        <w:rPr>
          <w:rFonts w:ascii="Arial" w:hAnsi="Arial" w:cs="Arial"/>
          <w:b/>
          <w:bCs/>
        </w:rPr>
        <w:t>ДАТУМ</w:t>
      </w:r>
      <w:r w:rsidRPr="00FD1D6D">
        <w:rPr>
          <w:rFonts w:ascii="Arial" w:hAnsi="Arial" w:cs="Arial"/>
        </w:rPr>
        <w:tab/>
      </w:r>
      <w:r w:rsidRPr="00FD1D6D">
        <w:rPr>
          <w:rFonts w:ascii="Arial" w:hAnsi="Arial" w:cs="Arial"/>
          <w:b/>
          <w:bCs/>
        </w:rPr>
        <w:t>ОДГОВОРНО ЛИЦЕ</w:t>
      </w:r>
    </w:p>
    <w:p w14:paraId="58A7517E" w14:textId="77777777" w:rsidR="0046325F" w:rsidRPr="00FD1D6D" w:rsidRDefault="0046325F" w:rsidP="0046325F">
      <w:pPr>
        <w:widowControl w:val="0"/>
        <w:autoSpaceDE w:val="0"/>
        <w:autoSpaceDN w:val="0"/>
        <w:adjustRightInd w:val="0"/>
        <w:ind w:left="3900"/>
        <w:rPr>
          <w:rFonts w:ascii="Arial" w:hAnsi="Arial" w:cs="Arial"/>
        </w:rPr>
      </w:pPr>
      <w:r w:rsidRPr="00FD1D6D">
        <w:rPr>
          <w:rFonts w:ascii="Arial" w:hAnsi="Arial" w:cs="Arial"/>
          <w:b/>
          <w:bCs/>
        </w:rPr>
        <w:t>М.П.</w:t>
      </w:r>
    </w:p>
    <w:p w14:paraId="25EE30C8" w14:textId="77777777" w:rsidR="0046325F" w:rsidRPr="00FD1D6D" w:rsidRDefault="0046325F" w:rsidP="0046325F">
      <w:pPr>
        <w:widowControl w:val="0"/>
        <w:tabs>
          <w:tab w:val="left" w:pos="5740"/>
        </w:tabs>
        <w:autoSpaceDE w:val="0"/>
        <w:autoSpaceDN w:val="0"/>
        <w:adjustRightInd w:val="0"/>
        <w:ind w:left="60"/>
        <w:rPr>
          <w:rFonts w:ascii="Arial" w:hAnsi="Arial" w:cs="Arial"/>
        </w:rPr>
      </w:pPr>
      <w:r w:rsidRPr="00FD1D6D">
        <w:rPr>
          <w:rFonts w:ascii="Arial" w:hAnsi="Arial" w:cs="Arial"/>
          <w:b/>
          <w:bCs/>
        </w:rPr>
        <w:t>____________________</w:t>
      </w:r>
      <w:r w:rsidRPr="00FD1D6D">
        <w:rPr>
          <w:rFonts w:ascii="Arial" w:hAnsi="Arial" w:cs="Arial"/>
        </w:rPr>
        <w:tab/>
      </w:r>
      <w:r w:rsidRPr="00FD1D6D">
        <w:rPr>
          <w:rFonts w:ascii="Arial" w:hAnsi="Arial" w:cs="Arial"/>
          <w:b/>
          <w:bCs/>
        </w:rPr>
        <w:t>________________________</w:t>
      </w:r>
    </w:p>
    <w:p w14:paraId="3DD2329C" w14:textId="77777777" w:rsidR="0046325F" w:rsidRPr="00FD1D6D" w:rsidRDefault="0046325F" w:rsidP="0046325F">
      <w:pPr>
        <w:tabs>
          <w:tab w:val="left" w:pos="-180"/>
        </w:tabs>
        <w:rPr>
          <w:rFonts w:ascii="Arial" w:hAnsi="Arial" w:cs="Arial"/>
          <w:b/>
          <w:bCs/>
          <w:iCs/>
          <w:sz w:val="28"/>
          <w:szCs w:val="28"/>
          <w:lang w:val="sr-Cyrl-RS"/>
        </w:rPr>
      </w:pPr>
    </w:p>
    <w:p w14:paraId="43EC6F3A" w14:textId="77777777" w:rsidR="0046325F" w:rsidRPr="00FD1D6D" w:rsidRDefault="0046325F" w:rsidP="0046325F">
      <w:pPr>
        <w:tabs>
          <w:tab w:val="left" w:pos="-180"/>
        </w:tabs>
        <w:rPr>
          <w:rFonts w:ascii="Arial" w:hAnsi="Arial" w:cs="Arial"/>
          <w:b/>
          <w:bCs/>
          <w:iCs/>
          <w:sz w:val="28"/>
          <w:szCs w:val="28"/>
          <w:lang w:val="sr-Cyrl-RS"/>
        </w:rPr>
      </w:pPr>
    </w:p>
    <w:p w14:paraId="6073D4C4" w14:textId="77777777" w:rsidR="0046325F" w:rsidRPr="00FD1D6D" w:rsidRDefault="0046325F" w:rsidP="0046325F">
      <w:pPr>
        <w:tabs>
          <w:tab w:val="left" w:pos="-180"/>
        </w:tabs>
        <w:rPr>
          <w:rFonts w:ascii="Arial" w:hAnsi="Arial" w:cs="Arial"/>
          <w:b/>
          <w:bCs/>
          <w:iCs/>
          <w:sz w:val="28"/>
          <w:szCs w:val="28"/>
          <w:lang w:val="sr-Cyrl-RS"/>
        </w:rPr>
      </w:pPr>
    </w:p>
    <w:p w14:paraId="56B65518" w14:textId="77777777" w:rsidR="0046325F" w:rsidRPr="00FD1D6D" w:rsidRDefault="0046325F" w:rsidP="0046325F">
      <w:pPr>
        <w:tabs>
          <w:tab w:val="left" w:pos="-180"/>
        </w:tabs>
        <w:rPr>
          <w:rFonts w:ascii="Arial" w:hAnsi="Arial" w:cs="Arial"/>
          <w:b/>
          <w:bCs/>
          <w:iCs/>
          <w:sz w:val="28"/>
          <w:szCs w:val="28"/>
          <w:lang w:val="sr-Cyrl-RS"/>
        </w:rPr>
      </w:pPr>
    </w:p>
    <w:p w14:paraId="2BEB5728" w14:textId="77777777" w:rsidR="009E65E6" w:rsidRPr="00FD1D6D" w:rsidRDefault="009E65E6" w:rsidP="0046325F">
      <w:pPr>
        <w:tabs>
          <w:tab w:val="left" w:pos="-180"/>
        </w:tabs>
        <w:rPr>
          <w:rFonts w:ascii="Arial" w:hAnsi="Arial" w:cs="Arial"/>
          <w:b/>
          <w:bCs/>
          <w:iCs/>
          <w:sz w:val="28"/>
          <w:szCs w:val="28"/>
          <w:lang w:val="sr-Cyrl-RS"/>
        </w:rPr>
      </w:pPr>
    </w:p>
    <w:p w14:paraId="7E7B6069" w14:textId="77777777" w:rsidR="009E65E6" w:rsidRPr="00FD1D6D" w:rsidRDefault="009E65E6" w:rsidP="0046325F">
      <w:pPr>
        <w:tabs>
          <w:tab w:val="left" w:pos="-180"/>
        </w:tabs>
        <w:rPr>
          <w:rFonts w:ascii="Arial" w:hAnsi="Arial" w:cs="Arial"/>
          <w:b/>
          <w:bCs/>
          <w:iCs/>
          <w:sz w:val="28"/>
          <w:szCs w:val="28"/>
          <w:lang w:val="sr-Cyrl-RS"/>
        </w:rPr>
      </w:pPr>
    </w:p>
    <w:p w14:paraId="5E2E95E7" w14:textId="77777777" w:rsidR="009E65E6" w:rsidRPr="00FD1D6D" w:rsidRDefault="009E65E6" w:rsidP="0046325F">
      <w:pPr>
        <w:tabs>
          <w:tab w:val="left" w:pos="-180"/>
        </w:tabs>
        <w:rPr>
          <w:rFonts w:ascii="Arial" w:hAnsi="Arial" w:cs="Arial"/>
          <w:b/>
          <w:bCs/>
          <w:iCs/>
          <w:sz w:val="28"/>
          <w:szCs w:val="28"/>
          <w:lang w:val="sr-Cyrl-RS"/>
        </w:rPr>
      </w:pPr>
    </w:p>
    <w:p w14:paraId="3C399F34" w14:textId="77777777" w:rsidR="0046325F" w:rsidRPr="00FD1D6D" w:rsidRDefault="0046325F" w:rsidP="0046325F">
      <w:pPr>
        <w:tabs>
          <w:tab w:val="left" w:pos="-180"/>
        </w:tabs>
        <w:rPr>
          <w:rFonts w:ascii="Arial" w:hAnsi="Arial" w:cs="Arial"/>
          <w:b/>
          <w:bCs/>
          <w:iCs/>
          <w:sz w:val="28"/>
          <w:szCs w:val="28"/>
          <w:lang w:val="sr-Cyrl-RS"/>
        </w:rPr>
      </w:pPr>
    </w:p>
    <w:p w14:paraId="099D5108" w14:textId="77777777" w:rsidR="0046325F" w:rsidRPr="00FD1D6D" w:rsidRDefault="0046325F" w:rsidP="00974865">
      <w:pPr>
        <w:widowControl w:val="0"/>
        <w:autoSpaceDE w:val="0"/>
        <w:autoSpaceDN w:val="0"/>
        <w:adjustRightInd w:val="0"/>
        <w:ind w:left="7740"/>
        <w:rPr>
          <w:rFonts w:ascii="Arial" w:hAnsi="Arial" w:cs="Arial"/>
          <w:lang w:val="sr-Cyrl-RS"/>
        </w:rPr>
      </w:pPr>
      <w:r w:rsidRPr="00FD1D6D">
        <w:rPr>
          <w:rFonts w:ascii="Arial" w:hAnsi="Arial" w:cs="Arial"/>
          <w:b/>
          <w:bCs/>
        </w:rPr>
        <w:t xml:space="preserve">Образац </w:t>
      </w:r>
      <w:r w:rsidR="002571CE">
        <w:rPr>
          <w:rFonts w:ascii="Arial" w:hAnsi="Arial" w:cs="Arial"/>
          <w:b/>
          <w:bCs/>
          <w:lang w:val="sr-Cyrl-RS"/>
        </w:rPr>
        <w:t>7</w:t>
      </w:r>
    </w:p>
    <w:p w14:paraId="733A49CA" w14:textId="77777777" w:rsidR="0046325F" w:rsidRPr="00FD1D6D" w:rsidRDefault="0046325F" w:rsidP="0046325F">
      <w:pPr>
        <w:widowControl w:val="0"/>
        <w:autoSpaceDE w:val="0"/>
        <w:autoSpaceDN w:val="0"/>
        <w:adjustRightInd w:val="0"/>
        <w:spacing w:line="360" w:lineRule="exact"/>
        <w:rPr>
          <w:rFonts w:ascii="Arial" w:hAnsi="Arial" w:cs="Arial"/>
        </w:rPr>
      </w:pPr>
    </w:p>
    <w:p w14:paraId="1E2DB8D4" w14:textId="77777777" w:rsidR="0046325F" w:rsidRPr="00FD1D6D" w:rsidRDefault="0046325F" w:rsidP="0046325F">
      <w:pPr>
        <w:widowControl w:val="0"/>
        <w:autoSpaceDE w:val="0"/>
        <w:autoSpaceDN w:val="0"/>
        <w:adjustRightInd w:val="0"/>
        <w:ind w:left="1740"/>
        <w:rPr>
          <w:rFonts w:ascii="Arial" w:hAnsi="Arial" w:cs="Arial"/>
        </w:rPr>
      </w:pPr>
      <w:r w:rsidRPr="00FD1D6D">
        <w:rPr>
          <w:rFonts w:ascii="Arial" w:hAnsi="Arial" w:cs="Arial"/>
          <w:b/>
          <w:bCs/>
        </w:rPr>
        <w:t>ОБРАЗАЦ  ПОНУДЕ СА СПЕЦИФИКАЦИЈОМ РАДОВА</w:t>
      </w:r>
    </w:p>
    <w:p w14:paraId="5B186CF6" w14:textId="77777777" w:rsidR="0046325F" w:rsidRPr="00FD1D6D" w:rsidRDefault="0046325F" w:rsidP="0046325F">
      <w:pPr>
        <w:widowControl w:val="0"/>
        <w:autoSpaceDE w:val="0"/>
        <w:autoSpaceDN w:val="0"/>
        <w:adjustRightInd w:val="0"/>
        <w:spacing w:line="200" w:lineRule="exact"/>
        <w:rPr>
          <w:rFonts w:ascii="Arial" w:hAnsi="Arial" w:cs="Arial"/>
        </w:rPr>
      </w:pPr>
    </w:p>
    <w:p w14:paraId="5319124D" w14:textId="77777777" w:rsidR="0046325F" w:rsidRPr="00FD1D6D" w:rsidRDefault="0046325F" w:rsidP="0046325F">
      <w:pPr>
        <w:widowControl w:val="0"/>
        <w:autoSpaceDE w:val="0"/>
        <w:autoSpaceDN w:val="0"/>
        <w:adjustRightInd w:val="0"/>
        <w:spacing w:line="201" w:lineRule="exact"/>
        <w:rPr>
          <w:rFonts w:ascii="Arial" w:hAnsi="Arial" w:cs="Arial"/>
        </w:rPr>
      </w:pPr>
    </w:p>
    <w:p w14:paraId="03DFF442" w14:textId="77777777" w:rsidR="0046325F" w:rsidRPr="00FD1D6D" w:rsidRDefault="0046325F" w:rsidP="0046325F">
      <w:pPr>
        <w:widowControl w:val="0"/>
        <w:overflowPunct w:val="0"/>
        <w:autoSpaceDE w:val="0"/>
        <w:autoSpaceDN w:val="0"/>
        <w:adjustRightInd w:val="0"/>
        <w:spacing w:line="223" w:lineRule="auto"/>
        <w:ind w:left="120" w:right="120" w:firstLine="720"/>
        <w:jc w:val="both"/>
        <w:rPr>
          <w:rFonts w:ascii="Arial" w:hAnsi="Arial" w:cs="Arial"/>
        </w:rPr>
      </w:pPr>
      <w:r w:rsidRPr="00FD1D6D">
        <w:rPr>
          <w:rFonts w:ascii="Arial" w:hAnsi="Arial" w:cs="Arial"/>
          <w:i/>
          <w:iCs/>
          <w:sz w:val="20"/>
          <w:szCs w:val="20"/>
        </w:rPr>
        <w:t xml:space="preserve">На основу позива за подношење понуда по јавној набавкци радова на </w:t>
      </w:r>
      <w:r w:rsidR="00974865" w:rsidRPr="00FD1D6D">
        <w:rPr>
          <w:rFonts w:ascii="Arial" w:hAnsi="Arial" w:cs="Arial"/>
          <w:i/>
          <w:iCs/>
          <w:sz w:val="20"/>
          <w:szCs w:val="20"/>
          <w:lang w:val="sr-Cyrl-RS"/>
        </w:rPr>
        <w:t>реконструкцији</w:t>
      </w:r>
      <w:r w:rsidRPr="00FD1D6D">
        <w:rPr>
          <w:rFonts w:ascii="Arial" w:hAnsi="Arial" w:cs="Arial"/>
          <w:i/>
          <w:iCs/>
          <w:sz w:val="20"/>
          <w:szCs w:val="20"/>
        </w:rPr>
        <w:t xml:space="preserve"> фасаде зграде Градске </w:t>
      </w:r>
      <w:r w:rsidR="00974865" w:rsidRPr="00FD1D6D">
        <w:rPr>
          <w:rFonts w:ascii="Arial" w:hAnsi="Arial" w:cs="Arial"/>
          <w:i/>
          <w:iCs/>
          <w:sz w:val="20"/>
          <w:szCs w:val="20"/>
          <w:lang w:val="sr-Cyrl-RS"/>
        </w:rPr>
        <w:t>библиотеке Вршац</w:t>
      </w:r>
      <w:r w:rsidRPr="00FD1D6D">
        <w:rPr>
          <w:rFonts w:ascii="Arial" w:hAnsi="Arial" w:cs="Arial"/>
          <w:i/>
          <w:iCs/>
          <w:sz w:val="20"/>
          <w:szCs w:val="20"/>
        </w:rPr>
        <w:t xml:space="preserve"> (ЈНМВ број </w:t>
      </w:r>
      <w:r w:rsidR="00192339">
        <w:rPr>
          <w:rFonts w:ascii="Arial" w:hAnsi="Arial" w:cs="Arial"/>
          <w:i/>
          <w:iCs/>
          <w:sz w:val="20"/>
          <w:szCs w:val="20"/>
          <w:lang w:val="sr-Cyrl-RS"/>
        </w:rPr>
        <w:t>ЈН-03/2016</w:t>
      </w:r>
      <w:r w:rsidRPr="00FD1D6D">
        <w:rPr>
          <w:rFonts w:ascii="Arial" w:hAnsi="Arial" w:cs="Arial"/>
          <w:i/>
          <w:iCs/>
          <w:sz w:val="20"/>
          <w:szCs w:val="20"/>
        </w:rPr>
        <w:t>), дајем понуду како следи (заокружити начин на који се подноси понуда):</w:t>
      </w:r>
    </w:p>
    <w:p w14:paraId="41AA4B1D" w14:textId="77777777" w:rsidR="0046325F" w:rsidRPr="00FD1D6D" w:rsidRDefault="0046325F" w:rsidP="0046325F">
      <w:pPr>
        <w:widowControl w:val="0"/>
        <w:autoSpaceDE w:val="0"/>
        <w:autoSpaceDN w:val="0"/>
        <w:adjustRightInd w:val="0"/>
        <w:spacing w:line="1" w:lineRule="exact"/>
        <w:rPr>
          <w:rFonts w:ascii="Arial" w:hAnsi="Arial" w:cs="Arial"/>
        </w:rPr>
      </w:pPr>
    </w:p>
    <w:tbl>
      <w:tblPr>
        <w:tblW w:w="0" w:type="auto"/>
        <w:tblInd w:w="10" w:type="dxa"/>
        <w:tblLayout w:type="fixed"/>
        <w:tblCellMar>
          <w:left w:w="0" w:type="dxa"/>
          <w:right w:w="0" w:type="dxa"/>
        </w:tblCellMar>
        <w:tblLook w:val="0000" w:firstRow="0" w:lastRow="0" w:firstColumn="0" w:lastColumn="0" w:noHBand="0" w:noVBand="0"/>
      </w:tblPr>
      <w:tblGrid>
        <w:gridCol w:w="2400"/>
        <w:gridCol w:w="2560"/>
        <w:gridCol w:w="4640"/>
      </w:tblGrid>
      <w:tr w:rsidR="0046325F" w:rsidRPr="00FD1D6D" w14:paraId="2C0A5886" w14:textId="77777777" w:rsidTr="0046325F">
        <w:trPr>
          <w:trHeight w:val="222"/>
        </w:trPr>
        <w:tc>
          <w:tcPr>
            <w:tcW w:w="2400" w:type="dxa"/>
            <w:tcBorders>
              <w:top w:val="single" w:sz="8" w:space="0" w:color="auto"/>
              <w:left w:val="single" w:sz="8" w:space="0" w:color="auto"/>
              <w:bottom w:val="nil"/>
              <w:right w:val="single" w:sz="8" w:space="0" w:color="auto"/>
            </w:tcBorders>
            <w:vAlign w:val="bottom"/>
          </w:tcPr>
          <w:p w14:paraId="3D1067C9" w14:textId="77777777" w:rsidR="0046325F" w:rsidRPr="00FD1D6D" w:rsidRDefault="0046325F" w:rsidP="0046325F">
            <w:pPr>
              <w:widowControl w:val="0"/>
              <w:autoSpaceDE w:val="0"/>
              <w:autoSpaceDN w:val="0"/>
              <w:adjustRightInd w:val="0"/>
              <w:spacing w:line="222" w:lineRule="exact"/>
              <w:ind w:left="120"/>
              <w:rPr>
                <w:rFonts w:ascii="Arial" w:hAnsi="Arial" w:cs="Arial"/>
              </w:rPr>
            </w:pPr>
            <w:r w:rsidRPr="00FD1D6D">
              <w:rPr>
                <w:rFonts w:ascii="Arial" w:hAnsi="Arial" w:cs="Arial"/>
                <w:b/>
                <w:bCs/>
                <w:sz w:val="20"/>
                <w:szCs w:val="20"/>
              </w:rPr>
              <w:t>1</w:t>
            </w:r>
            <w:r w:rsidRPr="00FD1D6D">
              <w:rPr>
                <w:rFonts w:ascii="Arial" w:hAnsi="Arial" w:cs="Arial"/>
                <w:sz w:val="20"/>
                <w:szCs w:val="20"/>
              </w:rPr>
              <w:t>.</w:t>
            </w:r>
            <w:r w:rsidRPr="00FD1D6D">
              <w:rPr>
                <w:rFonts w:ascii="Arial" w:hAnsi="Arial" w:cs="Arial"/>
                <w:b/>
                <w:bCs/>
                <w:sz w:val="20"/>
                <w:szCs w:val="20"/>
              </w:rPr>
              <w:t xml:space="preserve"> </w:t>
            </w:r>
            <w:r w:rsidRPr="00FD1D6D">
              <w:rPr>
                <w:rFonts w:ascii="Arial" w:hAnsi="Arial" w:cs="Arial"/>
                <w:sz w:val="20"/>
                <w:szCs w:val="20"/>
              </w:rPr>
              <w:t>самостално</w:t>
            </w:r>
          </w:p>
        </w:tc>
        <w:tc>
          <w:tcPr>
            <w:tcW w:w="2560" w:type="dxa"/>
            <w:tcBorders>
              <w:top w:val="single" w:sz="8" w:space="0" w:color="auto"/>
              <w:left w:val="nil"/>
              <w:bottom w:val="nil"/>
              <w:right w:val="single" w:sz="8" w:space="0" w:color="auto"/>
            </w:tcBorders>
            <w:vAlign w:val="bottom"/>
          </w:tcPr>
          <w:p w14:paraId="396A521A" w14:textId="77777777" w:rsidR="0046325F" w:rsidRPr="00FD1D6D" w:rsidRDefault="0046325F" w:rsidP="0046325F">
            <w:pPr>
              <w:widowControl w:val="0"/>
              <w:autoSpaceDE w:val="0"/>
              <w:autoSpaceDN w:val="0"/>
              <w:adjustRightInd w:val="0"/>
              <w:spacing w:line="222" w:lineRule="exact"/>
              <w:ind w:left="100"/>
              <w:rPr>
                <w:rFonts w:ascii="Arial" w:hAnsi="Arial" w:cs="Arial"/>
              </w:rPr>
            </w:pPr>
            <w:r w:rsidRPr="00FD1D6D">
              <w:rPr>
                <w:rFonts w:ascii="Arial" w:hAnsi="Arial" w:cs="Arial"/>
                <w:b/>
                <w:bCs/>
                <w:sz w:val="20"/>
                <w:szCs w:val="20"/>
              </w:rPr>
              <w:t>2</w:t>
            </w:r>
            <w:r w:rsidRPr="00FD1D6D">
              <w:rPr>
                <w:rFonts w:ascii="Arial" w:hAnsi="Arial" w:cs="Arial"/>
                <w:sz w:val="20"/>
                <w:szCs w:val="20"/>
              </w:rPr>
              <w:t>.</w:t>
            </w:r>
            <w:r w:rsidRPr="00FD1D6D">
              <w:rPr>
                <w:rFonts w:ascii="Arial" w:hAnsi="Arial" w:cs="Arial"/>
                <w:b/>
                <w:bCs/>
                <w:sz w:val="20"/>
                <w:szCs w:val="20"/>
              </w:rPr>
              <w:t xml:space="preserve"> </w:t>
            </w:r>
            <w:r w:rsidRPr="00FD1D6D">
              <w:rPr>
                <w:rFonts w:ascii="Arial" w:hAnsi="Arial" w:cs="Arial"/>
                <w:sz w:val="20"/>
                <w:szCs w:val="20"/>
              </w:rPr>
              <w:t>са подизвођачем</w:t>
            </w:r>
          </w:p>
        </w:tc>
        <w:tc>
          <w:tcPr>
            <w:tcW w:w="4640" w:type="dxa"/>
            <w:tcBorders>
              <w:top w:val="single" w:sz="8" w:space="0" w:color="auto"/>
              <w:left w:val="nil"/>
              <w:bottom w:val="nil"/>
              <w:right w:val="single" w:sz="8" w:space="0" w:color="auto"/>
            </w:tcBorders>
            <w:vAlign w:val="bottom"/>
          </w:tcPr>
          <w:p w14:paraId="3EDC7F3F" w14:textId="77777777" w:rsidR="0046325F" w:rsidRPr="00FD1D6D" w:rsidRDefault="0046325F" w:rsidP="0046325F">
            <w:pPr>
              <w:widowControl w:val="0"/>
              <w:autoSpaceDE w:val="0"/>
              <w:autoSpaceDN w:val="0"/>
              <w:adjustRightInd w:val="0"/>
              <w:spacing w:line="222" w:lineRule="exact"/>
              <w:ind w:left="80"/>
              <w:rPr>
                <w:rFonts w:ascii="Arial" w:hAnsi="Arial" w:cs="Arial"/>
              </w:rPr>
            </w:pPr>
            <w:r w:rsidRPr="00FD1D6D">
              <w:rPr>
                <w:rFonts w:ascii="Arial" w:hAnsi="Arial" w:cs="Arial"/>
                <w:b/>
                <w:bCs/>
                <w:sz w:val="20"/>
                <w:szCs w:val="20"/>
              </w:rPr>
              <w:t>3</w:t>
            </w:r>
            <w:r w:rsidRPr="00FD1D6D">
              <w:rPr>
                <w:rFonts w:ascii="Arial" w:hAnsi="Arial" w:cs="Arial"/>
                <w:sz w:val="20"/>
                <w:szCs w:val="20"/>
              </w:rPr>
              <w:t>.</w:t>
            </w:r>
            <w:r w:rsidRPr="00FD1D6D">
              <w:rPr>
                <w:rFonts w:ascii="Arial" w:hAnsi="Arial" w:cs="Arial"/>
                <w:b/>
                <w:bCs/>
                <w:sz w:val="20"/>
                <w:szCs w:val="20"/>
              </w:rPr>
              <w:t xml:space="preserve"> </w:t>
            </w:r>
            <w:r w:rsidRPr="00FD1D6D">
              <w:rPr>
                <w:rFonts w:ascii="Arial" w:hAnsi="Arial" w:cs="Arial"/>
                <w:sz w:val="20"/>
                <w:szCs w:val="20"/>
              </w:rPr>
              <w:t>као група понуђача</w:t>
            </w:r>
            <w:r w:rsidRPr="00FD1D6D">
              <w:rPr>
                <w:rFonts w:ascii="Arial" w:hAnsi="Arial" w:cs="Arial"/>
                <w:b/>
                <w:bCs/>
                <w:sz w:val="20"/>
                <w:szCs w:val="20"/>
              </w:rPr>
              <w:t xml:space="preserve"> </w:t>
            </w:r>
            <w:r w:rsidRPr="00FD1D6D">
              <w:rPr>
                <w:rFonts w:ascii="Arial" w:hAnsi="Arial" w:cs="Arial"/>
                <w:sz w:val="20"/>
                <w:szCs w:val="20"/>
              </w:rPr>
              <w:t>(заједничка понуда)</w:t>
            </w:r>
          </w:p>
        </w:tc>
      </w:tr>
      <w:tr w:rsidR="0046325F" w:rsidRPr="00FD1D6D" w14:paraId="776FA41F" w14:textId="77777777" w:rsidTr="0046325F">
        <w:trPr>
          <w:trHeight w:val="304"/>
        </w:trPr>
        <w:tc>
          <w:tcPr>
            <w:tcW w:w="2400" w:type="dxa"/>
            <w:tcBorders>
              <w:top w:val="nil"/>
              <w:left w:val="single" w:sz="8" w:space="0" w:color="auto"/>
              <w:bottom w:val="single" w:sz="8" w:space="0" w:color="auto"/>
              <w:right w:val="single" w:sz="8" w:space="0" w:color="auto"/>
            </w:tcBorders>
            <w:vAlign w:val="bottom"/>
          </w:tcPr>
          <w:p w14:paraId="23F2CED8" w14:textId="77777777" w:rsidR="0046325F" w:rsidRPr="00FD1D6D" w:rsidRDefault="0046325F" w:rsidP="0046325F">
            <w:pPr>
              <w:widowControl w:val="0"/>
              <w:autoSpaceDE w:val="0"/>
              <w:autoSpaceDN w:val="0"/>
              <w:adjustRightInd w:val="0"/>
              <w:rPr>
                <w:rFonts w:ascii="Arial" w:hAnsi="Arial" w:cs="Arial"/>
              </w:rPr>
            </w:pPr>
          </w:p>
        </w:tc>
        <w:tc>
          <w:tcPr>
            <w:tcW w:w="2560" w:type="dxa"/>
            <w:tcBorders>
              <w:top w:val="nil"/>
              <w:left w:val="nil"/>
              <w:bottom w:val="single" w:sz="8" w:space="0" w:color="auto"/>
              <w:right w:val="single" w:sz="8" w:space="0" w:color="auto"/>
            </w:tcBorders>
            <w:vAlign w:val="bottom"/>
          </w:tcPr>
          <w:p w14:paraId="34F5F6DB" w14:textId="77777777" w:rsidR="0046325F" w:rsidRPr="00FD1D6D" w:rsidRDefault="0046325F" w:rsidP="0046325F">
            <w:pPr>
              <w:widowControl w:val="0"/>
              <w:autoSpaceDE w:val="0"/>
              <w:autoSpaceDN w:val="0"/>
              <w:adjustRightInd w:val="0"/>
              <w:rPr>
                <w:rFonts w:ascii="Arial" w:hAnsi="Arial" w:cs="Arial"/>
              </w:rPr>
            </w:pPr>
          </w:p>
        </w:tc>
        <w:tc>
          <w:tcPr>
            <w:tcW w:w="4640" w:type="dxa"/>
            <w:tcBorders>
              <w:top w:val="nil"/>
              <w:left w:val="nil"/>
              <w:bottom w:val="single" w:sz="8" w:space="0" w:color="auto"/>
              <w:right w:val="single" w:sz="8" w:space="0" w:color="auto"/>
            </w:tcBorders>
            <w:vAlign w:val="bottom"/>
          </w:tcPr>
          <w:p w14:paraId="5B0C06D9" w14:textId="77777777" w:rsidR="0046325F" w:rsidRPr="00FD1D6D" w:rsidRDefault="0046325F" w:rsidP="0046325F">
            <w:pPr>
              <w:widowControl w:val="0"/>
              <w:autoSpaceDE w:val="0"/>
              <w:autoSpaceDN w:val="0"/>
              <w:adjustRightInd w:val="0"/>
              <w:rPr>
                <w:rFonts w:ascii="Arial" w:hAnsi="Arial" w:cs="Arial"/>
              </w:rPr>
            </w:pPr>
          </w:p>
        </w:tc>
      </w:tr>
    </w:tbl>
    <w:p w14:paraId="10F82BAE" w14:textId="77777777" w:rsidR="0046325F" w:rsidRPr="00FD1D6D" w:rsidRDefault="0046325F" w:rsidP="0046325F">
      <w:pPr>
        <w:widowControl w:val="0"/>
        <w:autoSpaceDE w:val="0"/>
        <w:autoSpaceDN w:val="0"/>
        <w:adjustRightInd w:val="0"/>
        <w:spacing w:line="302" w:lineRule="exact"/>
        <w:rPr>
          <w:rFonts w:ascii="Arial" w:hAnsi="Arial" w:cs="Arial"/>
        </w:rPr>
      </w:pPr>
      <w:r w:rsidRPr="00FD1D6D">
        <w:rPr>
          <w:rFonts w:ascii="Arial" w:hAnsi="Arial" w:cs="Arial"/>
          <w:noProof/>
          <w:lang w:val="en-US"/>
        </w:rPr>
        <w:drawing>
          <wp:anchor distT="0" distB="0" distL="114300" distR="114300" simplePos="0" relativeHeight="251764736" behindDoc="1" locked="0" layoutInCell="0" allowOverlap="1" wp14:anchorId="4B286002" wp14:editId="66F80238">
            <wp:simplePos x="0" y="0"/>
            <wp:positionH relativeFrom="column">
              <wp:posOffset>4445</wp:posOffset>
            </wp:positionH>
            <wp:positionV relativeFrom="paragraph">
              <wp:posOffset>186055</wp:posOffset>
            </wp:positionV>
            <wp:extent cx="6088380" cy="1052195"/>
            <wp:effectExtent l="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3">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1052195"/>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65760" behindDoc="1" locked="0" layoutInCell="0" allowOverlap="1" wp14:anchorId="537A01D9" wp14:editId="0AA5C411">
            <wp:simplePos x="0" y="0"/>
            <wp:positionH relativeFrom="column">
              <wp:posOffset>4445</wp:posOffset>
            </wp:positionH>
            <wp:positionV relativeFrom="paragraph">
              <wp:posOffset>186055</wp:posOffset>
            </wp:positionV>
            <wp:extent cx="6088380" cy="1052195"/>
            <wp:effectExtent l="0" t="0" r="7620" b="0"/>
            <wp:wrapNone/>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1052195"/>
                    </a:xfrm>
                    <a:prstGeom prst="rect">
                      <a:avLst/>
                    </a:prstGeom>
                    <a:noFill/>
                  </pic:spPr>
                </pic:pic>
              </a:graphicData>
            </a:graphic>
            <wp14:sizeRelH relativeFrom="page">
              <wp14:pctWidth>0</wp14:pctWidth>
            </wp14:sizeRelH>
            <wp14:sizeRelV relativeFrom="page">
              <wp14:pctHeight>0</wp14:pctHeight>
            </wp14:sizeRelV>
          </wp:anchor>
        </w:drawing>
      </w:r>
    </w:p>
    <w:p w14:paraId="1BB073C7" w14:textId="77777777" w:rsidR="0046325F" w:rsidRPr="00FD1D6D" w:rsidRDefault="0046325F" w:rsidP="0046325F">
      <w:pPr>
        <w:widowControl w:val="0"/>
        <w:tabs>
          <w:tab w:val="left" w:pos="1540"/>
        </w:tabs>
        <w:autoSpaceDE w:val="0"/>
        <w:autoSpaceDN w:val="0"/>
        <w:adjustRightInd w:val="0"/>
        <w:spacing w:line="239" w:lineRule="auto"/>
        <w:ind w:left="1200"/>
        <w:rPr>
          <w:rFonts w:ascii="Arial" w:hAnsi="Arial" w:cs="Arial"/>
        </w:rPr>
      </w:pPr>
      <w:r w:rsidRPr="00FD1D6D">
        <w:rPr>
          <w:rFonts w:ascii="Arial" w:hAnsi="Arial" w:cs="Arial"/>
          <w:b/>
          <w:bCs/>
          <w:sz w:val="20"/>
          <w:szCs w:val="20"/>
        </w:rPr>
        <w:t>1.</w:t>
      </w:r>
      <w:r w:rsidRPr="00FD1D6D">
        <w:rPr>
          <w:rFonts w:ascii="Arial" w:hAnsi="Arial" w:cs="Arial"/>
        </w:rPr>
        <w:tab/>
      </w:r>
      <w:r w:rsidRPr="00FD1D6D">
        <w:rPr>
          <w:rFonts w:ascii="Arial" w:hAnsi="Arial" w:cs="Arial"/>
          <w:b/>
          <w:bCs/>
          <w:sz w:val="20"/>
          <w:szCs w:val="20"/>
        </w:rPr>
        <w:t>ОПШТИ ПОДАЦИ О ПОНУЂАЧУ КОЈИ НАСТУПА САМОСТАЛНО</w:t>
      </w:r>
    </w:p>
    <w:p w14:paraId="5B564A4B" w14:textId="77777777" w:rsidR="0046325F" w:rsidRPr="00FD1D6D" w:rsidRDefault="0046325F" w:rsidP="0046325F">
      <w:pPr>
        <w:widowControl w:val="0"/>
        <w:autoSpaceDE w:val="0"/>
        <w:autoSpaceDN w:val="0"/>
        <w:adjustRightInd w:val="0"/>
        <w:spacing w:line="4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66784" behindDoc="1" locked="0" layoutInCell="0" allowOverlap="1" wp14:anchorId="145F78AD" wp14:editId="2DA536AD">
                <wp:simplePos x="0" y="0"/>
                <wp:positionH relativeFrom="column">
                  <wp:posOffset>2237740</wp:posOffset>
                </wp:positionH>
                <wp:positionV relativeFrom="paragraph">
                  <wp:posOffset>22225</wp:posOffset>
                </wp:positionV>
                <wp:extent cx="0" cy="878205"/>
                <wp:effectExtent l="0" t="0" r="0" b="0"/>
                <wp:wrapNone/>
                <wp:docPr id="128" name="Straight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820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7A69BA" id="Straight Connector 128" o:spid="_x0000_s1026" style="position:absolute;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2pt,1.75pt" to="176.2pt,7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" o:allowincell="f" strokeweight=".16931mm"/>
            </w:pict>
          </mc:Fallback>
        </mc:AlternateContent>
      </w:r>
    </w:p>
    <w:p w14:paraId="186D1782"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Понуђач:</w:t>
      </w:r>
    </w:p>
    <w:p w14:paraId="2C2B9E29" w14:textId="77777777" w:rsidR="0046325F" w:rsidRPr="00FD1D6D" w:rsidRDefault="0046325F" w:rsidP="0046325F">
      <w:pPr>
        <w:widowControl w:val="0"/>
        <w:autoSpaceDE w:val="0"/>
        <w:autoSpaceDN w:val="0"/>
        <w:adjustRightInd w:val="0"/>
        <w:spacing w:line="47" w:lineRule="exact"/>
        <w:rPr>
          <w:rFonts w:ascii="Arial" w:hAnsi="Arial" w:cs="Arial"/>
        </w:rPr>
      </w:pPr>
    </w:p>
    <w:p w14:paraId="205F4CC2"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Седиште:</w:t>
      </w:r>
    </w:p>
    <w:p w14:paraId="03107B5B"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67808" behindDoc="1" locked="0" layoutInCell="0" allowOverlap="1" wp14:anchorId="362F5CAC" wp14:editId="5202F372">
                <wp:simplePos x="0" y="0"/>
                <wp:positionH relativeFrom="column">
                  <wp:posOffset>4445</wp:posOffset>
                </wp:positionH>
                <wp:positionV relativeFrom="paragraph">
                  <wp:posOffset>28575</wp:posOffset>
                </wp:positionV>
                <wp:extent cx="6087745" cy="0"/>
                <wp:effectExtent l="0" t="0" r="0" b="0"/>
                <wp:wrapNone/>
                <wp:docPr id="127" name="Straight Connector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842EDD" id="Straight Connector 127" o:spid="_x0000_s1026" style="position:absolute;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2A591379"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Одговорно лице /потписник уговора/:</w:t>
      </w:r>
    </w:p>
    <w:p w14:paraId="364CD264"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68832" behindDoc="1" locked="0" layoutInCell="0" allowOverlap="1" wp14:anchorId="564248C2" wp14:editId="47EE2D57">
                <wp:simplePos x="0" y="0"/>
                <wp:positionH relativeFrom="column">
                  <wp:posOffset>4445</wp:posOffset>
                </wp:positionH>
                <wp:positionV relativeFrom="paragraph">
                  <wp:posOffset>28575</wp:posOffset>
                </wp:positionV>
                <wp:extent cx="6087745" cy="0"/>
                <wp:effectExtent l="0" t="0" r="0" b="0"/>
                <wp:wrapNone/>
                <wp:docPr id="126" name="Straight Connector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5AE98E" id="Straight Connector 126" o:spid="_x0000_s1026" style="position:absolute;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3C30111B"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ПИБ:</w:t>
      </w:r>
    </w:p>
    <w:p w14:paraId="1B0D1D4A" w14:textId="77777777" w:rsidR="0046325F" w:rsidRPr="00FD1D6D" w:rsidRDefault="0046325F" w:rsidP="0046325F">
      <w:pPr>
        <w:widowControl w:val="0"/>
        <w:autoSpaceDE w:val="0"/>
        <w:autoSpaceDN w:val="0"/>
        <w:adjustRightInd w:val="0"/>
        <w:spacing w:line="47"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69856" behindDoc="1" locked="0" layoutInCell="0" allowOverlap="1" wp14:anchorId="174E4DE8" wp14:editId="320F74F4">
                <wp:simplePos x="0" y="0"/>
                <wp:positionH relativeFrom="column">
                  <wp:posOffset>4445</wp:posOffset>
                </wp:positionH>
                <wp:positionV relativeFrom="paragraph">
                  <wp:posOffset>28575</wp:posOffset>
                </wp:positionV>
                <wp:extent cx="6087745" cy="0"/>
                <wp:effectExtent l="0" t="0" r="0" b="0"/>
                <wp:wrapNone/>
                <wp:docPr id="125" name="Straight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2A6BC1" id="Straight Connector 125" o:spid="_x0000_s1026" style="position:absolute;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6129699C" w14:textId="77777777" w:rsidR="0046325F" w:rsidRPr="00FD1D6D" w:rsidRDefault="0046325F" w:rsidP="0046325F">
      <w:pPr>
        <w:widowControl w:val="0"/>
        <w:autoSpaceDE w:val="0"/>
        <w:autoSpaceDN w:val="0"/>
        <w:adjustRightInd w:val="0"/>
        <w:ind w:left="120"/>
        <w:rPr>
          <w:rFonts w:ascii="Arial" w:hAnsi="Arial" w:cs="Arial"/>
        </w:rPr>
      </w:pPr>
      <w:r w:rsidRPr="00FD1D6D">
        <w:rPr>
          <w:rFonts w:ascii="Arial" w:hAnsi="Arial" w:cs="Arial"/>
          <w:sz w:val="20"/>
          <w:szCs w:val="20"/>
        </w:rPr>
        <w:t>Матични број:</w:t>
      </w:r>
    </w:p>
    <w:p w14:paraId="0CC57BB0" w14:textId="77777777" w:rsidR="0046325F" w:rsidRPr="00FD1D6D" w:rsidRDefault="0046325F" w:rsidP="0046325F">
      <w:pPr>
        <w:widowControl w:val="0"/>
        <w:autoSpaceDE w:val="0"/>
        <w:autoSpaceDN w:val="0"/>
        <w:adjustRightInd w:val="0"/>
        <w:spacing w:line="42"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70880" behindDoc="1" locked="0" layoutInCell="0" allowOverlap="1" wp14:anchorId="16068CE9" wp14:editId="14587913">
                <wp:simplePos x="0" y="0"/>
                <wp:positionH relativeFrom="column">
                  <wp:posOffset>4445</wp:posOffset>
                </wp:positionH>
                <wp:positionV relativeFrom="paragraph">
                  <wp:posOffset>27940</wp:posOffset>
                </wp:positionV>
                <wp:extent cx="6087745" cy="0"/>
                <wp:effectExtent l="0" t="0" r="0" b="0"/>
                <wp:wrapNone/>
                <wp:docPr id="124" name="Straight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6F2954" id="Straight Connector 124" o:spid="_x0000_s1026" style="position:absolute;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pt" to="479.7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" o:allowincell="f" strokeweight=".16931mm"/>
            </w:pict>
          </mc:Fallback>
        </mc:AlternateContent>
      </w:r>
    </w:p>
    <w:p w14:paraId="0F26C5A3" w14:textId="77777777" w:rsidR="0046325F" w:rsidRPr="00FD1D6D" w:rsidRDefault="0046325F" w:rsidP="0046325F">
      <w:pPr>
        <w:widowControl w:val="0"/>
        <w:autoSpaceDE w:val="0"/>
        <w:autoSpaceDN w:val="0"/>
        <w:adjustRightInd w:val="0"/>
        <w:ind w:left="1620"/>
        <w:rPr>
          <w:rFonts w:ascii="Arial" w:hAnsi="Arial" w:cs="Arial"/>
        </w:rPr>
      </w:pPr>
      <w:r w:rsidRPr="00FD1D6D">
        <w:rPr>
          <w:rFonts w:ascii="Arial" w:hAnsi="Arial" w:cs="Arial"/>
          <w:i/>
          <w:iCs/>
        </w:rPr>
        <w:t>* попуњава понуђач уколико наступа самостално</w:t>
      </w:r>
    </w:p>
    <w:p w14:paraId="5D78C89E" w14:textId="77777777" w:rsidR="0046325F" w:rsidRPr="00FD1D6D" w:rsidRDefault="0046325F" w:rsidP="0046325F">
      <w:pPr>
        <w:widowControl w:val="0"/>
        <w:autoSpaceDE w:val="0"/>
        <w:autoSpaceDN w:val="0"/>
        <w:adjustRightInd w:val="0"/>
        <w:spacing w:line="57" w:lineRule="exact"/>
        <w:rPr>
          <w:rFonts w:ascii="Arial" w:hAnsi="Arial" w:cs="Arial"/>
        </w:rPr>
      </w:pPr>
      <w:r w:rsidRPr="00FD1D6D">
        <w:rPr>
          <w:rFonts w:ascii="Arial" w:hAnsi="Arial" w:cs="Arial"/>
          <w:noProof/>
          <w:lang w:val="en-US"/>
        </w:rPr>
        <w:drawing>
          <wp:anchor distT="0" distB="0" distL="114300" distR="114300" simplePos="0" relativeHeight="251771904" behindDoc="1" locked="0" layoutInCell="0" allowOverlap="1" wp14:anchorId="21298ABF" wp14:editId="51BC87BE">
            <wp:simplePos x="0" y="0"/>
            <wp:positionH relativeFrom="column">
              <wp:posOffset>4445</wp:posOffset>
            </wp:positionH>
            <wp:positionV relativeFrom="paragraph">
              <wp:posOffset>30480</wp:posOffset>
            </wp:positionV>
            <wp:extent cx="6088380" cy="2421890"/>
            <wp:effectExtent l="0" t="0" r="0" b="0"/>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5">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2421890"/>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72928" behindDoc="1" locked="0" layoutInCell="0" allowOverlap="1" wp14:anchorId="48B0735E" wp14:editId="3446B3D7">
            <wp:simplePos x="0" y="0"/>
            <wp:positionH relativeFrom="column">
              <wp:posOffset>4445</wp:posOffset>
            </wp:positionH>
            <wp:positionV relativeFrom="paragraph">
              <wp:posOffset>30480</wp:posOffset>
            </wp:positionV>
            <wp:extent cx="6088380" cy="2421890"/>
            <wp:effectExtent l="0" t="0" r="7620" b="0"/>
            <wp:wrapNone/>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2421890"/>
                    </a:xfrm>
                    <a:prstGeom prst="rect">
                      <a:avLst/>
                    </a:prstGeom>
                    <a:noFill/>
                  </pic:spPr>
                </pic:pic>
              </a:graphicData>
            </a:graphic>
            <wp14:sizeRelH relativeFrom="page">
              <wp14:pctWidth>0</wp14:pctWidth>
            </wp14:sizeRelH>
            <wp14:sizeRelV relativeFrom="page">
              <wp14:pctHeight>0</wp14:pctHeight>
            </wp14:sizeRelV>
          </wp:anchor>
        </w:drawing>
      </w:r>
    </w:p>
    <w:p w14:paraId="7DB53D65" w14:textId="77777777" w:rsidR="0046325F" w:rsidRPr="00FD1D6D" w:rsidRDefault="0046325F" w:rsidP="0046325F">
      <w:pPr>
        <w:widowControl w:val="0"/>
        <w:autoSpaceDE w:val="0"/>
        <w:autoSpaceDN w:val="0"/>
        <w:adjustRightInd w:val="0"/>
        <w:spacing w:line="239" w:lineRule="auto"/>
        <w:ind w:left="1200"/>
        <w:rPr>
          <w:rFonts w:ascii="Arial" w:hAnsi="Arial" w:cs="Arial"/>
        </w:rPr>
      </w:pPr>
      <w:r w:rsidRPr="00FD1D6D">
        <w:rPr>
          <w:rFonts w:ascii="Arial" w:hAnsi="Arial" w:cs="Arial"/>
          <w:b/>
          <w:bCs/>
          <w:sz w:val="20"/>
          <w:szCs w:val="20"/>
        </w:rPr>
        <w:t>2. ОПШТИ ПОДАЦИ О ПОНУЂАЧУ КОЈИ НАСТУПА СА ПОДИЗВОЂАЧЕМ</w:t>
      </w:r>
    </w:p>
    <w:p w14:paraId="2D015064" w14:textId="77777777" w:rsidR="0046325F" w:rsidRPr="00FD1D6D" w:rsidRDefault="0046325F" w:rsidP="0046325F">
      <w:pPr>
        <w:widowControl w:val="0"/>
        <w:autoSpaceDE w:val="0"/>
        <w:autoSpaceDN w:val="0"/>
        <w:adjustRightInd w:val="0"/>
        <w:spacing w:line="42"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73952" behindDoc="1" locked="0" layoutInCell="0" allowOverlap="1" wp14:anchorId="176E1F04" wp14:editId="76A8A31C">
                <wp:simplePos x="0" y="0"/>
                <wp:positionH relativeFrom="column">
                  <wp:posOffset>4445</wp:posOffset>
                </wp:positionH>
                <wp:positionV relativeFrom="paragraph">
                  <wp:posOffset>26670</wp:posOffset>
                </wp:positionV>
                <wp:extent cx="6087745" cy="0"/>
                <wp:effectExtent l="0" t="0" r="0" b="0"/>
                <wp:wrapNone/>
                <wp:docPr id="121" name="Straight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AB0CAA" id="Straight Connector 121" o:spid="_x0000_s1026" style="position:absolute;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1pt" to="479.7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KB81zzXAAAABAEAAA8AAABkcnMvZG93bnJl&#10;di54bWxMjsFOwzAQRO9I/IO1SFwQdVIVSkOcCir1yIECdzdZYlN7HXmdNvw9hgs9jmb05tXryTtx&#10;xMg2kIJyVoBAakNnqVfw/ra9fQDBSVOnXSBU8I0M6+byotZVF070isdd6kWGEFdagUlpqKTk1qDX&#10;PAsDUu4+Q/Q65Rh72UV9ynDv5Lwo7qXXlvKD0QNuDLaH3egV2K/IbNryuWR32G5uRmeXLx9KXV9N&#10;T48gEk7pfwy/+lkdmuy0DyN1LJyCZd4pWMxB5HJ1t1qA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KB81zzXAAAABAEAAA8AAAAAAAAAAAAAAAAAEwQAAGRycy9kb3du&#10;cmV2LnhtbFBLBQYAAAAABAAEAPMAAAAXBQAAAAA=&#10;" o:allowincell="f" strokeweight=".16931mm"/>
            </w:pict>
          </mc:Fallback>
        </mc:AlternateContent>
      </w:r>
      <w:r w:rsidRPr="00FD1D6D">
        <w:rPr>
          <w:rFonts w:ascii="Arial" w:hAnsi="Arial" w:cs="Arial"/>
          <w:noProof/>
          <w:lang w:val="en-US"/>
        </w:rPr>
        <mc:AlternateContent>
          <mc:Choice Requires="wps">
            <w:drawing>
              <wp:anchor distT="0" distB="0" distL="114300" distR="114300" simplePos="0" relativeHeight="251774976" behindDoc="1" locked="0" layoutInCell="0" allowOverlap="1" wp14:anchorId="3E864E07" wp14:editId="416C28E7">
                <wp:simplePos x="0" y="0"/>
                <wp:positionH relativeFrom="column">
                  <wp:posOffset>4445</wp:posOffset>
                </wp:positionH>
                <wp:positionV relativeFrom="paragraph">
                  <wp:posOffset>200660</wp:posOffset>
                </wp:positionV>
                <wp:extent cx="6087745" cy="0"/>
                <wp:effectExtent l="0" t="0" r="0" b="0"/>
                <wp:wrapNone/>
                <wp:docPr id="120" name="Straight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75079D" id="Straight Connector 120" o:spid="_x0000_s1026" style="position:absolute;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5.8pt" to="479.7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76000" behindDoc="1" locked="0" layoutInCell="0" allowOverlap="1" wp14:anchorId="6D69EEE5" wp14:editId="13FEC440">
                <wp:simplePos x="0" y="0"/>
                <wp:positionH relativeFrom="column">
                  <wp:posOffset>4445</wp:posOffset>
                </wp:positionH>
                <wp:positionV relativeFrom="paragraph">
                  <wp:posOffset>374650</wp:posOffset>
                </wp:positionV>
                <wp:extent cx="6087745" cy="0"/>
                <wp:effectExtent l="0" t="0" r="0" b="0"/>
                <wp:wrapNone/>
                <wp:docPr id="119" name="Straight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145C83" id="Straight Connector 119" o:spid="_x0000_s1026" style="position:absolute;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9.5pt" to="479.7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" o:allowincell="f" strokeweight=".48pt"/>
            </w:pict>
          </mc:Fallback>
        </mc:AlternateContent>
      </w:r>
      <w:r w:rsidRPr="00FD1D6D">
        <w:rPr>
          <w:rFonts w:ascii="Arial" w:hAnsi="Arial" w:cs="Arial"/>
          <w:noProof/>
          <w:lang w:val="en-US"/>
        </w:rPr>
        <mc:AlternateContent>
          <mc:Choice Requires="wps">
            <w:drawing>
              <wp:anchor distT="0" distB="0" distL="114300" distR="114300" simplePos="0" relativeHeight="251777024" behindDoc="1" locked="0" layoutInCell="0" allowOverlap="1" wp14:anchorId="2FBB84DF" wp14:editId="47E52CA3">
                <wp:simplePos x="0" y="0"/>
                <wp:positionH relativeFrom="column">
                  <wp:posOffset>2237740</wp:posOffset>
                </wp:positionH>
                <wp:positionV relativeFrom="paragraph">
                  <wp:posOffset>24130</wp:posOffset>
                </wp:positionV>
                <wp:extent cx="0" cy="2246630"/>
                <wp:effectExtent l="0" t="0" r="0" b="0"/>
                <wp:wrapNone/>
                <wp:docPr id="118" name="Straight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4663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3C0F0A" id="Straight Connector 118" o:spid="_x0000_s1026" style="position:absolute;z-index:-25153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2pt,1.9pt" to="176.2pt,1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" o:allowincell="f" strokeweight=".16931mm"/>
            </w:pict>
          </mc:Fallback>
        </mc:AlternateContent>
      </w:r>
    </w:p>
    <w:p w14:paraId="2675DA2E"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Понуђач:</w:t>
      </w:r>
    </w:p>
    <w:p w14:paraId="123FE5FD" w14:textId="77777777" w:rsidR="0046325F" w:rsidRPr="00FD1D6D" w:rsidRDefault="0046325F" w:rsidP="0046325F">
      <w:pPr>
        <w:widowControl w:val="0"/>
        <w:autoSpaceDE w:val="0"/>
        <w:autoSpaceDN w:val="0"/>
        <w:adjustRightInd w:val="0"/>
        <w:spacing w:line="45" w:lineRule="exact"/>
        <w:rPr>
          <w:rFonts w:ascii="Arial" w:hAnsi="Arial" w:cs="Arial"/>
        </w:rPr>
      </w:pPr>
    </w:p>
    <w:p w14:paraId="3866D521"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Седиште:</w:t>
      </w:r>
    </w:p>
    <w:p w14:paraId="5C0B31FF" w14:textId="77777777" w:rsidR="0046325F" w:rsidRPr="00FD1D6D" w:rsidRDefault="0046325F" w:rsidP="0046325F">
      <w:pPr>
        <w:widowControl w:val="0"/>
        <w:autoSpaceDE w:val="0"/>
        <w:autoSpaceDN w:val="0"/>
        <w:adjustRightInd w:val="0"/>
        <w:spacing w:line="45" w:lineRule="exact"/>
        <w:rPr>
          <w:rFonts w:ascii="Arial" w:hAnsi="Arial" w:cs="Arial"/>
        </w:rPr>
      </w:pPr>
    </w:p>
    <w:p w14:paraId="3489E9C4"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Одговорно лице /потписник уговора/:</w:t>
      </w:r>
    </w:p>
    <w:p w14:paraId="29D9CDC9" w14:textId="77777777" w:rsidR="0046325F" w:rsidRPr="00FD1D6D" w:rsidRDefault="0046325F" w:rsidP="0046325F">
      <w:pPr>
        <w:widowControl w:val="0"/>
        <w:autoSpaceDE w:val="0"/>
        <w:autoSpaceDN w:val="0"/>
        <w:adjustRightInd w:val="0"/>
        <w:spacing w:line="47"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78048" behindDoc="1" locked="0" layoutInCell="0" allowOverlap="1" wp14:anchorId="3DEE49F3" wp14:editId="7997B5DB">
                <wp:simplePos x="0" y="0"/>
                <wp:positionH relativeFrom="column">
                  <wp:posOffset>4445</wp:posOffset>
                </wp:positionH>
                <wp:positionV relativeFrom="paragraph">
                  <wp:posOffset>29845</wp:posOffset>
                </wp:positionV>
                <wp:extent cx="6087745" cy="0"/>
                <wp:effectExtent l="0" t="0" r="0" b="0"/>
                <wp:wrapNone/>
                <wp:docPr id="117" name="Straight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681F17" id="Straight Connector 117" o:spid="_x0000_s1026" style="position:absolute;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35pt" to="479.7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" o:allowincell="f" strokeweight=".16931mm"/>
            </w:pict>
          </mc:Fallback>
        </mc:AlternateContent>
      </w:r>
    </w:p>
    <w:p w14:paraId="23B859BC"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ПИБ:</w:t>
      </w:r>
    </w:p>
    <w:p w14:paraId="7257403C"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79072" behindDoc="1" locked="0" layoutInCell="0" allowOverlap="1" wp14:anchorId="4C2896CE" wp14:editId="4C2E4D9A">
                <wp:simplePos x="0" y="0"/>
                <wp:positionH relativeFrom="column">
                  <wp:posOffset>4445</wp:posOffset>
                </wp:positionH>
                <wp:positionV relativeFrom="paragraph">
                  <wp:posOffset>28575</wp:posOffset>
                </wp:positionV>
                <wp:extent cx="6087745" cy="0"/>
                <wp:effectExtent l="0" t="0" r="0" b="0"/>
                <wp:wrapNone/>
                <wp:docPr id="116" name="Straight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65D5FE" id="Straight Connector 116" o:spid="_x0000_s1026" style="position:absolute;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18482DD1"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Матични број:</w:t>
      </w:r>
    </w:p>
    <w:p w14:paraId="241273AF" w14:textId="77777777" w:rsidR="0046325F" w:rsidRPr="00FD1D6D" w:rsidRDefault="0046325F" w:rsidP="0046325F">
      <w:pPr>
        <w:widowControl w:val="0"/>
        <w:autoSpaceDE w:val="0"/>
        <w:autoSpaceDN w:val="0"/>
        <w:adjustRightInd w:val="0"/>
        <w:spacing w:line="96"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80096" behindDoc="1" locked="0" layoutInCell="0" allowOverlap="1" wp14:anchorId="2763F4F3" wp14:editId="40B8C640">
                <wp:simplePos x="0" y="0"/>
                <wp:positionH relativeFrom="column">
                  <wp:posOffset>4445</wp:posOffset>
                </wp:positionH>
                <wp:positionV relativeFrom="paragraph">
                  <wp:posOffset>28575</wp:posOffset>
                </wp:positionV>
                <wp:extent cx="6087745" cy="0"/>
                <wp:effectExtent l="0" t="0" r="0" b="0"/>
                <wp:wrapNone/>
                <wp:docPr id="115" name="Straight Connector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41CBCD" id="Straight Connector 115" o:spid="_x0000_s1026" style="position:absolute;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72ECC25C" w14:textId="77777777" w:rsidR="0093432F" w:rsidRPr="00FD1D6D" w:rsidRDefault="0046325F" w:rsidP="0046325F">
      <w:pPr>
        <w:widowControl w:val="0"/>
        <w:overflowPunct w:val="0"/>
        <w:autoSpaceDE w:val="0"/>
        <w:autoSpaceDN w:val="0"/>
        <w:adjustRightInd w:val="0"/>
        <w:spacing w:line="232" w:lineRule="auto"/>
        <w:ind w:left="120" w:right="5820"/>
        <w:rPr>
          <w:rFonts w:ascii="Arial" w:hAnsi="Arial" w:cs="Arial"/>
          <w:sz w:val="20"/>
          <w:szCs w:val="20"/>
          <w:lang w:val="sr-Cyrl-RS"/>
        </w:rPr>
      </w:pPr>
      <w:r w:rsidRPr="00FD1D6D">
        <w:rPr>
          <w:rFonts w:ascii="Arial" w:hAnsi="Arial" w:cs="Arial"/>
          <w:sz w:val="20"/>
          <w:szCs w:val="20"/>
        </w:rPr>
        <w:t xml:space="preserve">Подизвођачи/ навести назив и </w:t>
      </w:r>
      <w:r w:rsidRPr="00FD1D6D">
        <w:rPr>
          <w:rFonts w:ascii="Arial" w:hAnsi="Arial" w:cs="Arial"/>
          <w:b/>
          <w:bCs/>
          <w:sz w:val="20"/>
          <w:szCs w:val="20"/>
        </w:rPr>
        <w:t>1.</w:t>
      </w:r>
      <w:r w:rsidRPr="00FD1D6D">
        <w:rPr>
          <w:rFonts w:ascii="Arial" w:hAnsi="Arial" w:cs="Arial"/>
          <w:sz w:val="20"/>
          <w:szCs w:val="20"/>
        </w:rPr>
        <w:t xml:space="preserve"> </w:t>
      </w:r>
    </w:p>
    <w:p w14:paraId="7FE92FB1" w14:textId="77777777" w:rsidR="0046325F" w:rsidRPr="00FD1D6D" w:rsidRDefault="0046325F" w:rsidP="0046325F">
      <w:pPr>
        <w:widowControl w:val="0"/>
        <w:overflowPunct w:val="0"/>
        <w:autoSpaceDE w:val="0"/>
        <w:autoSpaceDN w:val="0"/>
        <w:adjustRightInd w:val="0"/>
        <w:spacing w:line="232" w:lineRule="auto"/>
        <w:ind w:left="120" w:right="5820"/>
        <w:rPr>
          <w:rFonts w:ascii="Arial" w:hAnsi="Arial" w:cs="Arial"/>
        </w:rPr>
      </w:pPr>
      <w:r w:rsidRPr="00FD1D6D">
        <w:rPr>
          <w:rFonts w:ascii="Arial" w:hAnsi="Arial" w:cs="Arial"/>
          <w:sz w:val="20"/>
          <w:szCs w:val="20"/>
        </w:rPr>
        <w:t>седиште свих подизвођача/ :</w:t>
      </w:r>
    </w:p>
    <w:p w14:paraId="2FD78546" w14:textId="77777777" w:rsidR="0046325F" w:rsidRPr="00FD1D6D" w:rsidRDefault="0046325F" w:rsidP="0046325F">
      <w:pPr>
        <w:widowControl w:val="0"/>
        <w:autoSpaceDE w:val="0"/>
        <w:autoSpaceDN w:val="0"/>
        <w:adjustRightInd w:val="0"/>
        <w:spacing w:line="49"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81120" behindDoc="1" locked="0" layoutInCell="0" allowOverlap="1" wp14:anchorId="0B9A5307" wp14:editId="3A6FFBD9">
                <wp:simplePos x="0" y="0"/>
                <wp:positionH relativeFrom="column">
                  <wp:posOffset>2234565</wp:posOffset>
                </wp:positionH>
                <wp:positionV relativeFrom="paragraph">
                  <wp:posOffset>28575</wp:posOffset>
                </wp:positionV>
                <wp:extent cx="3857625" cy="0"/>
                <wp:effectExtent l="0" t="0" r="0" b="0"/>
                <wp:wrapNone/>
                <wp:docPr id="114" name="Straight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762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D88E5B" id="Straight Connector 114" o:spid="_x0000_s1026" style="position:absolute;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" o:allowincell="f" strokeweight=".16931mm"/>
            </w:pict>
          </mc:Fallback>
        </mc:AlternateContent>
      </w:r>
    </w:p>
    <w:p w14:paraId="7A209E86" w14:textId="77777777" w:rsidR="0046325F" w:rsidRPr="00FD1D6D" w:rsidRDefault="0046325F" w:rsidP="0046325F">
      <w:pPr>
        <w:widowControl w:val="0"/>
        <w:autoSpaceDE w:val="0"/>
        <w:autoSpaceDN w:val="0"/>
        <w:adjustRightInd w:val="0"/>
        <w:spacing w:line="239" w:lineRule="auto"/>
        <w:ind w:left="3640"/>
        <w:rPr>
          <w:rFonts w:ascii="Arial" w:hAnsi="Arial" w:cs="Arial"/>
        </w:rPr>
      </w:pPr>
      <w:r w:rsidRPr="00FD1D6D">
        <w:rPr>
          <w:rFonts w:ascii="Arial" w:hAnsi="Arial" w:cs="Arial"/>
          <w:b/>
          <w:bCs/>
          <w:sz w:val="20"/>
          <w:szCs w:val="20"/>
        </w:rPr>
        <w:t>2.</w:t>
      </w:r>
    </w:p>
    <w:p w14:paraId="506E818D" w14:textId="77777777" w:rsidR="0046325F" w:rsidRPr="00FD1D6D" w:rsidRDefault="0046325F" w:rsidP="0046325F">
      <w:pPr>
        <w:widowControl w:val="0"/>
        <w:autoSpaceDE w:val="0"/>
        <w:autoSpaceDN w:val="0"/>
        <w:adjustRightInd w:val="0"/>
        <w:spacing w:line="311"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82144" behindDoc="1" locked="0" layoutInCell="0" allowOverlap="1" wp14:anchorId="751D9888" wp14:editId="0B719E68">
                <wp:simplePos x="0" y="0"/>
                <wp:positionH relativeFrom="column">
                  <wp:posOffset>2234565</wp:posOffset>
                </wp:positionH>
                <wp:positionV relativeFrom="paragraph">
                  <wp:posOffset>194310</wp:posOffset>
                </wp:positionV>
                <wp:extent cx="3857625" cy="0"/>
                <wp:effectExtent l="0" t="0" r="0" b="0"/>
                <wp:wrapNone/>
                <wp:docPr id="113" name="Straight Connector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762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F8A3E8" id="Straight Connector 113" o:spid="_x0000_s1026" style="position:absolute;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5.3pt" to="479.7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" o:allowincell="f" strokeweight=".16931mm"/>
            </w:pict>
          </mc:Fallback>
        </mc:AlternateContent>
      </w:r>
    </w:p>
    <w:p w14:paraId="3A6CD644" w14:textId="77777777" w:rsidR="0046325F" w:rsidRPr="00FD1D6D" w:rsidRDefault="0046325F" w:rsidP="0046325F">
      <w:pPr>
        <w:widowControl w:val="0"/>
        <w:autoSpaceDE w:val="0"/>
        <w:autoSpaceDN w:val="0"/>
        <w:adjustRightInd w:val="0"/>
        <w:spacing w:line="239" w:lineRule="auto"/>
        <w:ind w:left="3640"/>
        <w:rPr>
          <w:rFonts w:ascii="Arial" w:hAnsi="Arial" w:cs="Arial"/>
        </w:rPr>
      </w:pPr>
      <w:r w:rsidRPr="00FD1D6D">
        <w:rPr>
          <w:rFonts w:ascii="Arial" w:hAnsi="Arial" w:cs="Arial"/>
          <w:b/>
          <w:bCs/>
          <w:sz w:val="20"/>
          <w:szCs w:val="20"/>
        </w:rPr>
        <w:t>3.</w:t>
      </w:r>
    </w:p>
    <w:p w14:paraId="7C64B296" w14:textId="77777777" w:rsidR="0046325F" w:rsidRPr="00FD1D6D" w:rsidRDefault="0046325F" w:rsidP="0046325F">
      <w:pPr>
        <w:widowControl w:val="0"/>
        <w:autoSpaceDE w:val="0"/>
        <w:autoSpaceDN w:val="0"/>
        <w:adjustRightInd w:val="0"/>
        <w:spacing w:line="309"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83168" behindDoc="1" locked="0" layoutInCell="0" allowOverlap="1" wp14:anchorId="20D6BF25" wp14:editId="696FAD3B">
                <wp:simplePos x="0" y="0"/>
                <wp:positionH relativeFrom="column">
                  <wp:posOffset>2234565</wp:posOffset>
                </wp:positionH>
                <wp:positionV relativeFrom="paragraph">
                  <wp:posOffset>193040</wp:posOffset>
                </wp:positionV>
                <wp:extent cx="3857625" cy="0"/>
                <wp:effectExtent l="0" t="0" r="0" b="0"/>
                <wp:wrapNone/>
                <wp:docPr id="112" name="Straight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762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4A4B17" id="Straight Connector 112" o:spid="_x0000_s1026" style="position:absolute;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5.2pt" to="479.7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" o:allowincell="f" strokeweight=".48pt"/>
            </w:pict>
          </mc:Fallback>
        </mc:AlternateContent>
      </w:r>
    </w:p>
    <w:p w14:paraId="3E241410" w14:textId="77777777" w:rsidR="0046325F" w:rsidRPr="00FD1D6D" w:rsidRDefault="0046325F" w:rsidP="0046325F">
      <w:pPr>
        <w:widowControl w:val="0"/>
        <w:autoSpaceDE w:val="0"/>
        <w:autoSpaceDN w:val="0"/>
        <w:adjustRightInd w:val="0"/>
        <w:spacing w:line="239" w:lineRule="auto"/>
        <w:ind w:left="3640"/>
        <w:rPr>
          <w:rFonts w:ascii="Arial" w:hAnsi="Arial" w:cs="Arial"/>
        </w:rPr>
      </w:pPr>
      <w:r w:rsidRPr="00FD1D6D">
        <w:rPr>
          <w:rFonts w:ascii="Arial" w:hAnsi="Arial" w:cs="Arial"/>
          <w:b/>
          <w:bCs/>
          <w:sz w:val="20"/>
          <w:szCs w:val="20"/>
        </w:rPr>
        <w:t>4.</w:t>
      </w:r>
    </w:p>
    <w:p w14:paraId="09226F20" w14:textId="77777777" w:rsidR="0046325F" w:rsidRPr="00FD1D6D" w:rsidRDefault="0046325F" w:rsidP="0046325F">
      <w:pPr>
        <w:widowControl w:val="0"/>
        <w:autoSpaceDE w:val="0"/>
        <w:autoSpaceDN w:val="0"/>
        <w:adjustRightInd w:val="0"/>
        <w:spacing w:line="304"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84192" behindDoc="1" locked="0" layoutInCell="0" allowOverlap="1" wp14:anchorId="7C559283" wp14:editId="79E2A2DF">
                <wp:simplePos x="0" y="0"/>
                <wp:positionH relativeFrom="column">
                  <wp:posOffset>4445</wp:posOffset>
                </wp:positionH>
                <wp:positionV relativeFrom="paragraph">
                  <wp:posOffset>194310</wp:posOffset>
                </wp:positionV>
                <wp:extent cx="6087745" cy="0"/>
                <wp:effectExtent l="0" t="0" r="0" b="0"/>
                <wp:wrapNone/>
                <wp:docPr id="111" name="Straight Connector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414E7B" id="Straight Connector 111" o:spid="_x0000_s1026" style="position:absolute;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5.3pt" to="479.7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" o:allowincell="f" strokeweight=".48pt"/>
            </w:pict>
          </mc:Fallback>
        </mc:AlternateContent>
      </w:r>
    </w:p>
    <w:p w14:paraId="090DD2C7" w14:textId="77777777" w:rsidR="0046325F" w:rsidRPr="00FD1D6D" w:rsidRDefault="0046325F" w:rsidP="0046325F">
      <w:pPr>
        <w:widowControl w:val="0"/>
        <w:autoSpaceDE w:val="0"/>
        <w:autoSpaceDN w:val="0"/>
        <w:adjustRightInd w:val="0"/>
        <w:ind w:left="2020"/>
        <w:rPr>
          <w:rFonts w:ascii="Arial" w:hAnsi="Arial" w:cs="Arial"/>
        </w:rPr>
      </w:pPr>
      <w:r w:rsidRPr="00FD1D6D">
        <w:rPr>
          <w:rFonts w:ascii="Arial" w:hAnsi="Arial" w:cs="Arial"/>
          <w:i/>
          <w:iCs/>
        </w:rPr>
        <w:t>* попуњава понуђач уколико наступа са подизвођачем</w:t>
      </w:r>
    </w:p>
    <w:p w14:paraId="725BDFF3" w14:textId="77777777" w:rsidR="0046325F" w:rsidRPr="00FD1D6D" w:rsidRDefault="0046325F" w:rsidP="0046325F">
      <w:pPr>
        <w:widowControl w:val="0"/>
        <w:autoSpaceDE w:val="0"/>
        <w:autoSpaceDN w:val="0"/>
        <w:adjustRightInd w:val="0"/>
        <w:spacing w:line="110" w:lineRule="exact"/>
        <w:rPr>
          <w:rFonts w:ascii="Arial" w:hAnsi="Arial" w:cs="Arial"/>
        </w:rPr>
      </w:pPr>
      <w:r w:rsidRPr="00FD1D6D">
        <w:rPr>
          <w:rFonts w:ascii="Arial" w:hAnsi="Arial" w:cs="Arial"/>
          <w:noProof/>
          <w:lang w:val="en-US"/>
        </w:rPr>
        <w:drawing>
          <wp:anchor distT="0" distB="0" distL="114300" distR="114300" simplePos="0" relativeHeight="251785216" behindDoc="1" locked="0" layoutInCell="0" allowOverlap="1" wp14:anchorId="068F4BD0" wp14:editId="425C1559">
            <wp:simplePos x="0" y="0"/>
            <wp:positionH relativeFrom="column">
              <wp:posOffset>4445</wp:posOffset>
            </wp:positionH>
            <wp:positionV relativeFrom="paragraph">
              <wp:posOffset>30480</wp:posOffset>
            </wp:positionV>
            <wp:extent cx="6088380" cy="2091055"/>
            <wp:effectExtent l="0" t="0" r="0" b="0"/>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7">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2091055"/>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86240" behindDoc="1" locked="0" layoutInCell="0" allowOverlap="1" wp14:anchorId="61ABC64E" wp14:editId="15E38969">
            <wp:simplePos x="0" y="0"/>
            <wp:positionH relativeFrom="column">
              <wp:posOffset>4445</wp:posOffset>
            </wp:positionH>
            <wp:positionV relativeFrom="paragraph">
              <wp:posOffset>30480</wp:posOffset>
            </wp:positionV>
            <wp:extent cx="6088380" cy="2091055"/>
            <wp:effectExtent l="0" t="0" r="7620" b="4445"/>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88380" cy="2091055"/>
                    </a:xfrm>
                    <a:prstGeom prst="rect">
                      <a:avLst/>
                    </a:prstGeom>
                    <a:noFill/>
                  </pic:spPr>
                </pic:pic>
              </a:graphicData>
            </a:graphic>
            <wp14:sizeRelH relativeFrom="page">
              <wp14:pctWidth>0</wp14:pctWidth>
            </wp14:sizeRelH>
            <wp14:sizeRelV relativeFrom="page">
              <wp14:pctHeight>0</wp14:pctHeight>
            </wp14:sizeRelV>
          </wp:anchor>
        </w:drawing>
      </w:r>
    </w:p>
    <w:p w14:paraId="49AB6E4E" w14:textId="77777777" w:rsidR="0046325F" w:rsidRPr="00FD1D6D" w:rsidRDefault="0046325F" w:rsidP="0046325F">
      <w:pPr>
        <w:widowControl w:val="0"/>
        <w:overflowPunct w:val="0"/>
        <w:autoSpaceDE w:val="0"/>
        <w:autoSpaceDN w:val="0"/>
        <w:adjustRightInd w:val="0"/>
        <w:spacing w:line="244" w:lineRule="auto"/>
        <w:ind w:left="4300" w:right="2000" w:hanging="2295"/>
        <w:rPr>
          <w:rFonts w:ascii="Arial" w:hAnsi="Arial" w:cs="Arial"/>
        </w:rPr>
      </w:pPr>
      <w:r w:rsidRPr="00FD1D6D">
        <w:rPr>
          <w:rFonts w:ascii="Arial" w:hAnsi="Arial" w:cs="Arial"/>
          <w:b/>
          <w:bCs/>
          <w:sz w:val="19"/>
          <w:szCs w:val="19"/>
        </w:rPr>
        <w:t>3. ОПШТИ ПОДАЦИ О ЧЛАНОВИМА ГРУПЕ ПОНУЂАЧА (ЗАЈЕДНИЧКА ПОНУДА)</w:t>
      </w:r>
    </w:p>
    <w:p w14:paraId="50B37815" w14:textId="77777777" w:rsidR="0046325F" w:rsidRPr="00FD1D6D" w:rsidRDefault="0046325F" w:rsidP="0046325F">
      <w:pPr>
        <w:widowControl w:val="0"/>
        <w:autoSpaceDE w:val="0"/>
        <w:autoSpaceDN w:val="0"/>
        <w:adjustRightInd w:val="0"/>
        <w:spacing w:line="43" w:lineRule="exact"/>
        <w:rPr>
          <w:rFonts w:ascii="Arial" w:hAnsi="Arial" w:cs="Arial"/>
        </w:rPr>
      </w:pPr>
      <w:r w:rsidRPr="00FD1D6D">
        <w:rPr>
          <w:rFonts w:ascii="Arial" w:hAnsi="Arial" w:cs="Arial"/>
          <w:noProof/>
          <w:lang w:val="en-US"/>
        </w:rPr>
        <w:drawing>
          <wp:anchor distT="0" distB="0" distL="114300" distR="114300" simplePos="0" relativeHeight="251787264" behindDoc="1" locked="0" layoutInCell="0" allowOverlap="1" wp14:anchorId="551B4A46" wp14:editId="12FD4410">
            <wp:simplePos x="0" y="0"/>
            <wp:positionH relativeFrom="column">
              <wp:posOffset>76200</wp:posOffset>
            </wp:positionH>
            <wp:positionV relativeFrom="paragraph">
              <wp:posOffset>-146685</wp:posOffset>
            </wp:positionV>
            <wp:extent cx="5944235" cy="1917700"/>
            <wp:effectExtent l="0" t="0" r="0" b="0"/>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9">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5944235" cy="1917700"/>
                    </a:xfrm>
                    <a:prstGeom prst="rect">
                      <a:avLst/>
                    </a:prstGeom>
                    <a:noFill/>
                  </pic:spPr>
                </pic:pic>
              </a:graphicData>
            </a:graphic>
            <wp14:sizeRelH relativeFrom="page">
              <wp14:pctWidth>0</wp14:pctWidth>
            </wp14:sizeRelH>
            <wp14:sizeRelV relativeFrom="page">
              <wp14:pctHeight>0</wp14:pctHeight>
            </wp14:sizeRelV>
          </wp:anchor>
        </w:drawing>
      </w:r>
      <w:r w:rsidRPr="00FD1D6D">
        <w:rPr>
          <w:rFonts w:ascii="Arial" w:hAnsi="Arial" w:cs="Arial"/>
          <w:noProof/>
          <w:lang w:val="en-US"/>
        </w:rPr>
        <w:drawing>
          <wp:anchor distT="0" distB="0" distL="114300" distR="114300" simplePos="0" relativeHeight="251788288" behindDoc="1" locked="0" layoutInCell="0" allowOverlap="1" wp14:anchorId="1928CB1E" wp14:editId="4D05054E">
            <wp:simplePos x="0" y="0"/>
            <wp:positionH relativeFrom="column">
              <wp:posOffset>76200</wp:posOffset>
            </wp:positionH>
            <wp:positionV relativeFrom="paragraph">
              <wp:posOffset>-146685</wp:posOffset>
            </wp:positionV>
            <wp:extent cx="5944235" cy="1917700"/>
            <wp:effectExtent l="0" t="0" r="0" b="635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944235" cy="1917700"/>
                    </a:xfrm>
                    <a:prstGeom prst="rect">
                      <a:avLst/>
                    </a:prstGeom>
                    <a:noFill/>
                  </pic:spPr>
                </pic:pic>
              </a:graphicData>
            </a:graphic>
            <wp14:sizeRelH relativeFrom="page">
              <wp14:pctWidth>0</wp14:pctWidth>
            </wp14:sizeRelH>
            <wp14:sizeRelV relativeFrom="page">
              <wp14:pctHeight>0</wp14:pctHeight>
            </wp14:sizeRelV>
          </wp:anchor>
        </w:drawing>
      </w:r>
    </w:p>
    <w:p w14:paraId="10129DFD" w14:textId="77777777" w:rsidR="0046325F" w:rsidRPr="00FD1D6D" w:rsidRDefault="0046325F" w:rsidP="0046325F">
      <w:pPr>
        <w:widowControl w:val="0"/>
        <w:autoSpaceDE w:val="0"/>
        <w:autoSpaceDN w:val="0"/>
        <w:adjustRightInd w:val="0"/>
        <w:ind w:left="120"/>
        <w:rPr>
          <w:rFonts w:ascii="Arial" w:hAnsi="Arial" w:cs="Arial"/>
        </w:rPr>
      </w:pPr>
      <w:r w:rsidRPr="00FD1D6D">
        <w:rPr>
          <w:rFonts w:ascii="Arial" w:hAnsi="Arial" w:cs="Arial"/>
          <w:b/>
          <w:bCs/>
          <w:sz w:val="20"/>
          <w:szCs w:val="20"/>
        </w:rPr>
        <w:t>1.Понуђач – овлашћени члан групе:</w:t>
      </w:r>
    </w:p>
    <w:p w14:paraId="3543BD04" w14:textId="77777777" w:rsidR="0046325F" w:rsidRPr="00FD1D6D" w:rsidRDefault="0046325F" w:rsidP="0046325F">
      <w:pPr>
        <w:widowControl w:val="0"/>
        <w:autoSpaceDE w:val="0"/>
        <w:autoSpaceDN w:val="0"/>
        <w:adjustRightInd w:val="0"/>
        <w:spacing w:line="39"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89312" behindDoc="1" locked="0" layoutInCell="0" allowOverlap="1" wp14:anchorId="54A95F25" wp14:editId="00B3F82B">
                <wp:simplePos x="0" y="0"/>
                <wp:positionH relativeFrom="column">
                  <wp:posOffset>4445</wp:posOffset>
                </wp:positionH>
                <wp:positionV relativeFrom="paragraph">
                  <wp:posOffset>24765</wp:posOffset>
                </wp:positionV>
                <wp:extent cx="6087745" cy="0"/>
                <wp:effectExtent l="0" t="0" r="0" b="0"/>
                <wp:wrapNone/>
                <wp:docPr id="106" name="Straight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45C04E" id="Straight Connector 106" o:spid="_x0000_s1026" style="position:absolute;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95pt" to="479.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" o:allowincell="f" strokeweight=".16931mm"/>
            </w:pict>
          </mc:Fallback>
        </mc:AlternateContent>
      </w:r>
    </w:p>
    <w:p w14:paraId="02B70E96"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Седиште:</w:t>
      </w:r>
    </w:p>
    <w:p w14:paraId="43B73296" w14:textId="77777777" w:rsidR="0046325F" w:rsidRPr="00FD1D6D" w:rsidRDefault="0046325F" w:rsidP="0046325F">
      <w:pPr>
        <w:widowControl w:val="0"/>
        <w:autoSpaceDE w:val="0"/>
        <w:autoSpaceDN w:val="0"/>
        <w:adjustRightInd w:val="0"/>
        <w:spacing w:line="48"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0336" behindDoc="1" locked="0" layoutInCell="0" allowOverlap="1" wp14:anchorId="1344486A" wp14:editId="3D9AC63A">
                <wp:simplePos x="0" y="0"/>
                <wp:positionH relativeFrom="column">
                  <wp:posOffset>4445</wp:posOffset>
                </wp:positionH>
                <wp:positionV relativeFrom="paragraph">
                  <wp:posOffset>28575</wp:posOffset>
                </wp:positionV>
                <wp:extent cx="6087745" cy="0"/>
                <wp:effectExtent l="0" t="0" r="0" b="0"/>
                <wp:wrapNone/>
                <wp:docPr id="105" name="Straight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B4819E" id="Straight Connector 105" o:spid="_x0000_s1026" style="position:absolute;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661C70C5"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Одговорно лице:</w:t>
      </w:r>
    </w:p>
    <w:p w14:paraId="6C1F22F6"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1360" behindDoc="1" locked="0" layoutInCell="0" allowOverlap="1" wp14:anchorId="75B37B7E" wp14:editId="01957FD2">
                <wp:simplePos x="0" y="0"/>
                <wp:positionH relativeFrom="column">
                  <wp:posOffset>4445</wp:posOffset>
                </wp:positionH>
                <wp:positionV relativeFrom="paragraph">
                  <wp:posOffset>28575</wp:posOffset>
                </wp:positionV>
                <wp:extent cx="6087745" cy="0"/>
                <wp:effectExtent l="0" t="0" r="0" b="0"/>
                <wp:wrapNone/>
                <wp:docPr id="104" name="Straight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CBFB1B" id="Straight Connector 104" o:spid="_x0000_s1026" style="position:absolute;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018D18B4"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ПИБ:</w:t>
      </w:r>
    </w:p>
    <w:p w14:paraId="1CF96312"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2384" behindDoc="1" locked="0" layoutInCell="0" allowOverlap="1" wp14:anchorId="5F555642" wp14:editId="67DAF9F1">
                <wp:simplePos x="0" y="0"/>
                <wp:positionH relativeFrom="column">
                  <wp:posOffset>4445</wp:posOffset>
                </wp:positionH>
                <wp:positionV relativeFrom="paragraph">
                  <wp:posOffset>28575</wp:posOffset>
                </wp:positionV>
                <wp:extent cx="6087745" cy="0"/>
                <wp:effectExtent l="0" t="0" r="0" b="0"/>
                <wp:wrapNone/>
                <wp:docPr id="103" name="Straight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59C207" id="Straight Connector 103" o:spid="_x0000_s1026" style="position:absolute;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" o:allowincell="f" strokeweight=".48pt"/>
            </w:pict>
          </mc:Fallback>
        </mc:AlternateContent>
      </w:r>
    </w:p>
    <w:p w14:paraId="265A6D6D"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Матични број:</w:t>
      </w:r>
    </w:p>
    <w:p w14:paraId="7624C34D" w14:textId="77777777" w:rsidR="0046325F" w:rsidRPr="00FD1D6D" w:rsidRDefault="0046325F" w:rsidP="0046325F">
      <w:pPr>
        <w:widowControl w:val="0"/>
        <w:autoSpaceDE w:val="0"/>
        <w:autoSpaceDN w:val="0"/>
        <w:adjustRightInd w:val="0"/>
        <w:spacing w:line="52"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3408" behindDoc="1" locked="0" layoutInCell="0" allowOverlap="1" wp14:anchorId="56B3814B" wp14:editId="3F7405EB">
                <wp:simplePos x="0" y="0"/>
                <wp:positionH relativeFrom="column">
                  <wp:posOffset>4445</wp:posOffset>
                </wp:positionH>
                <wp:positionV relativeFrom="paragraph">
                  <wp:posOffset>28575</wp:posOffset>
                </wp:positionV>
                <wp:extent cx="6087745" cy="0"/>
                <wp:effectExtent l="0" t="0" r="0" b="0"/>
                <wp:wrapNone/>
                <wp:docPr id="102" name="Straight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E9C3E7" id="Straight Connector 102" o:spid="_x0000_s1026" style="position:absolute;z-index:-25152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7B655B37"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b/>
          <w:bCs/>
          <w:sz w:val="20"/>
          <w:szCs w:val="20"/>
        </w:rPr>
        <w:t>2.Понуђач – члан групе:</w:t>
      </w:r>
    </w:p>
    <w:p w14:paraId="7A694756" w14:textId="77777777" w:rsidR="0046325F" w:rsidRPr="00FD1D6D" w:rsidRDefault="0046325F" w:rsidP="0046325F">
      <w:pPr>
        <w:widowControl w:val="0"/>
        <w:autoSpaceDE w:val="0"/>
        <w:autoSpaceDN w:val="0"/>
        <w:adjustRightInd w:val="0"/>
        <w:spacing w:line="40"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4432" behindDoc="1" locked="0" layoutInCell="0" allowOverlap="1" wp14:anchorId="6113E2E2" wp14:editId="52F3E220">
                <wp:simplePos x="0" y="0"/>
                <wp:positionH relativeFrom="column">
                  <wp:posOffset>4445</wp:posOffset>
                </wp:positionH>
                <wp:positionV relativeFrom="paragraph">
                  <wp:posOffset>25400</wp:posOffset>
                </wp:positionV>
                <wp:extent cx="6087745" cy="0"/>
                <wp:effectExtent l="0" t="0" r="0" b="0"/>
                <wp:wrapNone/>
                <wp:docPr id="101" name="Straight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096DD3" id="Straight Connector 101" o:spid="_x0000_s1026" style="position:absolute;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pt" to="479.7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" o:allowincell="f" strokeweight=".16931mm"/>
            </w:pict>
          </mc:Fallback>
        </mc:AlternateContent>
      </w:r>
    </w:p>
    <w:p w14:paraId="33E29FE9"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Седиште:</w:t>
      </w:r>
    </w:p>
    <w:p w14:paraId="181D7641"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5456" behindDoc="1" locked="0" layoutInCell="0" allowOverlap="1" wp14:anchorId="7136C049" wp14:editId="5C7BA87A">
                <wp:simplePos x="0" y="0"/>
                <wp:positionH relativeFrom="column">
                  <wp:posOffset>4445</wp:posOffset>
                </wp:positionH>
                <wp:positionV relativeFrom="paragraph">
                  <wp:posOffset>28575</wp:posOffset>
                </wp:positionV>
                <wp:extent cx="6087745" cy="0"/>
                <wp:effectExtent l="0" t="0" r="0" b="0"/>
                <wp:wrapNone/>
                <wp:docPr id="100"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FAE15B" id="Straight Connector 100" o:spid="_x0000_s1026" style="position:absolute;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3D4E4F77"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Одговорно лице:</w:t>
      </w:r>
    </w:p>
    <w:p w14:paraId="004B5663" w14:textId="77777777" w:rsidR="0046325F" w:rsidRPr="00FD1D6D" w:rsidRDefault="0046325F" w:rsidP="0046325F">
      <w:pPr>
        <w:widowControl w:val="0"/>
        <w:autoSpaceDE w:val="0"/>
        <w:autoSpaceDN w:val="0"/>
        <w:adjustRightInd w:val="0"/>
        <w:spacing w:line="47"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6480" behindDoc="1" locked="0" layoutInCell="0" allowOverlap="1" wp14:anchorId="0EFB492F" wp14:editId="59334306">
                <wp:simplePos x="0" y="0"/>
                <wp:positionH relativeFrom="column">
                  <wp:posOffset>4445</wp:posOffset>
                </wp:positionH>
                <wp:positionV relativeFrom="paragraph">
                  <wp:posOffset>29845</wp:posOffset>
                </wp:positionV>
                <wp:extent cx="6087745" cy="0"/>
                <wp:effectExtent l="0" t="0" r="0" b="0"/>
                <wp:wrapNone/>
                <wp:docPr id="99"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6141E8" id="Straight Connector 99" o:spid="_x0000_s1026" style="position:absolute;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35pt" to="479.7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" o:allowincell="f" strokeweight=".16931mm"/>
            </w:pict>
          </mc:Fallback>
        </mc:AlternateContent>
      </w:r>
    </w:p>
    <w:p w14:paraId="653DB262" w14:textId="77777777" w:rsidR="0046325F" w:rsidRPr="00FD1D6D" w:rsidRDefault="0046325F" w:rsidP="0046325F">
      <w:pPr>
        <w:widowControl w:val="0"/>
        <w:autoSpaceDE w:val="0"/>
        <w:autoSpaceDN w:val="0"/>
        <w:adjustRightInd w:val="0"/>
        <w:spacing w:line="239" w:lineRule="auto"/>
        <w:ind w:left="120"/>
        <w:rPr>
          <w:rFonts w:ascii="Arial" w:hAnsi="Arial" w:cs="Arial"/>
        </w:rPr>
      </w:pPr>
      <w:r w:rsidRPr="00FD1D6D">
        <w:rPr>
          <w:rFonts w:ascii="Arial" w:hAnsi="Arial" w:cs="Arial"/>
          <w:sz w:val="20"/>
          <w:szCs w:val="20"/>
        </w:rPr>
        <w:t>ПИБ:</w:t>
      </w:r>
    </w:p>
    <w:p w14:paraId="0AF15011" w14:textId="77777777" w:rsidR="0046325F" w:rsidRPr="00FD1D6D" w:rsidRDefault="0046325F" w:rsidP="0046325F">
      <w:pPr>
        <w:widowControl w:val="0"/>
        <w:autoSpaceDE w:val="0"/>
        <w:autoSpaceDN w:val="0"/>
        <w:adjustRightInd w:val="0"/>
        <w:spacing w:line="45"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7504" behindDoc="1" locked="0" layoutInCell="0" allowOverlap="1" wp14:anchorId="1E9F2ACD" wp14:editId="5B39CA58">
                <wp:simplePos x="0" y="0"/>
                <wp:positionH relativeFrom="column">
                  <wp:posOffset>4445</wp:posOffset>
                </wp:positionH>
                <wp:positionV relativeFrom="paragraph">
                  <wp:posOffset>28575</wp:posOffset>
                </wp:positionV>
                <wp:extent cx="6087745" cy="0"/>
                <wp:effectExtent l="0" t="0" r="0" b="0"/>
                <wp:wrapNone/>
                <wp:docPr id="9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A0E2FE" id="Straight Connector 98" o:spid="_x0000_s1026" style="position:absolute;z-index:-25151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5pt" to="479.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" o:allowincell="f" strokeweight=".16931mm"/>
            </w:pict>
          </mc:Fallback>
        </mc:AlternateContent>
      </w:r>
    </w:p>
    <w:p w14:paraId="669964B4" w14:textId="77777777" w:rsidR="0046325F" w:rsidRPr="00FD1D6D" w:rsidRDefault="0046325F" w:rsidP="0046325F">
      <w:pPr>
        <w:widowControl w:val="0"/>
        <w:autoSpaceDE w:val="0"/>
        <w:autoSpaceDN w:val="0"/>
        <w:adjustRightInd w:val="0"/>
        <w:ind w:left="120"/>
        <w:rPr>
          <w:rFonts w:ascii="Arial" w:hAnsi="Arial" w:cs="Arial"/>
        </w:rPr>
      </w:pPr>
      <w:r w:rsidRPr="00FD1D6D">
        <w:rPr>
          <w:rFonts w:ascii="Arial" w:hAnsi="Arial" w:cs="Arial"/>
          <w:sz w:val="20"/>
          <w:szCs w:val="20"/>
        </w:rPr>
        <w:t>Матични број:</w:t>
      </w:r>
    </w:p>
    <w:p w14:paraId="25B94700" w14:textId="77777777" w:rsidR="0046325F" w:rsidRPr="00FD1D6D" w:rsidRDefault="0046325F" w:rsidP="0046325F">
      <w:pPr>
        <w:widowControl w:val="0"/>
        <w:autoSpaceDE w:val="0"/>
        <w:autoSpaceDN w:val="0"/>
        <w:adjustRightInd w:val="0"/>
        <w:spacing w:line="42" w:lineRule="exact"/>
        <w:rPr>
          <w:rFonts w:ascii="Arial" w:hAnsi="Arial" w:cs="Arial"/>
        </w:rPr>
      </w:pPr>
      <w:r w:rsidRPr="00FD1D6D">
        <w:rPr>
          <w:rFonts w:ascii="Arial" w:hAnsi="Arial" w:cs="Arial"/>
          <w:noProof/>
          <w:lang w:val="en-US"/>
        </w:rPr>
        <mc:AlternateContent>
          <mc:Choice Requires="wps">
            <w:drawing>
              <wp:anchor distT="0" distB="0" distL="114300" distR="114300" simplePos="0" relativeHeight="251798528" behindDoc="1" locked="0" layoutInCell="0" allowOverlap="1" wp14:anchorId="531483EF" wp14:editId="55164C3A">
                <wp:simplePos x="0" y="0"/>
                <wp:positionH relativeFrom="column">
                  <wp:posOffset>4445</wp:posOffset>
                </wp:positionH>
                <wp:positionV relativeFrom="paragraph">
                  <wp:posOffset>27940</wp:posOffset>
                </wp:positionV>
                <wp:extent cx="6087745" cy="0"/>
                <wp:effectExtent l="0" t="0" r="0" b="0"/>
                <wp:wrapNone/>
                <wp:docPr id="97" name="Straight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77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ABD1CD" id="Straight Connector 97" o:spid="_x0000_s1026" style="position:absolute;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2pt" to="479.7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" o:allowincell="f" strokeweight=".48pt"/>
            </w:pict>
          </mc:Fallback>
        </mc:AlternateContent>
      </w:r>
    </w:p>
    <w:p w14:paraId="4FE59D45" w14:textId="77777777" w:rsidR="0046325F" w:rsidRPr="00FD1D6D" w:rsidRDefault="0046325F" w:rsidP="0046325F">
      <w:pPr>
        <w:widowControl w:val="0"/>
        <w:autoSpaceDE w:val="0"/>
        <w:autoSpaceDN w:val="0"/>
        <w:adjustRightInd w:val="0"/>
        <w:ind w:left="2360"/>
        <w:rPr>
          <w:rFonts w:ascii="Arial" w:hAnsi="Arial" w:cs="Arial"/>
        </w:rPr>
      </w:pPr>
      <w:r w:rsidRPr="00FD1D6D">
        <w:rPr>
          <w:rFonts w:ascii="Arial" w:hAnsi="Arial" w:cs="Arial"/>
          <w:i/>
          <w:iCs/>
        </w:rPr>
        <w:t>* попуњавају чланови групе (заједничка понуда)</w:t>
      </w:r>
    </w:p>
    <w:p w14:paraId="36CF4AD7" w14:textId="77777777" w:rsidR="0046325F" w:rsidRPr="00FD1D6D" w:rsidRDefault="0046325F" w:rsidP="0046325F">
      <w:pPr>
        <w:tabs>
          <w:tab w:val="left" w:pos="-180"/>
        </w:tabs>
        <w:rPr>
          <w:rFonts w:ascii="Arial" w:hAnsi="Arial" w:cs="Arial"/>
          <w:b/>
          <w:bCs/>
          <w:iCs/>
          <w:sz w:val="28"/>
          <w:szCs w:val="28"/>
          <w:lang w:val="sr-Cyrl-RS"/>
        </w:rPr>
      </w:pPr>
    </w:p>
    <w:p w14:paraId="4976EDBA" w14:textId="77777777" w:rsidR="0046325F" w:rsidRDefault="0046325F" w:rsidP="0046325F">
      <w:pPr>
        <w:tabs>
          <w:tab w:val="left" w:pos="-180"/>
        </w:tabs>
        <w:rPr>
          <w:rFonts w:ascii="Arial" w:hAnsi="Arial" w:cs="Arial"/>
          <w:b/>
          <w:bCs/>
          <w:iCs/>
          <w:sz w:val="28"/>
          <w:szCs w:val="28"/>
          <w:lang w:val="en-US"/>
        </w:rPr>
      </w:pPr>
    </w:p>
    <w:p w14:paraId="728AC751" w14:textId="77777777" w:rsidR="00254959" w:rsidRPr="00254959" w:rsidRDefault="00254959" w:rsidP="0046325F">
      <w:pPr>
        <w:tabs>
          <w:tab w:val="left" w:pos="-180"/>
        </w:tabs>
        <w:rPr>
          <w:rFonts w:ascii="Arial" w:hAnsi="Arial" w:cs="Arial"/>
          <w:b/>
          <w:bCs/>
          <w:iCs/>
          <w:sz w:val="28"/>
          <w:szCs w:val="28"/>
          <w:lang w:val="en-US"/>
        </w:rPr>
      </w:pPr>
    </w:p>
    <w:tbl>
      <w:tblPr>
        <w:tblStyle w:val="TableGrid"/>
        <w:tblW w:w="0" w:type="auto"/>
        <w:tblLook w:val="04A0" w:firstRow="1" w:lastRow="0" w:firstColumn="1" w:lastColumn="0" w:noHBand="0" w:noVBand="1"/>
      </w:tblPr>
      <w:tblGrid>
        <w:gridCol w:w="9108"/>
      </w:tblGrid>
      <w:tr w:rsidR="005A75E1" w:rsidRPr="00FD1D6D" w14:paraId="77B7C161" w14:textId="77777777" w:rsidTr="007724C8">
        <w:trPr>
          <w:trHeight w:val="638"/>
        </w:trPr>
        <w:tc>
          <w:tcPr>
            <w:tcW w:w="9108" w:type="dxa"/>
            <w:shd w:val="clear" w:color="auto" w:fill="BFBFBF" w:themeFill="background1" w:themeFillShade="BF"/>
          </w:tcPr>
          <w:p w14:paraId="510D6AF5" w14:textId="77777777" w:rsidR="005A75E1" w:rsidRPr="00FD1D6D" w:rsidRDefault="005A75E1" w:rsidP="005A75E1">
            <w:pPr>
              <w:widowControl w:val="0"/>
              <w:autoSpaceDE w:val="0"/>
              <w:autoSpaceDN w:val="0"/>
              <w:adjustRightInd w:val="0"/>
              <w:jc w:val="center"/>
              <w:rPr>
                <w:rFonts w:ascii="Arial" w:hAnsi="Arial" w:cs="Arial"/>
                <w:b/>
                <w:bCs/>
                <w:lang w:val="sr-Cyrl-RS"/>
              </w:rPr>
            </w:pPr>
            <w:r w:rsidRPr="00FD1D6D">
              <w:rPr>
                <w:rFonts w:ascii="Arial" w:hAnsi="Arial" w:cs="Arial"/>
                <w:b/>
                <w:bCs/>
                <w:lang w:val="sr-Cyrl-RS"/>
              </w:rPr>
              <w:lastRenderedPageBreak/>
              <w:t xml:space="preserve">         </w:t>
            </w:r>
          </w:p>
          <w:p w14:paraId="0ACD0EA7" w14:textId="77777777" w:rsidR="005A75E1" w:rsidRPr="00FD1D6D" w:rsidRDefault="005A75E1" w:rsidP="005A75E1">
            <w:pPr>
              <w:widowControl w:val="0"/>
              <w:autoSpaceDE w:val="0"/>
              <w:autoSpaceDN w:val="0"/>
              <w:adjustRightInd w:val="0"/>
              <w:jc w:val="center"/>
              <w:rPr>
                <w:rFonts w:ascii="Arial" w:hAnsi="Arial" w:cs="Arial"/>
                <w:b/>
                <w:bCs/>
                <w:lang w:val="sr-Cyrl-RS"/>
              </w:rPr>
            </w:pPr>
            <w:r w:rsidRPr="00FD1D6D">
              <w:rPr>
                <w:rFonts w:ascii="Arial" w:hAnsi="Arial" w:cs="Arial"/>
                <w:b/>
                <w:bCs/>
                <w:lang w:val="sr-Cyrl-RS"/>
              </w:rPr>
              <w:t xml:space="preserve">                </w:t>
            </w:r>
            <w:r w:rsidRPr="00FD1D6D">
              <w:rPr>
                <w:rFonts w:ascii="Arial" w:hAnsi="Arial" w:cs="Arial"/>
                <w:b/>
                <w:bCs/>
              </w:rPr>
              <w:t>ПОДАЦИ О ПОНУДИ</w:t>
            </w:r>
          </w:p>
        </w:tc>
      </w:tr>
    </w:tbl>
    <w:p w14:paraId="5F82A697" w14:textId="77777777" w:rsidR="00F01876" w:rsidRPr="00FD1D6D" w:rsidRDefault="00F01876" w:rsidP="00F01876">
      <w:pPr>
        <w:widowControl w:val="0"/>
        <w:autoSpaceDE w:val="0"/>
        <w:autoSpaceDN w:val="0"/>
        <w:adjustRightInd w:val="0"/>
        <w:spacing w:line="335" w:lineRule="exact"/>
        <w:rPr>
          <w:rFonts w:ascii="Arial" w:hAnsi="Arial" w:cs="Arial"/>
          <w:lang w:val="sr-Cyrl-RS"/>
        </w:rPr>
      </w:pPr>
    </w:p>
    <w:p w14:paraId="323DCE8A"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ru-RU"/>
        </w:rPr>
        <w:t>ОПШТИ И ТЕХНИ</w:t>
      </w:r>
      <w:r w:rsidRPr="00FD1D6D">
        <w:rPr>
          <w:rFonts w:ascii="Arial" w:hAnsi="Arial" w:cs="Arial"/>
          <w:b/>
          <w:bCs/>
          <w:sz w:val="20"/>
          <w:szCs w:val="20"/>
          <w:u w:val="single"/>
          <w:lang w:val="sr-Latn-CS"/>
        </w:rPr>
        <w:t xml:space="preserve">ЧКИ </w:t>
      </w:r>
      <w:r w:rsidRPr="00FD1D6D">
        <w:rPr>
          <w:rFonts w:ascii="Arial" w:hAnsi="Arial" w:cs="Arial"/>
          <w:b/>
          <w:bCs/>
          <w:sz w:val="20"/>
          <w:szCs w:val="20"/>
          <w:u w:val="single"/>
          <w:lang w:val="sr-Cyrl-CS"/>
        </w:rPr>
        <w:t>УСЛОВИ</w:t>
      </w:r>
    </w:p>
    <w:p w14:paraId="08295C41"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t>УЗ ГЛАВНИ АРХИТЕКТОНСКИ ПРОЈЕКАТ</w:t>
      </w:r>
    </w:p>
    <w:p w14:paraId="35C4CE1B" w14:textId="77777777" w:rsidR="00DC7A83" w:rsidRPr="00FD1D6D" w:rsidRDefault="00DC7A83" w:rsidP="00DC7A83">
      <w:pPr>
        <w:jc w:val="both"/>
        <w:rPr>
          <w:rFonts w:ascii="Arial" w:hAnsi="Arial" w:cs="Arial"/>
          <w:b/>
          <w:bCs/>
          <w:sz w:val="20"/>
          <w:szCs w:val="20"/>
          <w:u w:val="single"/>
          <w:lang w:val="ru-RU"/>
        </w:rPr>
      </w:pPr>
      <w:r w:rsidRPr="00FD1D6D">
        <w:rPr>
          <w:rFonts w:ascii="Arial" w:hAnsi="Arial" w:cs="Arial"/>
          <w:b/>
          <w:bCs/>
          <w:sz w:val="20"/>
          <w:szCs w:val="20"/>
          <w:u w:val="single"/>
          <w:lang w:val="ru-RU"/>
        </w:rPr>
        <w:t>ЗА</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ИЗВОЂЕЊЕ</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ГРАЂЕВИНСКИХ</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И</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ГРАЂЕВИНСКО</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ЗАНАТСКИХ</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РАДОВА</w:t>
      </w:r>
    </w:p>
    <w:p w14:paraId="5A23A6E4" w14:textId="77777777" w:rsidR="00DC7A83" w:rsidRPr="00FD1D6D" w:rsidRDefault="00DC7A83" w:rsidP="00DC7A83">
      <w:pPr>
        <w:jc w:val="both"/>
        <w:rPr>
          <w:rFonts w:ascii="Arial" w:hAnsi="Arial" w:cs="Arial"/>
          <w:b/>
          <w:bCs/>
          <w:sz w:val="20"/>
          <w:szCs w:val="20"/>
          <w:u w:val="single"/>
          <w:lang w:val="sr-Latn-CS"/>
        </w:rPr>
      </w:pPr>
    </w:p>
    <w:p w14:paraId="24C664CD"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ставови предмера и предрачуна подразумевају извођење сваке позиције рада безусловно стручно, прецизно и квалитетно а у свему према: одобреним цртежима, техничком опису и описима у овом предрачуну, детаљима из елабората за грађевинску физику, статичком прорачуну, детаљима као и накнадним детаљима пројектанта, важећим техничким прописима, стандардима и упутствима надзорног органа и пројектанта, уколико у дотичној позицији није другачије условљено.</w:t>
      </w:r>
    </w:p>
    <w:p w14:paraId="6A15DC7E" w14:textId="77777777" w:rsidR="00DC7A83" w:rsidRPr="00FD1D6D" w:rsidRDefault="0050361D" w:rsidP="00DC7A83">
      <w:pPr>
        <w:jc w:val="both"/>
        <w:rPr>
          <w:rFonts w:ascii="Arial" w:hAnsi="Arial" w:cs="Arial"/>
          <w:sz w:val="20"/>
          <w:szCs w:val="20"/>
          <w:lang w:val="sr-Latn-CS"/>
        </w:rPr>
      </w:pPr>
      <w:r>
        <w:rPr>
          <w:rFonts w:ascii="Arial" w:hAnsi="Arial" w:cs="Arial"/>
          <w:sz w:val="20"/>
          <w:szCs w:val="20"/>
          <w:lang w:val="sr-Latn-CS"/>
        </w:rPr>
        <w:t xml:space="preserve">Све одредбе ових општих </w:t>
      </w:r>
      <w:r>
        <w:rPr>
          <w:rFonts w:ascii="Arial" w:hAnsi="Arial" w:cs="Arial"/>
          <w:sz w:val="20"/>
          <w:szCs w:val="20"/>
          <w:lang w:val="sr-Cyrl-RS"/>
        </w:rPr>
        <w:t>у</w:t>
      </w:r>
      <w:r w:rsidR="00DC7A83" w:rsidRPr="00FD1D6D">
        <w:rPr>
          <w:rFonts w:ascii="Arial" w:hAnsi="Arial" w:cs="Arial"/>
          <w:sz w:val="20"/>
          <w:szCs w:val="20"/>
          <w:lang w:val="sr-Latn-CS"/>
        </w:rPr>
        <w:t>слова као и наведених општих описа, су саставни делови уговора склопљеног између инвеститора и извођача.</w:t>
      </w:r>
    </w:p>
    <w:p w14:paraId="63B8CDAD"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радови и материјали наведени у описима појединих позиција овог предрачуна морају бити обухваћени понуђеним ценама извођача. Уговорене цене  су појединачне цене извођача и оне обухватају све издатке за рад, материјал са уобичајеним</w:t>
      </w:r>
      <w:r w:rsidR="0050361D">
        <w:rPr>
          <w:rFonts w:ascii="Arial" w:hAnsi="Arial" w:cs="Arial"/>
          <w:sz w:val="20"/>
          <w:szCs w:val="20"/>
          <w:lang w:val="sr-Cyrl-RS"/>
        </w:rPr>
        <w:t xml:space="preserve"> </w:t>
      </w:r>
      <w:r w:rsidRPr="00FD1D6D">
        <w:rPr>
          <w:rFonts w:ascii="Arial" w:hAnsi="Arial" w:cs="Arial"/>
          <w:sz w:val="20"/>
          <w:szCs w:val="20"/>
          <w:lang w:val="sr-Latn-CS"/>
        </w:rPr>
        <w:t>растуром, спољни и унутрашњи транспорт, скелу и оплату за извођење радова (уколико оне за поједине позиције радова нису предвиђене овим предрачуном), воду, осветлење, погонск</w:t>
      </w:r>
      <w:r w:rsidR="0050361D">
        <w:rPr>
          <w:rFonts w:ascii="Arial" w:hAnsi="Arial" w:cs="Arial"/>
          <w:sz w:val="20"/>
          <w:szCs w:val="20"/>
          <w:lang w:val="sr-Latn-CS"/>
        </w:rPr>
        <w:t xml:space="preserve">и материјал и енергију машине, </w:t>
      </w:r>
      <w:r w:rsidR="0050361D">
        <w:rPr>
          <w:rFonts w:ascii="Arial" w:hAnsi="Arial" w:cs="Arial"/>
          <w:sz w:val="20"/>
          <w:szCs w:val="20"/>
          <w:lang w:val="sr-Cyrl-RS"/>
        </w:rPr>
        <w:t>о</w:t>
      </w:r>
      <w:r w:rsidR="0050361D">
        <w:rPr>
          <w:rFonts w:ascii="Arial" w:hAnsi="Arial" w:cs="Arial"/>
          <w:sz w:val="20"/>
          <w:szCs w:val="20"/>
          <w:lang w:val="sr-Latn-CS"/>
        </w:rPr>
        <w:t>став</w:t>
      </w:r>
      <w:r w:rsidRPr="00FD1D6D">
        <w:rPr>
          <w:rFonts w:ascii="Arial" w:hAnsi="Arial" w:cs="Arial"/>
          <w:sz w:val="20"/>
          <w:szCs w:val="20"/>
          <w:lang w:val="sr-Latn-CS"/>
        </w:rPr>
        <w:t>е за ускладиштење материјала, привремене градилишне просториј</w:t>
      </w:r>
      <w:r w:rsidR="0050361D">
        <w:rPr>
          <w:rFonts w:ascii="Arial" w:hAnsi="Arial" w:cs="Arial"/>
          <w:sz w:val="20"/>
          <w:szCs w:val="20"/>
          <w:lang w:val="sr-Cyrl-RS"/>
        </w:rPr>
        <w:t>е</w:t>
      </w:r>
      <w:r w:rsidRPr="00FD1D6D">
        <w:rPr>
          <w:rFonts w:ascii="Arial" w:hAnsi="Arial" w:cs="Arial"/>
          <w:sz w:val="20"/>
          <w:szCs w:val="20"/>
          <w:lang w:val="sr-Latn-CS"/>
        </w:rPr>
        <w:t>, канцеларије, радничке просторије, привремене ограде око градилишта, заштитне надстрешнице, заштитна платна на скели</w:t>
      </w:r>
      <w:r w:rsidR="0050361D">
        <w:rPr>
          <w:rFonts w:ascii="Arial" w:hAnsi="Arial" w:cs="Arial"/>
          <w:sz w:val="20"/>
          <w:szCs w:val="20"/>
          <w:lang w:val="sr-Cyrl-RS"/>
        </w:rPr>
        <w:t>,</w:t>
      </w:r>
      <w:r w:rsidRPr="00FD1D6D">
        <w:rPr>
          <w:rFonts w:ascii="Arial" w:hAnsi="Arial" w:cs="Arial"/>
          <w:sz w:val="20"/>
          <w:szCs w:val="20"/>
          <w:lang w:val="sr-Latn-CS"/>
        </w:rPr>
        <w:t xml:space="preserve"> ознаке упозорења и друго, режију извођача, друштвене доприносе, све државне и општинске таксе, зараду извођача као и све остале издатке условљене постојећим прописима за формирање продајне цене грађевинског производа, укључујући ту и све издатке који потичу из посебних услова рада које предвиђају норме у грађевинарству, као и услове наведене у</w:t>
      </w:r>
      <w:r w:rsidR="0050361D">
        <w:rPr>
          <w:rFonts w:ascii="Arial" w:hAnsi="Arial" w:cs="Arial"/>
          <w:sz w:val="20"/>
          <w:szCs w:val="20"/>
          <w:lang w:val="sr-Cyrl-RS"/>
        </w:rPr>
        <w:t xml:space="preserve"> </w:t>
      </w:r>
      <w:r w:rsidRPr="00FD1D6D">
        <w:rPr>
          <w:rFonts w:ascii="Arial" w:hAnsi="Arial" w:cs="Arial"/>
          <w:sz w:val="20"/>
          <w:szCs w:val="20"/>
          <w:lang w:val="sr-Latn-CS"/>
        </w:rPr>
        <w:t>претходна два става.</w:t>
      </w:r>
    </w:p>
    <w:p w14:paraId="43B74202"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нема право да захтева никакве доплате на понуђене и уговорене цене, изузев ако је изричито наведено у некој позији да се известан наведен рад плаћа засебно, а није предвиђен у другој позицији.</w:t>
      </w:r>
    </w:p>
    <w:p w14:paraId="686C3099"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Такође се неће признавати никаква накнада, односно доплата на уговорене цене на име повећања нормалних вредности из просечних норми у грађевинарству.</w:t>
      </w:r>
    </w:p>
    <w:p w14:paraId="199150AD"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Обрачун и квалификација изведених радова вршиће се према важећим просечним нормама у грађевинарству, као и техничким условима за извођење завршних радова у грађевинарству, што је обавезно и за инвеститора и извођача, уколико у описима појединих позиција предрачуна не буде другачије назначено.</w:t>
      </w:r>
    </w:p>
    <w:p w14:paraId="76D0B052"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Исто тако обавезни су за извођача и сви описи радова из поменутих норми</w:t>
      </w:r>
      <w:r w:rsidRPr="00FD1D6D">
        <w:rPr>
          <w:rFonts w:ascii="Arial" w:hAnsi="Arial" w:cs="Arial"/>
          <w:sz w:val="20"/>
          <w:szCs w:val="20"/>
          <w:lang w:val="sr-Cyrl-CS"/>
        </w:rPr>
        <w:t xml:space="preserve"> </w:t>
      </w:r>
      <w:r w:rsidRPr="00FD1D6D">
        <w:rPr>
          <w:rFonts w:ascii="Arial" w:hAnsi="Arial" w:cs="Arial"/>
          <w:sz w:val="20"/>
          <w:szCs w:val="20"/>
          <w:lang w:val="sr-Latn-CS"/>
        </w:rPr>
        <w:t>уколико се у опису дотичне позиције рада или у општем опису не предвиђа другачије.</w:t>
      </w:r>
    </w:p>
    <w:p w14:paraId="3F0931D3"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Општи опис дат уз једну врсту рада и материјала обавезује извођача да све такве радове у појединим позицијама изведе по том опису, без обзира да ли се у дотичној позицији позива  на општи опис, уколико опис рада није у тој позицији другачије наведен.</w:t>
      </w:r>
    </w:p>
    <w:p w14:paraId="5EC94531"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 xml:space="preserve">Код свих грађевинских и грађевинско занатских радова условљава се употреба одговарајуће радне снаге и квалитетног материјала </w:t>
      </w:r>
      <w:r w:rsidRPr="00FD1D6D">
        <w:rPr>
          <w:rFonts w:ascii="Arial" w:hAnsi="Arial" w:cs="Arial"/>
          <w:sz w:val="20"/>
          <w:szCs w:val="20"/>
          <w:lang w:val="sr-Cyrl-CS"/>
        </w:rPr>
        <w:t>и неопходних радних скела. Када</w:t>
      </w:r>
      <w:r w:rsidRPr="00FD1D6D">
        <w:rPr>
          <w:rFonts w:ascii="Arial" w:hAnsi="Arial" w:cs="Arial"/>
          <w:sz w:val="20"/>
          <w:szCs w:val="20"/>
          <w:lang w:val="sr-Latn-CS"/>
        </w:rPr>
        <w:t xml:space="preserve"> мора одговарати важећим техничким прописима, стандардима и описима одговарајућих позиција у предрачуну радова. За сваки материјал који се уграђује, извођач мора претходно поднети надзорном органу атест на увид. У спорним случајевима у погледу квалитета материјала, узорци ће се достављати Заводу за испитивање материјала, чији су налази меродавни за инвеститора и извођача. Ако извођач и поред негативног налаза Завода за испитивање материјала уграђује и даље неквалитетан материјал, инвеститор ће наредити рушење  а сва материјална штета од наредног рушења пада на терет извођача без права рекламације и приговора на рушење које у том смислу доносе инвеститор или грађевинска инспекција.</w:t>
      </w:r>
    </w:p>
    <w:p w14:paraId="6A7044F6"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Сав материјал за који представник инвеститора констатује да не одговара погодбеном предрачуну и прописаном квалитету, извођач је дужан да одмах уклони са градилишта, а инвеститор ће обуставити рад уколико извођач покуша да га употреби. Код свих грађевинских и грађевинско занатских радова условљава се употреба одговарајуће стручне квалификоване радне снаге, како је то за поједине позиције радова предвиђено у просечним нормама у грађевинарству. Извођач је дужан да на захтев инвеститора удаљи са градилишта несавесног и нестручног радника. Пре почетка сваког рада руководилац градилишта је дужан да благовремено затражи од представника инвеститора потребно објашњење планова и обавештења за све радове који нису довољно дефинисани пројектним елаборатом.</w:t>
      </w:r>
    </w:p>
    <w:p w14:paraId="70127B3D"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 xml:space="preserve">Ако би извођач, не консултујући инвеститора, поједине радове погрешно извео, или их извео противно добијеном упутству преко грађевинског дневника, односно противно предвиђеном опису, плановима и датим детаљима, неће му се уважити никакво оправдање. У оваквом случају извођач је дужан да без обзира на количину извршеног посла, све о свом трошку поруши и уклони, па поново на свој терет да изведе како је предвиђено плановима, описима и детаљима, изузев ако оваквеизмене не буду преко грађевинског дневника од стране представника инвеститора одобрене. Ако извођач, неки посао, буде извео боље и скупље од </w:t>
      </w:r>
      <w:r w:rsidRPr="00FD1D6D">
        <w:rPr>
          <w:rFonts w:ascii="Arial" w:hAnsi="Arial" w:cs="Arial"/>
          <w:sz w:val="20"/>
          <w:szCs w:val="20"/>
          <w:lang w:val="sr-Latn-CS"/>
        </w:rPr>
        <w:lastRenderedPageBreak/>
        <w:t>предвиђеног квалитета, нема права да захтева доплату, уколико је то на своју руку извршио, без претходно добијеног одобрења или наређења представника инвеститора, преко грађевинског дневника.</w:t>
      </w:r>
    </w:p>
    <w:p w14:paraId="100EC641"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Објекат и цело градилиште извођач мора одржавати уредно и потпуно чисто, а по завршетку радова, пре предаје објекта, све рупе, WЦ јаме, рупе од скела и ограда, извођач је дужан да затрпа, набије, поравна, целу површину нивелише и то све добро да се касније не би јављала слегања.</w:t>
      </w:r>
    </w:p>
    <w:p w14:paraId="21D85F17"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За технички преглед и примопредају, извођач мора цео објекат и градилишну парцелу очистити од шута, вишкова материјала, свих средстава рада и помоћних објеката.</w:t>
      </w:r>
    </w:p>
    <w:p w14:paraId="04C4C708"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прилази објекту, платои, степеништа, стазе,  као и подови у свим просторијама морају бити потпуно чисти као и сва столарија и браварија, стаклене површине и све кровне површине.</w:t>
      </w:r>
    </w:p>
    <w:p w14:paraId="0C1430F0"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Коловоз и тротоари оштећени извођењем радова или транспортом, такође се морају довести у исправно стање за техничкипреглед и примопредају објекта.</w:t>
      </w:r>
    </w:p>
    <w:p w14:paraId="7DA60F0C"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наведени завршни радови не плаћају се посебно, јер морају бити обухваћени уговореним ценама. Евентуалну штету, коју би извођач у току извођења радова учинио у кругу градилишта или суседним зградама, дужан је да отклони и доведе у првобитно стање о свом трошку.</w:t>
      </w:r>
    </w:p>
    <w:p w14:paraId="669C3179"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Посебно се скреће пажња извођачу да је једино он одговоран за сву штету коју би нанео својим непажљивим и неодговорним радом на суседним, постојећим објектима. Уколико се појави потреба осигурања (подбетониравања и слично) темеља постојећих суседних објеката, такав рад ће инвеститор платити посебно, но једино ће извођач бити одговоран за сву штету уколико он благовремено не предузме све потребне мере за осигурање суседних објеката.</w:t>
      </w:r>
    </w:p>
    <w:p w14:paraId="1122E160"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У случају конструктивних измена, као и у случају повећања, смањења или сторнирања појединих радова из предрачуна настале вишкове или мањкове, извођач је обавезан да усвоји без примедби и ограничења, као и без права на одштету, с тим што ће му се било вишак или мањак обрачунати по погодбеним ценама.</w:t>
      </w:r>
    </w:p>
    <w:p w14:paraId="022CE15E"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У случају да наступи потреба за радовима који немају погодбену цену у предрачуну, извођач је дужан да за исте добије одобрење представника инвеститора, утврди за њих цену и све то уведе у грађевински дневник, а према ценовнику свих материјала и радне снаге, који је дужан да приложи уз понуду (анализа цена).</w:t>
      </w:r>
    </w:p>
    <w:p w14:paraId="0ECE7D30"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Инвеститор има право да за специјалне радове (изолација крова, нови материјали и друго) захтева од извођача писмену гаранцију да ће изведени радови бити трајни и квалитетни.</w:t>
      </w:r>
    </w:p>
    <w:p w14:paraId="22A54A19"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је дужан да усклади рад подизвођача који самостално изводе поједине врсте радова, како једни другима не би наносили штету, а уколико би до тога дошло, дужан је да одмах регулише отклањање и накнаду штете, на терет кривца. У противном, трошкове за отклањање оваквих штета, сносиће сам извођач. Ово се односи и на све сметње и штете које би настале због непридржавања договореног редоследа и временског плана извођења појединих радова. Надзорни орган има право да захтева да извођач за нове материјале поднесе на увид узорке на основу којих ће он (надзорни орган) извршити избор. Набавка ових узорака не плаћа се посебно.</w:t>
      </w:r>
    </w:p>
    <w:p w14:paraId="3A185947"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Уколико је извођачу потребно да заузме ради организовања градилишта и ускладиштења материјала, поред парцеле још и суседна земљишта и тротоаре, извођач ће за ово коришћење прибавити одобрење од надлежних органа, односно сопственика, с тим да потребне издатке за ово коришћење не може посебно зарачунати инвеститору.</w:t>
      </w:r>
    </w:p>
    <w:p w14:paraId="5325DB79"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је дужан да изради елаборат о заштити на раду на градилишту, а према важећем ’’Правилнику о заштити на раду у грађевинарству’’.</w:t>
      </w:r>
    </w:p>
    <w:p w14:paraId="6E619343"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је дужан да код техничког прегледа, инвеститору преда све потврде које су законом и прописима предвиђене (о постављању објекта на регулациону линију, прикључцима на енергетске изворе, водоводну и канализациону мрежу, итд.). Сви издаци око добијања ове документације падају на терет извођача.</w:t>
      </w:r>
    </w:p>
    <w:p w14:paraId="305B572B"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Грађевинску књигу и грађевински дневник извођач ће водити на основу постојећих законских прописа, свакодневно уписујући потребне податке, које ће представник инвеститора свакодневно прегледати и оверавати својим потписом на свакој страни.</w:t>
      </w:r>
    </w:p>
    <w:p w14:paraId="3B2BE0C4"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У случају погодбе по принципу ’’под кључ’’ извођач је обавезан да изврши претходну контролу количина радова датих у предрачуну.</w:t>
      </w:r>
    </w:p>
    <w:p w14:paraId="1D5A985F"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Саставни део уговора су поред ових општих услова такође и посебни услови инвеститора, постојећа техничка и законска регулатива као и комплетан елаборат техничке документације.</w:t>
      </w:r>
    </w:p>
    <w:p w14:paraId="37942DD5"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Сви радови се морају извести са свим потребним конструктивним деловима потпуно беспрекорно и по детаљима про</w:t>
      </w:r>
      <w:r w:rsidR="0050361D">
        <w:rPr>
          <w:rFonts w:ascii="Arial" w:hAnsi="Arial" w:cs="Arial"/>
          <w:sz w:val="20"/>
          <w:szCs w:val="20"/>
          <w:lang w:val="sr-Cyrl-RS"/>
        </w:rPr>
        <w:t>је</w:t>
      </w:r>
      <w:r w:rsidRPr="00FD1D6D">
        <w:rPr>
          <w:rFonts w:ascii="Arial" w:hAnsi="Arial" w:cs="Arial"/>
          <w:sz w:val="20"/>
          <w:szCs w:val="20"/>
          <w:lang w:val="sr-Latn-CS"/>
        </w:rPr>
        <w:t>ктанта.</w:t>
      </w:r>
    </w:p>
    <w:p w14:paraId="4AAF1C7F"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До предаје објекта инвеститору извођач одговара апсолутно за све на њему и у случају какве штете или квара дужан је о свом трошку све довести у исправно стање.</w:t>
      </w:r>
    </w:p>
    <w:p w14:paraId="3AE4FEFE"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Извођач је дужан да на градилиште постави за цело време изградње висококвалификованог и искусног стручњака који ће одговарати за стручну контролу и тачно извршење свих обавеза извођача.</w:t>
      </w:r>
    </w:p>
    <w:p w14:paraId="7E171B5B"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Све обавезе у овим општим описима извођач прихвата као саставни део уговора закљученог са инвеститором и обавезује се да их прими без икаквог ограничења и изврши без приговора и рекламације.</w:t>
      </w:r>
    </w:p>
    <w:p w14:paraId="57815E07" w14:textId="77777777" w:rsidR="00DC7A83" w:rsidRPr="00FD1D6D" w:rsidRDefault="00DC7A83" w:rsidP="00DC7A83">
      <w:pPr>
        <w:rPr>
          <w:rFonts w:ascii="Arial" w:hAnsi="Arial" w:cs="Arial"/>
          <w:lang w:val="sr-Latn-CS"/>
        </w:rPr>
      </w:pPr>
    </w:p>
    <w:p w14:paraId="19012902" w14:textId="77777777" w:rsidR="001D18F9" w:rsidRDefault="001D18F9" w:rsidP="00DC7A83">
      <w:pPr>
        <w:jc w:val="both"/>
        <w:rPr>
          <w:rFonts w:ascii="Arial" w:hAnsi="Arial" w:cs="Arial"/>
          <w:b/>
          <w:bCs/>
          <w:sz w:val="20"/>
          <w:szCs w:val="20"/>
          <w:u w:val="single"/>
          <w:lang w:val="sr-Cyrl-CS"/>
        </w:rPr>
      </w:pPr>
    </w:p>
    <w:p w14:paraId="5C8EEBDF" w14:textId="77777777" w:rsidR="00DC7A83" w:rsidRPr="00FD1D6D" w:rsidRDefault="00DC7A83" w:rsidP="00DC7A83">
      <w:pPr>
        <w:jc w:val="both"/>
        <w:rPr>
          <w:rFonts w:ascii="Arial" w:hAnsi="Arial" w:cs="Arial"/>
          <w:sz w:val="20"/>
          <w:szCs w:val="20"/>
          <w:lang w:val="sr-Cyrl-CS"/>
        </w:rPr>
      </w:pPr>
      <w:r w:rsidRPr="00FD1D6D">
        <w:rPr>
          <w:rFonts w:ascii="Arial" w:hAnsi="Arial" w:cs="Arial"/>
          <w:b/>
          <w:bCs/>
          <w:sz w:val="20"/>
          <w:szCs w:val="20"/>
          <w:u w:val="single"/>
          <w:lang w:val="sr-Cyrl-CS"/>
        </w:rPr>
        <w:lastRenderedPageBreak/>
        <w:t>ЗИДАРСКИ РАДОВИ</w:t>
      </w:r>
    </w:p>
    <w:p w14:paraId="71FBA20D"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Материјал употребљен за зидање мора бити квалитетан, а израда стручна, према важећим техничким прописима и ЈУС-у.</w:t>
      </w:r>
    </w:p>
    <w:p w14:paraId="5D84B6F8"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Опека и сви остали опекарски производи који се употребљавају код извођења зидарских радова морају у свему одговарати ЈУС-у Б. Д1. 011 до Б. Д1. 015/79, Б. 01. 016, Б. Д1. 017/84, Б. Д1. 022, Б. Д1. 030/79.</w:t>
      </w:r>
    </w:p>
    <w:p w14:paraId="476C37D0"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Креч - у свему према ЈУС-у Б. Ц1. 020/81. 7</w:t>
      </w:r>
    </w:p>
    <w:p w14:paraId="1DA5F9BC"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Цемент – у свему према ЈУС-у Б. Ц1. 009/82 и Б. Ц1. 011/82.8.</w:t>
      </w:r>
    </w:p>
    <w:p w14:paraId="036A6C9B"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Песак – у свему према ЈУС-у Б.Б8. 040/82 и Б. Б8. 042/84.</w:t>
      </w:r>
    </w:p>
    <w:p w14:paraId="24D5187A"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Гипс – у свему према ЈУС-у Б. Ц1. 030.</w:t>
      </w:r>
    </w:p>
    <w:p w14:paraId="1E18D391"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Вода- која се употребљава за справљање малтера мора бити чиста, без икаквих органских састојака који би могли штетно да утичу на квалитет малтера и мора да одговара одредбама ЈУС-а У. М1. 058.</w:t>
      </w:r>
    </w:p>
    <w:p w14:paraId="397933F3" w14:textId="77777777" w:rsidR="00DC7A83" w:rsidRPr="00FD1D6D" w:rsidRDefault="00DC7A83" w:rsidP="00DC7A83">
      <w:pPr>
        <w:jc w:val="both"/>
        <w:rPr>
          <w:rFonts w:ascii="Arial" w:hAnsi="Arial" w:cs="Arial"/>
          <w:sz w:val="20"/>
          <w:szCs w:val="20"/>
          <w:lang w:val="sr-Latn-CS"/>
        </w:rPr>
      </w:pPr>
    </w:p>
    <w:p w14:paraId="79CAB5AF"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sr-Cyrl-CS"/>
        </w:rPr>
        <w:t>ИЗОЛАТЕРСКИ РАДОВИ</w:t>
      </w:r>
    </w:p>
    <w:p w14:paraId="70A8F48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позиције изолатерских радова морају бити извршене стриктно и квалитетно на месту и према детаљу, како је пројектом предвиђено.</w:t>
      </w:r>
    </w:p>
    <w:p w14:paraId="1CBAE0B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За извођење изолатерских радова мора се ангажовати квалификована радна снага и одговарајући алати, и набавити и прописно складиштити пре употребе, материјали, који одговарају техничким прописима, нормативима и ЈУ стандардима. </w:t>
      </w:r>
    </w:p>
    <w:p w14:paraId="484B094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Само ови радови који су изведени прописно и у квалитету који је прописима и пројектом предвиђен и захтеван или уобичајено очекиван, узеће се у обрачун. </w:t>
      </w:r>
    </w:p>
    <w:p w14:paraId="01AF788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Извођач је обавезан да пре почетка радова достави наручиоцу атесте за све материјале које намерава да набави и употреби при извођењу својих радова, атести морају бити издати од стране установа овлашћених за ову врсту радова, и не смеју бити старији од једне године почев од дана издавања атеста до дана када је извођач отпочео са извођењем ових радова на објекту. </w:t>
      </w:r>
    </w:p>
    <w:p w14:paraId="43AFB26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оне материјале који нису дефинисани важећим југословенским стандардима извођач је дужан да прибави атесте који адекватно одговарају својој намени.</w:t>
      </w:r>
    </w:p>
    <w:p w14:paraId="465CE23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Почетак и завршетак изолатерских радова обавиће се према динамици градилишта, а извођач је обавезан да учествује у изради исте, као и да обезбеди да о свему претходно и благовремено буде обавештаван надзор. </w:t>
      </w:r>
    </w:p>
    <w:p w14:paraId="745ED73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Гарантни рок за све уговорене позиције изолатерских радова, осим за термо и хидро</w:t>
      </w:r>
      <w:r w:rsidRPr="00FD1D6D">
        <w:rPr>
          <w:rFonts w:ascii="Arial" w:hAnsi="Arial" w:cs="Arial"/>
          <w:sz w:val="20"/>
          <w:szCs w:val="20"/>
          <w:lang w:val="sr-Latn-CS"/>
        </w:rPr>
        <w:t xml:space="preserve"> </w:t>
      </w:r>
      <w:r w:rsidRPr="00FD1D6D">
        <w:rPr>
          <w:rFonts w:ascii="Arial" w:hAnsi="Arial" w:cs="Arial"/>
          <w:sz w:val="20"/>
          <w:szCs w:val="20"/>
          <w:lang w:val="sr-Cyrl-CS"/>
        </w:rPr>
        <w:t>изолацију равних кровова, одређује се по важећим законским прописима.</w:t>
      </w:r>
    </w:p>
    <w:p w14:paraId="7573D35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За израду термо и хидро изолације равних кровова, проходних и непроходних тераса, гарантни рок се одређује у трајању од 10 (десет) година, рачунајући од дана добијања употребне дозволе за објекат. </w:t>
      </w:r>
    </w:p>
    <w:p w14:paraId="777E9F0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Све уговорене позиције изолатерских радова изводиће се према пројекту и пројектантским упутствима, детаљима, термичком прорачуну и појединачним описима радов датих уз сваку позицију на основу тога извођач ради своје детаље за извођење и описе технолошких и поступака заштите већ урађеног посла или фаза позиција радова, који су предмет увида надзора и пројектанта, али уз пуну сопствену професионалну и легалну одговорност, уколико их пројектант или наручилац радова писмено прихвате као боље решење од онога које је индицирано у пројекту и описима из пројекта. </w:t>
      </w:r>
    </w:p>
    <w:p w14:paraId="4FA75F8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Извођач је у сваком случају дужан да упозори пројектанта и наручиоца, пре подношења понуде, на евентуалне недостатке у детаљима и извођачким плановима, који могу утицати на квалитет радова и сигурност објекта и у договору са њима да изврши потребне измене и то пре почетка извођења изолатерских радова. </w:t>
      </w:r>
    </w:p>
    <w:p w14:paraId="6307A5D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Скреће се посебна пажња извођачу свих изолатерских радова да строго води рачуна о следећем: </w:t>
      </w:r>
    </w:p>
    <w:p w14:paraId="3772EC7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Изолатерски радови морају бити изведени само према технички исправним детаљима, а у складу са важећим прописима, упутствима и провереним, опробаним, исправним и устаљеним начином рада, по времену које погодује извођењу тих радова, или уз адекватну заштиту у случају наглих временских промена, или у случају да дође до непогоде, </w:t>
      </w:r>
    </w:p>
    <w:p w14:paraId="4EE79C7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Сви грађевински, занатски и други радови који претходе појединим изолационим слојевима или технолошким фазама, било да су у вези са њима, или на други начин технолошки међузависни, чије упоредно или касније извођење ствара могућност да се изолација оштети, морају се завршити пре њих, односно у одговарајућој технолошкој секвенци и то према предвиђеном усаглашеном и прихваћеном редоследу,</w:t>
      </w:r>
    </w:p>
    <w:p w14:paraId="266AD41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Пре почетка извођења изолатерских радова мора се проверити и констатовати исправност већ извршених грађевинских, занатских и других радова, који би могли утицати на квалитет, сигурност и трајност изолатерских радова. О таквим својим могућим потребама извођач на време и у писменој форми обавештава главног извођача, који са своје стране, то и друге релевантне технолошке процедуре ставља на увид надзору пре почетка радова, који претходе изолатерским радовима,</w:t>
      </w:r>
    </w:p>
    <w:p w14:paraId="6B56E25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Сви материјали предвиђени за уграђивање морају бити у сваком погледу справни. </w:t>
      </w:r>
    </w:p>
    <w:p w14:paraId="7F365D6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Неисправни материјали (оштећени, слепљени или који нису одговарајућег, прописаног квалитета).</w:t>
      </w:r>
    </w:p>
    <w:p w14:paraId="63AB0A6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Несмеју се складиштити, нити држати на градилишту, нити уграђивати. </w:t>
      </w:r>
    </w:p>
    <w:p w14:paraId="33BB936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lastRenderedPageBreak/>
        <w:t xml:space="preserve">Изолатерски радови морају бити изведени тако да поједини делови и слојеви изолације, као и целокупне завршене позиције, морају у потпуности одговарати својој намени, захтевима доброг квалитета, сигурности и дуготрајности. </w:t>
      </w:r>
    </w:p>
    <w:p w14:paraId="3E12727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Слојеви изолације не смеју се полагати на бетонску подлогу ако у бетону није завршен процес везивања и очвршћавања. </w:t>
      </w:r>
    </w:p>
    <w:p w14:paraId="64BD305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Пре почетка извођења било које од уговорених позиција изолатерских радова, подлога се мора отпрашити и добро и пажљиво очистити од свих нечистоћа, невезаних честица прашине, евентуалних разних мрља од уља, масти, киселина и друго, уколико се не очисте и не отклоне, ове нечистоће ће образовати међуслој између подлоге и предвиђене изолације, и на тај начин спречити њихово чврсто повезивање. Осим тога, уља и масти растварају битуменске материје, те убрзавају слабљење и пропадање изолације и угрожавају њену непропустљивост. Стога, чишћење подлоге обавити, по могућности, индустријским усисивачем за прашину, а затим опрати раствором каустичне соде и воде, или неким другим ефикасним и одобреним средством. Потом, подлогу обавезно опрати водом без обзира на порекло нечистоће и на суву површину нанети основни премаз. </w:t>
      </w:r>
    </w:p>
    <w:p w14:paraId="48F46AE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Ако то није другачије предвиђено у пројекту и одговарајућој документацији, као основни премаз употребљавати хладне битуменске премазе на бази органских растварача или на бази емулзије. </w:t>
      </w:r>
    </w:p>
    <w:p w14:paraId="63B5C59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Основни премаз изводи се хладним и течним материјалом, како би премаз што боље пенетрирао у поре и у најситније шупљине у подлози. </w:t>
      </w:r>
    </w:p>
    <w:p w14:paraId="4F6AB32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Након наношења хладног битуменског премаза, разређивач испари, а на подлози остале депонован танак слој битумена непромењеног састава са карактеристикама које је битумен имао још пре него што је употребљен за производњу хладног премаза. Циљ основног премаза је да продирањем у подлогу конзервира поршину конструкције. Основни премаз мора бити отпоран на промене температуре и атмосферске утицаје, не сме се изводити на температури испод +8</w:t>
      </w:r>
      <w:r w:rsidRPr="00FD1D6D">
        <w:rPr>
          <w:rFonts w:ascii="Arial" w:hAnsi="Arial" w:cs="Arial"/>
          <w:sz w:val="20"/>
          <w:szCs w:val="20"/>
          <w:vertAlign w:val="superscript"/>
          <w:lang w:val="sr-Cyrl-CS"/>
        </w:rPr>
        <w:t>о</w:t>
      </w:r>
      <w:r w:rsidRPr="00FD1D6D">
        <w:rPr>
          <w:rFonts w:ascii="Arial" w:hAnsi="Arial" w:cs="Arial"/>
          <w:sz w:val="20"/>
          <w:szCs w:val="20"/>
          <w:lang w:val="sr-Cyrl-CS"/>
        </w:rPr>
        <w:t>С, нити по кишном и влажном времену.</w:t>
      </w:r>
    </w:p>
    <w:p w14:paraId="4B67FC4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Наношење основног премаза извести умерено тврдом четком, како би се олакшало да ретки, течни премаз битумена испуни поре и шупљине у подлози. </w:t>
      </w:r>
    </w:p>
    <w:p w14:paraId="6F469F4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Ако је површина подлоге јако рапава, онда је потребно да се основни премаз нанесе из два до три пута сушење основног премаза под нормалним условима траје три до четири сата. </w:t>
      </w:r>
    </w:p>
    <w:p w14:paraId="0358BB4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Код хладног премаза и ако је ваздух засићен влагом ово сушење траје и до двадесетчетрии сата. Потребно је да се сваки слој основног премаза добро осуши пре него што се почне наношење следећег слоја. </w:t>
      </w:r>
    </w:p>
    <w:p w14:paraId="7E14BEC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Основни премаз се може наносити и на влажну подлогу, ако се употребљавају материјали на бази емулзије. Под влажном подлогом подразумевају се оне површине које су услед атмосферских утицаја површински навлажене. Површинска влажност од атмосферских вода испари и осуши се заједно са водом из емулзије, па се на такав основни потпуно суви премаз може нанети предвиђена изолација. </w:t>
      </w:r>
    </w:p>
    <w:p w14:paraId="7CE8808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Проквашене и мокре површине (локве воде) нису погодна подлога за премазе. На таквим местима основни премаз не може да продре у одлогу и одлепиће се од површине на коју је нанет осим тога, постоји потенцијална опасност да се премаз емулзије, услед већег процента воде, распадне на саставне делове тј. на битумен и воду. </w:t>
      </w:r>
    </w:p>
    <w:p w14:paraId="7E98CFE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Уколико су површине на које се наноси основни премаз на бази емулзија потпуно суве, пре наношења основног премаза треба их навлажити. </w:t>
      </w:r>
    </w:p>
    <w:p w14:paraId="476BD42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При извођењу изолационих слојева поступити на следећи начин: </w:t>
      </w:r>
    </w:p>
    <w:p w14:paraId="0EB7189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први слој пуних неперфорираних импрегнираних, битуменизираних, битуменом обложених или других изолационих трака полагати са преклопима ширине мин. 10 цм и лепити их врућом битуменском масом по целој дужини. </w:t>
      </w:r>
    </w:p>
    <w:p w14:paraId="2138123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други слој полагати тако да наставци буду померени за мин. 50 цм. у односу на први слој, а трећи слој полагати тако да се његови преклопи помичу за мин. 10 цм. од преклопа у првом слоју</w:t>
      </w:r>
    </w:p>
    <w:p w14:paraId="7F1F468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полагање трака може се извести и тако да се сваки наредни слој помиче за 1/3 (трећину) у односу на претходни слој. </w:t>
      </w:r>
    </w:p>
    <w:p w14:paraId="6DE2A47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Извођач је обавезан да примени поступак уваљавања трака одмотавањем у наливени врући битумен. На тај начин, одмотавањем трака потискује се стално дебље наливени битуменски слој у који се трака чврсто утискује ваљком одређене тежине и то почев од средине ка крајевима по целој површини тако да ни најмањи део не остане незалепљен, као и да се спречи задржавање испод траке заробљеног ваздуха. </w:t>
      </w:r>
    </w:p>
    <w:p w14:paraId="2ACCD5E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На крајевима уз ободе, у угловима и код свих продора обавезно четком превући намаз битумена испод и изнад траке. </w:t>
      </w:r>
    </w:p>
    <w:p w14:paraId="0F37DDC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Latn-CS"/>
        </w:rPr>
        <w:t>-</w:t>
      </w:r>
      <w:r w:rsidRPr="00FD1D6D">
        <w:rPr>
          <w:rFonts w:ascii="Arial" w:hAnsi="Arial" w:cs="Arial"/>
          <w:sz w:val="20"/>
          <w:szCs w:val="20"/>
          <w:lang w:val="sr-Cyrl-CS"/>
        </w:rPr>
        <w:t xml:space="preserve">Изолациона трка при полагању не сме да буде дужа од 5,00м. Траке се приликом настављања полажу са преклопима од мин. 10 цм, који се лепе, такође врућим битуменом. </w:t>
      </w:r>
    </w:p>
    <w:p w14:paraId="6D45199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Полагање трака на наведени начин постиже се уједначеност покривања слојева, искључује се могућност набијања трака и на тај начин се смањују смићуће силе и отклања могућност стварања напрслина у слојевима и деформације на крајевима. </w:t>
      </w:r>
    </w:p>
    <w:p w14:paraId="0EF3124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Код примене трака базираних на слојевима стакленог ткива повезаног врућим високо стабилним битуменом, настављање у подручју преклопа извести заваривањем на пламену пропан гаса, на начин који је технолошки исправан. </w:t>
      </w:r>
    </w:p>
    <w:p w14:paraId="1E1089E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lastRenderedPageBreak/>
        <w:t xml:space="preserve">Први слој битуменске заварене траке положити слободно или тачкасто лепљено, на подлогу, а наредна покривна изолациона трака, уколико је предвиђена и уговорена, лепи се целом површином за први слој. Заварене траке могу се полагати и поступком заливања битуменом уколико се то предвиди и нагласи у предрчауну радова. </w:t>
      </w:r>
    </w:p>
    <w:p w14:paraId="7B873C87"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Cyrl-CS"/>
        </w:rPr>
        <w:t xml:space="preserve">Перфориране и сличне траке не морају се полагати са преклопима, већ се могу сучељавати. </w:t>
      </w:r>
    </w:p>
    <w:p w14:paraId="0E2A108A"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Изолације са изолационим тракама од ПВЦ-а, полиизобутитилена и слично морају се изводити са обученом радном снагом и све радити према упуту произвођача.</w:t>
      </w:r>
    </w:p>
    <w:p w14:paraId="7EC93D98"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Све термо изолације извести у свему према прорачуну и детаљима грађевинске физике.</w:t>
      </w:r>
    </w:p>
    <w:p w14:paraId="094CEAA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Јединичне цене обухватају вредност материјала који се уграђује, укључујући и отпадак ккоји се ствара приликом кројења, израду, транспорт и уградњу, помоћни материјал, радну снагу, услуге грађевинске механизације, утрошак погонске електричне енергије и плина и друго. </w:t>
      </w:r>
    </w:p>
    <w:p w14:paraId="66D2DB0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Код свих позиција равних кровова мора се извршити проба на водонепропусност, тако што ће се по изради хидроизолације насути вода, обележити ниво и осматрати у року од 24</w:t>
      </w:r>
      <w:r w:rsidRPr="00FD1D6D">
        <w:rPr>
          <w:rFonts w:ascii="Arial" w:hAnsi="Arial" w:cs="Arial"/>
          <w:sz w:val="20"/>
          <w:szCs w:val="20"/>
          <w:lang w:val="sl-SI"/>
        </w:rPr>
        <w:t>х</w:t>
      </w:r>
      <w:r w:rsidRPr="00FD1D6D">
        <w:rPr>
          <w:rFonts w:ascii="Arial" w:hAnsi="Arial" w:cs="Arial"/>
          <w:sz w:val="20"/>
          <w:szCs w:val="20"/>
          <w:lang w:val="sr-Cyrl-CS"/>
        </w:rPr>
        <w:t xml:space="preserve"> да ли се ниво смањује, односно да ли хидроизолација пушта воду. </w:t>
      </w:r>
    </w:p>
    <w:p w14:paraId="4228F3D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Почетак и крај посматрања извести у присуству надзорног органа. </w:t>
      </w:r>
    </w:p>
    <w:p w14:paraId="381F01E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 xml:space="preserve">Уколико се установи пропуштање, оштећене делове заменити и поновити пробу. </w:t>
      </w:r>
    </w:p>
    <w:p w14:paraId="1897E3D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Обрачун по м</w:t>
      </w:r>
      <w:r w:rsidRPr="00FD1D6D">
        <w:rPr>
          <w:rFonts w:ascii="Arial" w:hAnsi="Arial" w:cs="Arial"/>
          <w:sz w:val="20"/>
          <w:szCs w:val="20"/>
          <w:vertAlign w:val="superscript"/>
          <w:lang w:val="sr-Cyrl-CS"/>
        </w:rPr>
        <w:t xml:space="preserve">2 </w:t>
      </w:r>
      <w:r w:rsidRPr="00FD1D6D">
        <w:rPr>
          <w:rFonts w:ascii="Arial" w:hAnsi="Arial" w:cs="Arial"/>
          <w:sz w:val="20"/>
          <w:szCs w:val="20"/>
          <w:lang w:val="sr-Cyrl-CS"/>
        </w:rPr>
        <w:t>или м</w:t>
      </w:r>
      <w:r w:rsidRPr="00FD1D6D">
        <w:rPr>
          <w:rFonts w:ascii="Arial" w:hAnsi="Arial" w:cs="Arial"/>
          <w:sz w:val="20"/>
          <w:szCs w:val="20"/>
          <w:vertAlign w:val="superscript"/>
          <w:lang w:val="sr-Cyrl-CS"/>
        </w:rPr>
        <w:t>1</w:t>
      </w:r>
      <w:r w:rsidRPr="00FD1D6D">
        <w:rPr>
          <w:rFonts w:ascii="Arial" w:hAnsi="Arial" w:cs="Arial"/>
          <w:sz w:val="20"/>
          <w:szCs w:val="20"/>
          <w:lang w:val="sr-Cyrl-CS"/>
        </w:rPr>
        <w:t xml:space="preserve"> све по просечним нормама у грађевинарству. </w:t>
      </w:r>
    </w:p>
    <w:p w14:paraId="160D67EF" w14:textId="77777777" w:rsidR="00DC7A83" w:rsidRPr="00FD1D6D" w:rsidRDefault="00DC7A83" w:rsidP="00DC7A83">
      <w:pPr>
        <w:rPr>
          <w:rFonts w:ascii="Arial" w:hAnsi="Arial" w:cs="Arial"/>
          <w:lang w:val="sr-Cyrl-CS"/>
        </w:rPr>
      </w:pPr>
    </w:p>
    <w:p w14:paraId="1B58FCB7"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t>ЛИМАРСКИ РАДОВИ</w:t>
      </w:r>
    </w:p>
    <w:p w14:paraId="3FE3B77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Овим општим условима обухваћени су сви радови који се односе на све врсте опшивања лимом, као и израду и монтажу хоризонталних и вертикалних олука, вентилационих цеви, обраду отвора и сл.</w:t>
      </w:r>
    </w:p>
    <w:p w14:paraId="1E0353C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Лимарски радови обухваћени овим условима морају бити изведени у захтеваном квалитету, по свим важећим прописима и у складу са одредбама ових услова.</w:t>
      </w:r>
    </w:p>
    <w:p w14:paraId="00B1246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Сви радови који претходе лимарским радовима морају бити у потпуности завршени, а потребан материјал допремљен по врстама и количинама на удаљеност до 50м</w:t>
      </w:r>
      <w:r w:rsidRPr="00FD1D6D">
        <w:rPr>
          <w:rFonts w:ascii="Arial" w:hAnsi="Arial" w:cs="Arial"/>
          <w:sz w:val="20"/>
          <w:szCs w:val="20"/>
          <w:vertAlign w:val="superscript"/>
          <w:lang w:val="sr-Cyrl-CS"/>
        </w:rPr>
        <w:t>1</w:t>
      </w:r>
      <w:r w:rsidRPr="00FD1D6D">
        <w:rPr>
          <w:rFonts w:ascii="Arial" w:hAnsi="Arial" w:cs="Arial"/>
          <w:sz w:val="20"/>
          <w:szCs w:val="20"/>
          <w:lang w:val="sr-Cyrl-CS"/>
        </w:rPr>
        <w:t xml:space="preserve"> од места уградње.</w:t>
      </w:r>
    </w:p>
    <w:p w14:paraId="26CE3E9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Израда детаља браварије и извођачких цртежа представља обавезу извођача радова.</w:t>
      </w:r>
    </w:p>
    <w:p w14:paraId="5144D38B"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По квалитету и димензијама лимови морају бити сагласни са одговарајућим ЈУ стандардима, а уколико ових нема, морају поседовати атесте о испитивању.</w:t>
      </w:r>
    </w:p>
    <w:p w14:paraId="58745DE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Помоћни – везивни материјали: - калај, закивци, завртњи и др. Морају, такође бити сагласни са одговарајућим одредбама важећих прописа, као и да буду од одговарајућег антикорозивног материјала или заштићени на одговарајући начин од штетних утицаја корозије.</w:t>
      </w:r>
    </w:p>
    <w:p w14:paraId="0343B71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Просечне тежине материјала за лимарске радове узимају се из каталога произвођача. Уколико их нема, тежина ће се утврдити мерењем.</w:t>
      </w:r>
    </w:p>
    <w:p w14:paraId="57D2F7F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Пре почетка радова извођач је дужан да усагласи своје детаље са пројектом, да провери све грађевинске елементе на које се или за које се лимарија причвршћује, као и да припреми лимарију од захтеваног материјала, која ће да одговара предвиђеном начину везивања и свим осталим захтевима.</w:t>
      </w:r>
    </w:p>
    <w:p w14:paraId="537EC08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извођење радова употребиће се алуминијумски, поцинковани, бакарни лим или како је дато у пројекту.</w:t>
      </w:r>
    </w:p>
    <w:p w14:paraId="40ADD69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Делови различитих метала не смеју доћи у непосредни додир, да би се спречило стварање галванских струја, корозије или других штетних утицаја.</w:t>
      </w:r>
    </w:p>
    <w:p w14:paraId="680D170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Сви елементи за причвршћивање морају одговарати врсти лима и другим условима реалног окружења.</w:t>
      </w:r>
    </w:p>
    <w:p w14:paraId="59390A4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Састави лимова и учвршћења морају бити тако изведени да елементи при топлотним променама могу несметано да дилатирају, а да при том остану непропусни за атмосферилије.</w:t>
      </w:r>
    </w:p>
    <w:p w14:paraId="7C4D5D53"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Против штетног утицаја бетона, малтера или опеке, лимови се штите постављањем слоја непескиране тер хартије, што улази у цену позиције и неће се посебно обрачунавати.</w:t>
      </w:r>
    </w:p>
    <w:p w14:paraId="3F02372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Количине извршених радова обрачунати на следећи начин:</w:t>
      </w:r>
    </w:p>
    <w:p w14:paraId="530BCDA1" w14:textId="77777777" w:rsidR="00DC7A83" w:rsidRPr="00FD1D6D" w:rsidRDefault="00DC7A83" w:rsidP="00DC7A83">
      <w:pPr>
        <w:rPr>
          <w:rFonts w:ascii="Arial" w:hAnsi="Arial" w:cs="Arial"/>
          <w:sz w:val="20"/>
          <w:szCs w:val="20"/>
          <w:vertAlign w:val="superscript"/>
          <w:lang w:val="sr-Cyrl-CS"/>
        </w:rPr>
      </w:pPr>
      <w:r w:rsidRPr="00FD1D6D">
        <w:rPr>
          <w:rFonts w:ascii="Arial" w:hAnsi="Arial" w:cs="Arial"/>
          <w:sz w:val="20"/>
          <w:szCs w:val="20"/>
          <w:lang w:val="sr-Cyrl-CS"/>
        </w:rPr>
        <w:t>-опшивање венаца, назидака и атика –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сољној најдужој ивици</w:t>
      </w:r>
      <w:r w:rsidRPr="00FD1D6D">
        <w:rPr>
          <w:rFonts w:ascii="Arial" w:hAnsi="Arial" w:cs="Arial"/>
          <w:sz w:val="20"/>
          <w:szCs w:val="20"/>
          <w:lang w:val="sr-Cyrl-CS"/>
        </w:rPr>
        <w:br/>
        <w:t>- увале на крову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осовини увале</w:t>
      </w:r>
      <w:r w:rsidRPr="00FD1D6D">
        <w:rPr>
          <w:rFonts w:ascii="Arial" w:hAnsi="Arial" w:cs="Arial"/>
          <w:sz w:val="20"/>
          <w:szCs w:val="20"/>
          <w:lang w:val="sr-Cyrl-CS"/>
        </w:rPr>
        <w:br/>
        <w:t>- солбанци мерено по м</w:t>
      </w:r>
      <w:r w:rsidRPr="00FD1D6D">
        <w:rPr>
          <w:rFonts w:ascii="Arial" w:hAnsi="Arial" w:cs="Arial"/>
          <w:sz w:val="20"/>
          <w:szCs w:val="20"/>
          <w:vertAlign w:val="superscript"/>
          <w:lang w:val="sr-Cyrl-CS"/>
        </w:rPr>
        <w:t>1</w:t>
      </w:r>
      <w:r w:rsidRPr="00FD1D6D">
        <w:rPr>
          <w:rFonts w:ascii="Arial" w:hAnsi="Arial" w:cs="Arial"/>
          <w:sz w:val="20"/>
          <w:szCs w:val="20"/>
          <w:lang w:val="sr-Cyrl-CS"/>
        </w:rPr>
        <w:br/>
        <w:t>- опшивање калканских и пожарних зидова по м</w:t>
      </w:r>
      <w:r w:rsidRPr="00FD1D6D">
        <w:rPr>
          <w:rFonts w:ascii="Arial" w:hAnsi="Arial" w:cs="Arial"/>
          <w:sz w:val="20"/>
          <w:szCs w:val="20"/>
          <w:vertAlign w:val="superscript"/>
          <w:lang w:val="sr-Cyrl-CS"/>
        </w:rPr>
        <w:t>2</w:t>
      </w:r>
      <w:r w:rsidRPr="00FD1D6D">
        <w:rPr>
          <w:rFonts w:ascii="Arial" w:hAnsi="Arial" w:cs="Arial"/>
          <w:sz w:val="20"/>
          <w:szCs w:val="20"/>
          <w:lang w:val="sr-Cyrl-CS"/>
        </w:rPr>
        <w:t xml:space="preserve"> развијене ширине,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xml:space="preserve">, </w:t>
      </w:r>
      <w:r w:rsidRPr="00FD1D6D">
        <w:rPr>
          <w:rFonts w:ascii="Arial" w:hAnsi="Arial" w:cs="Arial"/>
          <w:sz w:val="20"/>
          <w:szCs w:val="20"/>
          <w:lang w:val="sr-Cyrl-CS"/>
        </w:rPr>
        <w:br/>
        <w:t xml:space="preserve">  мерено по ивици окапнице</w:t>
      </w:r>
      <w:r w:rsidRPr="00FD1D6D">
        <w:rPr>
          <w:rFonts w:ascii="Arial" w:hAnsi="Arial" w:cs="Arial"/>
          <w:sz w:val="20"/>
          <w:szCs w:val="20"/>
          <w:lang w:val="sr-Cyrl-CS"/>
        </w:rPr>
        <w:br/>
        <w:t>- опшивање кровних лежећих прозора – по комаду</w:t>
      </w:r>
      <w:r w:rsidRPr="00FD1D6D">
        <w:rPr>
          <w:rFonts w:ascii="Arial" w:hAnsi="Arial" w:cs="Arial"/>
          <w:sz w:val="20"/>
          <w:szCs w:val="20"/>
          <w:lang w:val="sr-Cyrl-CS"/>
        </w:rPr>
        <w:br/>
        <w:t>- водокотлићи, луле, вентилације и др. – по комаду</w:t>
      </w:r>
      <w:r w:rsidRPr="00FD1D6D">
        <w:rPr>
          <w:rFonts w:ascii="Arial" w:hAnsi="Arial" w:cs="Arial"/>
          <w:sz w:val="20"/>
          <w:szCs w:val="20"/>
          <w:lang w:val="sr-Cyrl-CS"/>
        </w:rPr>
        <w:br/>
        <w:t>- опшивање лимом испод олука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ивици окапнице</w:t>
      </w:r>
      <w:r w:rsidRPr="00FD1D6D">
        <w:rPr>
          <w:rFonts w:ascii="Arial" w:hAnsi="Arial" w:cs="Arial"/>
          <w:sz w:val="20"/>
          <w:szCs w:val="20"/>
          <w:lang w:val="sr-Cyrl-CS"/>
        </w:rPr>
        <w:br/>
        <w:t>- висећи и лежећи олуци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спољној ивици</w:t>
      </w:r>
      <w:r w:rsidRPr="00FD1D6D">
        <w:rPr>
          <w:rFonts w:ascii="Arial" w:hAnsi="Arial" w:cs="Arial"/>
          <w:sz w:val="20"/>
          <w:szCs w:val="20"/>
          <w:lang w:val="sr-Cyrl-CS"/>
        </w:rPr>
        <w:br/>
        <w:t>- вертикалне олучне цеви по м</w:t>
      </w:r>
      <w:r w:rsidRPr="00FD1D6D">
        <w:rPr>
          <w:rFonts w:ascii="Arial" w:hAnsi="Arial" w:cs="Arial"/>
          <w:sz w:val="20"/>
          <w:szCs w:val="20"/>
          <w:vertAlign w:val="superscript"/>
          <w:lang w:val="sr-Cyrl-CS"/>
        </w:rPr>
        <w:t>1</w:t>
      </w:r>
      <w:r w:rsidRPr="00FD1D6D">
        <w:rPr>
          <w:rFonts w:ascii="Arial" w:hAnsi="Arial" w:cs="Arial"/>
          <w:sz w:val="20"/>
          <w:szCs w:val="20"/>
          <w:lang w:val="sr-Cyrl-CS"/>
        </w:rPr>
        <w:t>, мерено по осовини</w:t>
      </w:r>
      <w:r w:rsidRPr="00FD1D6D">
        <w:rPr>
          <w:rFonts w:ascii="Arial" w:hAnsi="Arial" w:cs="Arial"/>
          <w:sz w:val="20"/>
          <w:szCs w:val="20"/>
          <w:lang w:val="sr-Cyrl-CS"/>
        </w:rPr>
        <w:br/>
        <w:t>- дилатације мерено по м</w:t>
      </w:r>
      <w:r w:rsidRPr="00FD1D6D">
        <w:rPr>
          <w:rFonts w:ascii="Arial" w:hAnsi="Arial" w:cs="Arial"/>
          <w:sz w:val="20"/>
          <w:szCs w:val="20"/>
          <w:vertAlign w:val="superscript"/>
          <w:lang w:val="sr-Cyrl-CS"/>
        </w:rPr>
        <w:t>1</w:t>
      </w:r>
    </w:p>
    <w:p w14:paraId="06DC853D" w14:textId="77777777" w:rsidR="00DC7A83" w:rsidRPr="00FD1D6D" w:rsidRDefault="00DC7A83" w:rsidP="00DC7A83">
      <w:pPr>
        <w:jc w:val="both"/>
        <w:rPr>
          <w:rFonts w:ascii="Arial" w:hAnsi="Arial" w:cs="Arial"/>
          <w:sz w:val="20"/>
          <w:szCs w:val="20"/>
          <w:lang w:val="sl-SI"/>
        </w:rPr>
      </w:pPr>
      <w:r w:rsidRPr="00FD1D6D">
        <w:rPr>
          <w:rFonts w:ascii="Arial" w:hAnsi="Arial" w:cs="Arial"/>
          <w:sz w:val="20"/>
          <w:szCs w:val="20"/>
          <w:lang w:val="sl-SI"/>
        </w:rPr>
        <w:t>Јединичном ценом обухваћени су: набавка материјала, израда елемената са уобичајеним растуром, сви помоћни и везивни материјали, алат, спољни и унутрашњи транспорт, уградња, радна скела до 2,0 м висине, заштита изведених радова до предаје инвеститору, плате и све остале дажбине.</w:t>
      </w:r>
    </w:p>
    <w:p w14:paraId="54F03047" w14:textId="77777777" w:rsidR="00DC7A83" w:rsidRPr="00FD1D6D" w:rsidRDefault="00DC7A83" w:rsidP="00DC7A83">
      <w:pPr>
        <w:rPr>
          <w:rFonts w:ascii="Arial" w:hAnsi="Arial" w:cs="Arial"/>
          <w:lang w:val="sl-SI"/>
        </w:rPr>
      </w:pPr>
    </w:p>
    <w:p w14:paraId="1D78F9B3"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sr-Cyrl-CS"/>
        </w:rPr>
        <w:lastRenderedPageBreak/>
        <w:t>МОЛЕРСКО-ФАРБАРСКИ РАДОВИ</w:t>
      </w:r>
    </w:p>
    <w:p w14:paraId="450FFCB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позиције молерско-фарбарских радова морају бити изведене стручно и квалитетно, са материјалима који у свему одговарају техничким прописима, нормативима и важећим ЈУ стандардима и то у оним просторијама где је то предвиђено извођачким пројектом.</w:t>
      </w:r>
    </w:p>
    <w:p w14:paraId="115E537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Материјали се могу уграђивати и примењивати само на оним површинама за које су одговарајући према својим физичко хемијским и механичким особинама и намени, имајући у виду микро климу и друге особености предметног објекта, тј. да буду, по потреби и опторни на корозију, хидрофобни и фунгицидни.</w:t>
      </w:r>
    </w:p>
    <w:p w14:paraId="6AB4E06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Материјали који нису обухваћени ЈУ стандардима морају бити првокласног квалитета и за ове материјале извођач је дужан да достави одговарајуће атесте о извршеном испитивању.</w:t>
      </w:r>
    </w:p>
    <w:p w14:paraId="3811F05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пре почетка радова достави наручиоцу атесте за све материјале које уграђује. Атесте издаје организација која је овлашћена за ову врсту послова и они не смеју бити старији од једне (1) године рачунајући од дана издавања до дана почетка извођења радова на објекту.</w:t>
      </w:r>
    </w:p>
    <w:p w14:paraId="233EFFE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Наручилац има право да, по потреби или у случају сумње, на терет извођача провери квалитет материјала, које извођач употребљава приликом извођења радова. У ту сврху извођач је обавезан да преда наручиоцу одговарајућу количину материјала који ће се испитивати.</w:t>
      </w:r>
    </w:p>
    <w:p w14:paraId="42ECB5E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Ако се испитивањем утврди да неки материјал не одговара траженом и уговореном квалитету, извођач је обавезан да такав материјал уклони са градилишта, одстрани лоше изведене радове и да их изведе поново, о свом трошку са и уз употребу материјала који задовољавају установљене критеријуме квалитета.</w:t>
      </w:r>
    </w:p>
    <w:p w14:paraId="0E0C6A5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Почетак и завршетак молерско-фарбарских радова мора да буде усклађен са установљеном динамиком извођења радова на градилишту, а извођач је обавезан да учествује у изради исте, као и да појединости из таквих докумената пружи на увид надзору.</w:t>
      </w:r>
    </w:p>
    <w:p w14:paraId="0D576CC3" w14:textId="77777777" w:rsidR="00DC7A83" w:rsidRPr="00FD1D6D" w:rsidRDefault="00DC7A83" w:rsidP="00DC7A83">
      <w:pPr>
        <w:jc w:val="both"/>
        <w:rPr>
          <w:rFonts w:ascii="Arial" w:hAnsi="Arial" w:cs="Arial"/>
          <w:sz w:val="20"/>
          <w:szCs w:val="20"/>
          <w:lang w:val="sr-Latn-CS"/>
        </w:rPr>
      </w:pPr>
    </w:p>
    <w:p w14:paraId="6DF42551"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sr-Cyrl-CS"/>
        </w:rPr>
        <w:t>Дужина трајања гарантног рока регулисаће се уговором.</w:t>
      </w:r>
    </w:p>
    <w:p w14:paraId="4A48824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Обојене површине морају да буду чисте, без трагова четки и ваљака. Боја и тон морају да буду уједначеног интензитета, без мрља. Боја мора потпуно да прекрије подлогу. Сви завршеци обојених површина морају бити равни и правилни, као и састави са вратима, прозорима и сл.</w:t>
      </w:r>
    </w:p>
    <w:p w14:paraId="5ABA75FE" w14:textId="77777777" w:rsidR="00DC7A83" w:rsidRPr="00FD1D6D" w:rsidRDefault="00DC7A83" w:rsidP="00DC7A83">
      <w:pPr>
        <w:jc w:val="both"/>
        <w:rPr>
          <w:rFonts w:ascii="Arial" w:hAnsi="Arial" w:cs="Arial"/>
          <w:sz w:val="20"/>
          <w:szCs w:val="20"/>
          <w:lang w:val="sr-Latn-CS"/>
        </w:rPr>
      </w:pPr>
    </w:p>
    <w:p w14:paraId="3E4D84D0"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sr-Cyrl-CS"/>
        </w:rPr>
        <w:t>Наношење боје је ручно или машински – шприцањем.</w:t>
      </w:r>
    </w:p>
    <w:p w14:paraId="3EECFCD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Код вишеструких премаза претходни премаз мора бити потпуно сув пре него што се нанесе следећи.</w:t>
      </w:r>
    </w:p>
    <w:p w14:paraId="24ACF02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Само на суве и припремљене подлоге дозвољено је наношење боје.</w:t>
      </w:r>
    </w:p>
    <w:p w14:paraId="198570B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пре почетка радова добро очисти подлогу од механичких нечистоћа, прашине и масноћа.</w:t>
      </w:r>
    </w:p>
    <w:p w14:paraId="2F41FBF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Креч или посебне у облику емулзија, после наношења не смеју се љуштити и морају бити отпорне на отирање према упутству произвођача, после рока за везивање могу да се бришу лаким трљањем крпом.</w:t>
      </w:r>
    </w:p>
    <w:p w14:paraId="116B0FC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Дисперзивне боје, уљни и безуљни лакови, уљане боје и мат уљане боје морају бити постојане на прање уколико, према упутству произвођача, после рока за везивање могу да се перу меким сунђером и водом са малим додатком (око 1%) неутралног средства за прање, а да се вода при том не обоји.</w:t>
      </w:r>
    </w:p>
    <w:p w14:paraId="5348830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Обојене површине морају бити отпорне на светлост, утицај температуре, разне хемијске и механичке утицаје, влагу и атмосферилије.</w:t>
      </w:r>
    </w:p>
    <w:p w14:paraId="1FD89A6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Уљане боје не смеју да се мрешкају и да пуцају. За све врсте премаза употребити боје са пигментима отпорним на светлост.</w:t>
      </w:r>
    </w:p>
    <w:p w14:paraId="53A87E5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Избор боја врши пројектант, наручилац радова или одговорни представник наручиоца, по договору.</w:t>
      </w:r>
    </w:p>
    <w:p w14:paraId="0202D0E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поднесе, пре набавке материјала, тон карте за одговарајуће материјале.</w:t>
      </w:r>
    </w:p>
    <w:p w14:paraId="411501D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уради пробне узорке величине 1,00х1,00 м за сваку врсту бојења и може да приступи финалном бојењу тек по добијању писмене сагласности лица одређеног да изврши избор боја. Међутим, оваква сагласност не лишава извођача одговорности за квалитет изведених радова.</w:t>
      </w:r>
    </w:p>
    <w:p w14:paraId="5DF4595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Због запаљивости одређених боја, лакова и разређивача извођач се мора строго придржавати упутства произвођача како за време рада, тако и при ускладиштењу материјала, па је стога извођач обавезан да предузме све мере заштите и безбедности сходно ХТЗ прописима.</w:t>
      </w:r>
    </w:p>
    <w:p w14:paraId="021547D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Након сваке употребе амбалажу треба прописно заклопити, а то исто важи и за празну амбалажу, која се мора уредно уклањати из радног простора.</w:t>
      </w:r>
    </w:p>
    <w:p w14:paraId="0571AAAC"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време извођења радова извођач је дужан да спречи да се услед непажње својих радника упрљају већ изведене друге врсте радова других извођача. У противном, извођач је обавезан да надокнади наручиоцу вредност извршених поправки на тим радовима.</w:t>
      </w:r>
    </w:p>
    <w:p w14:paraId="74AD385D"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Cyrl-CS"/>
        </w:rPr>
        <w:t>Пре почетка посла извођач је дужан да писменим путем обавести надзор о свим запаженим грешкама или оштећењима већ изведених радова, после којих он почиње да ради, како би се осигурао од предузимања одговорности за затечено стање и незадовољавајући квалитет свога посла услед тога.</w:t>
      </w:r>
    </w:p>
    <w:p w14:paraId="34583B3E"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Latn-CS"/>
        </w:rPr>
        <w:t>Код специфичних обрада специјалним бојама ’’оикос’’ и слично морају се ангажовати људи обучени за ову врсту радова.</w:t>
      </w:r>
    </w:p>
    <w:p w14:paraId="37E580A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Обрачун изведених радова извршиће се у складу са техничким условима за извођење завршених радова у грађевинарству.</w:t>
      </w:r>
    </w:p>
    <w:p w14:paraId="7A8488C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lastRenderedPageBreak/>
        <w:t>У свему осталом важе одредбе техничких услова за извођење молерско-фарбарских радова у складу са ЈУС-ом У.Ф2.013 и У.Ф2.012 од 1978.год.</w:t>
      </w:r>
    </w:p>
    <w:p w14:paraId="4980813A" w14:textId="77777777" w:rsidR="00DC7A83" w:rsidRPr="00FD1D6D" w:rsidRDefault="00DC7A83" w:rsidP="00DC7A83">
      <w:pPr>
        <w:jc w:val="both"/>
        <w:rPr>
          <w:rFonts w:ascii="Arial" w:hAnsi="Arial" w:cs="Arial"/>
          <w:sz w:val="20"/>
          <w:szCs w:val="20"/>
          <w:lang w:val="sr-Latn-CS"/>
        </w:rPr>
      </w:pPr>
    </w:p>
    <w:p w14:paraId="61EA71CC" w14:textId="77777777" w:rsidR="00DC7A83" w:rsidRPr="00FD1D6D" w:rsidRDefault="00DC7A83" w:rsidP="00DC7A83">
      <w:pPr>
        <w:jc w:val="both"/>
        <w:rPr>
          <w:rFonts w:ascii="Arial" w:hAnsi="Arial" w:cs="Arial"/>
          <w:sz w:val="20"/>
          <w:szCs w:val="20"/>
          <w:lang w:val="sr-Cyrl-CS"/>
        </w:rPr>
      </w:pPr>
      <w:r w:rsidRPr="00FD1D6D">
        <w:rPr>
          <w:rFonts w:ascii="Arial" w:hAnsi="Arial" w:cs="Arial"/>
          <w:b/>
          <w:bCs/>
          <w:sz w:val="20"/>
          <w:szCs w:val="20"/>
          <w:u w:val="single"/>
          <w:lang w:val="sr-Cyrl-CS"/>
        </w:rPr>
        <w:t>ФАСАДЕРСКИ РАДОВИ</w:t>
      </w:r>
    </w:p>
    <w:p w14:paraId="7A1C963E" w14:textId="77777777" w:rsidR="00DC7A83" w:rsidRPr="00FD1D6D" w:rsidRDefault="00DC7A83" w:rsidP="00DC7A83">
      <w:pPr>
        <w:jc w:val="both"/>
        <w:rPr>
          <w:rFonts w:ascii="Arial" w:hAnsi="Arial" w:cs="Arial"/>
          <w:sz w:val="20"/>
          <w:szCs w:val="20"/>
          <w:lang w:val="sr-Latn-CS"/>
        </w:rPr>
      </w:pPr>
    </w:p>
    <w:p w14:paraId="35BCC162"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t>Материјали</w:t>
      </w:r>
    </w:p>
    <w:p w14:paraId="2553A5FE"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Сви радови на обради фасаде морају бити изведени стручно и квалитетно са стручном радном снагом и материјалима према одговарајућим стандардима.</w:t>
      </w:r>
    </w:p>
    <w:p w14:paraId="1513CF8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Извођач је обавезан да пре почетка радова достави наручиоцу атесте за све материјале кој ће употребити при извођењу својих радова. Атести морају бити издати од стране установа овлашћених за ову врсту радова и не смеју бити старији од једне године почев од дана издавања атеста до дана када је извођач отпочео са извођењем радова на објекту.</w:t>
      </w:r>
    </w:p>
    <w:p w14:paraId="340C2D41"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све материјале који нису обухваћени стандардима извођач је дужан да прибави одговарајуће атесте да исти одговарају својој намени.</w:t>
      </w:r>
    </w:p>
    <w:p w14:paraId="5230E297"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Материјали се могу уграђивати и примењивати само на оним површинама којима својим физичко-хемијским и механичким особинама одговарају.</w:t>
      </w:r>
    </w:p>
    <w:p w14:paraId="38719BB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Цемент мора да буде квалитета какав је прописан одредбама ЈУС Б.Ц1.009/82, а креч одредбама ЈУС Б.Ц1.020/81.</w:t>
      </w:r>
    </w:p>
    <w:p w14:paraId="7970762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Вода мора да буде чиста, без хемикалија и других примеса и мора одговарати одредбама ЈУС У.М1.058/85.</w:t>
      </w:r>
    </w:p>
    <w:p w14:paraId="6A72985A" w14:textId="77777777" w:rsidR="00DC7A83" w:rsidRPr="00FD1D6D" w:rsidRDefault="00DC7A83" w:rsidP="00DC7A83">
      <w:pPr>
        <w:jc w:val="both"/>
        <w:rPr>
          <w:rFonts w:ascii="Arial" w:hAnsi="Arial" w:cs="Arial"/>
          <w:b/>
          <w:bCs/>
          <w:sz w:val="20"/>
          <w:szCs w:val="20"/>
          <w:u w:val="single"/>
          <w:lang w:val="sr-Cyrl-CS"/>
        </w:rPr>
      </w:pPr>
    </w:p>
    <w:p w14:paraId="494BA636"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t>Малтерисање</w:t>
      </w:r>
    </w:p>
    <w:p w14:paraId="7634469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Малтер за малтерисање мора да одговара одредбама ЈУС У.М2.002/68 и У.М2.012/68.</w:t>
      </w:r>
    </w:p>
    <w:p w14:paraId="4E8450E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Са малтерисањем почети тек када се објекат релативно слегне (након 2-3 месеца) и када се зидови потпуно осуше на одговарајућој температури.</w:t>
      </w:r>
    </w:p>
    <w:p w14:paraId="45200C6D"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Пре почетка малтерисања зидови морају бити чисти и суви, односно добро наквашени код малтерисања цементним малтером; ради доброг пријањања малтера, спојнице морају да буду добро очишћене и издубљене до дубине од 15 мм.</w:t>
      </w:r>
    </w:p>
    <w:p w14:paraId="7989840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Уколико је на зидовима избила шалтра, извођач је обавезан да их пре малтерисања о свом трошку четком очисти и опере раствором соне киселине у води у размери 1:10.</w:t>
      </w:r>
    </w:p>
    <w:p w14:paraId="2B9A862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бетонске површине, уколико се малтеришу, било да су ливене или зидане (блокови), без обзира да ли је у одговарајућој позицији наглашено, морају се претходно испрскати пачокирати ретким цементним малтером, што се неће посебно плаћати, већ улази у цену позиције.</w:t>
      </w:r>
    </w:p>
    <w:p w14:paraId="6219C4B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Основни слој грунт мора добро везати за фасадне површине и за фасаду од вештачког камена. Изводи се од цементног малтера у дебљини од 20 мм, а за фасаде са завршном обрадом од племенитог малтера или бојене фасаде, основни слој се изводи од продужног малтера.</w:t>
      </w:r>
    </w:p>
    <w:p w14:paraId="119C5096"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Површина основног слоја мора бити избраздана да би завршни – горњи слој могао добро да се веже за основни слој.</w:t>
      </w:r>
    </w:p>
    <w:p w14:paraId="34CC557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Фасадне акрилне или дисперзивне боје наносе се на бетонске или омалтерисане површине.</w:t>
      </w:r>
    </w:p>
    <w:p w14:paraId="1DF8BC2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Фасадне акрилне боје наносити у два слоја помоћу четке, ваљка или апарата за прскање. За први слој боји се додаје 10% разређивача, док се други слој наноси неразређен.</w:t>
      </w:r>
    </w:p>
    <w:p w14:paraId="6A572E4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Време сушења појединих слојева износи око 10 часова.</w:t>
      </w:r>
    </w:p>
    <w:p w14:paraId="2D96911D" w14:textId="77777777" w:rsidR="00DC7A83" w:rsidRPr="00FD1D6D" w:rsidRDefault="00DC7A83" w:rsidP="00DC7A83">
      <w:pPr>
        <w:jc w:val="both"/>
        <w:rPr>
          <w:rFonts w:ascii="Arial" w:hAnsi="Arial" w:cs="Arial"/>
          <w:sz w:val="20"/>
          <w:szCs w:val="20"/>
          <w:lang w:val="sr-Latn-CS"/>
        </w:rPr>
      </w:pPr>
    </w:p>
    <w:p w14:paraId="0449D809" w14:textId="77777777" w:rsidR="00DC7A83" w:rsidRPr="00FD1D6D" w:rsidRDefault="00DC7A83" w:rsidP="00DC7A83">
      <w:pPr>
        <w:jc w:val="both"/>
        <w:rPr>
          <w:rFonts w:ascii="Arial" w:hAnsi="Arial" w:cs="Arial"/>
          <w:b/>
          <w:bCs/>
          <w:sz w:val="20"/>
          <w:szCs w:val="20"/>
          <w:u w:val="single"/>
          <w:lang w:val="sr-Latn-CS"/>
        </w:rPr>
      </w:pPr>
      <w:r w:rsidRPr="00FD1D6D">
        <w:rPr>
          <w:rFonts w:ascii="Arial" w:hAnsi="Arial" w:cs="Arial"/>
          <w:b/>
          <w:bCs/>
          <w:sz w:val="20"/>
          <w:szCs w:val="20"/>
          <w:u w:val="single"/>
          <w:lang w:val="ru-RU"/>
        </w:rPr>
        <w:t>Вештачки</w:t>
      </w:r>
      <w:r w:rsidRPr="00FD1D6D">
        <w:rPr>
          <w:rFonts w:ascii="Arial" w:hAnsi="Arial" w:cs="Arial"/>
          <w:b/>
          <w:bCs/>
          <w:sz w:val="20"/>
          <w:szCs w:val="20"/>
          <w:u w:val="single"/>
          <w:lang w:val="sr-Latn-CS"/>
        </w:rPr>
        <w:t xml:space="preserve"> </w:t>
      </w:r>
      <w:r w:rsidRPr="00FD1D6D">
        <w:rPr>
          <w:rFonts w:ascii="Arial" w:hAnsi="Arial" w:cs="Arial"/>
          <w:b/>
          <w:bCs/>
          <w:sz w:val="20"/>
          <w:szCs w:val="20"/>
          <w:u w:val="single"/>
          <w:lang w:val="ru-RU"/>
        </w:rPr>
        <w:t>камен</w:t>
      </w:r>
    </w:p>
    <w:p w14:paraId="1FF1843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Вештачки камен је смеша цемента, дробљеног минералног агрегата и воде са додатком боје по захтеву пројектанта. На један запремински део цемента долази 2-2,5 запреминска дела дробљеног агрегата, зависно од крупноће агрегата.</w:t>
      </w:r>
    </w:p>
    <w:p w14:paraId="0F6A45F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Уколико се употребљава агрегат разне крупноће зрна, сви његови састојци се морају замешати у суво, потом додати прописану количину воде за добијање конзистенције малтера за израду вештачког камена.</w:t>
      </w:r>
    </w:p>
    <w:p w14:paraId="7B0AE49A"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Смеша вештачког камена наноси се у слоју дебљине 15-30 мм, зависно од завршне обраде, преко основног слоја од цементног малтера који претходно треба наквасити.</w:t>
      </w:r>
    </w:p>
    <w:p w14:paraId="6BF0D9E9"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Када се завршни слој мало просуши, изглетовати га, а када се везивање потпуно заврши и завршни слој довољно отврдне (после 5-7 дана) извршити ручно завршну површинску обраду, како је предвиђено пројектом.</w:t>
      </w:r>
    </w:p>
    <w:p w14:paraId="11E4A420" w14:textId="77777777" w:rsidR="00DC7A83" w:rsidRPr="00FD1D6D" w:rsidRDefault="00DC7A83" w:rsidP="00DC7A83">
      <w:pPr>
        <w:rPr>
          <w:rFonts w:ascii="Arial" w:hAnsi="Arial" w:cs="Arial"/>
          <w:sz w:val="20"/>
          <w:szCs w:val="20"/>
          <w:lang w:val="sr-Cyrl-CS"/>
        </w:rPr>
      </w:pPr>
      <w:r w:rsidRPr="00FD1D6D">
        <w:rPr>
          <w:rFonts w:ascii="Arial" w:hAnsi="Arial" w:cs="Arial"/>
          <w:sz w:val="20"/>
          <w:szCs w:val="20"/>
          <w:lang w:val="sr-Cyrl-CS"/>
        </w:rPr>
        <w:t>Завршна обрада може бити:</w:t>
      </w:r>
      <w:r w:rsidRPr="00FD1D6D">
        <w:rPr>
          <w:rFonts w:ascii="Arial" w:hAnsi="Arial" w:cs="Arial"/>
          <w:sz w:val="20"/>
          <w:szCs w:val="20"/>
          <w:lang w:val="sr-Cyrl-CS"/>
        </w:rPr>
        <w:br/>
        <w:t>- пиковање</w:t>
      </w:r>
      <w:r w:rsidRPr="00FD1D6D">
        <w:rPr>
          <w:rFonts w:ascii="Arial" w:hAnsi="Arial" w:cs="Arial"/>
          <w:sz w:val="20"/>
          <w:szCs w:val="20"/>
          <w:lang w:val="sr-Cyrl-CS"/>
        </w:rPr>
        <w:br/>
        <w:t>- штоковање</w:t>
      </w:r>
      <w:r w:rsidRPr="00FD1D6D">
        <w:rPr>
          <w:rFonts w:ascii="Arial" w:hAnsi="Arial" w:cs="Arial"/>
          <w:sz w:val="20"/>
          <w:szCs w:val="20"/>
          <w:lang w:val="sr-Cyrl-CS"/>
        </w:rPr>
        <w:br/>
        <w:t>- санирање</w:t>
      </w:r>
      <w:r w:rsidRPr="00FD1D6D">
        <w:rPr>
          <w:rFonts w:ascii="Arial" w:hAnsi="Arial" w:cs="Arial"/>
          <w:sz w:val="20"/>
          <w:szCs w:val="20"/>
          <w:lang w:val="sr-Cyrl-CS"/>
        </w:rPr>
        <w:br/>
        <w:t>- босирање</w:t>
      </w:r>
      <w:r w:rsidRPr="00FD1D6D">
        <w:rPr>
          <w:rFonts w:ascii="Arial" w:hAnsi="Arial" w:cs="Arial"/>
          <w:sz w:val="20"/>
          <w:szCs w:val="20"/>
          <w:lang w:val="sr-Cyrl-CS"/>
        </w:rPr>
        <w:br/>
        <w:t>- брушење</w:t>
      </w:r>
    </w:p>
    <w:p w14:paraId="0B79296F"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За време великих врућина након глетовања вештачки камен треба лагано прскати чистом водом.</w:t>
      </w:r>
    </w:p>
    <w:p w14:paraId="42373794" w14:textId="77777777" w:rsidR="00DC7A83" w:rsidRPr="00FD1D6D" w:rsidRDefault="00DC7A83" w:rsidP="00DC7A83">
      <w:pPr>
        <w:jc w:val="both"/>
        <w:rPr>
          <w:rFonts w:ascii="Arial" w:hAnsi="Arial" w:cs="Arial"/>
          <w:b/>
          <w:bCs/>
          <w:sz w:val="20"/>
          <w:szCs w:val="20"/>
          <w:u w:val="single"/>
          <w:lang w:val="sr-Cyrl-CS"/>
        </w:rPr>
      </w:pPr>
    </w:p>
    <w:p w14:paraId="5B5C01B4" w14:textId="77777777" w:rsidR="00DC7A83" w:rsidRPr="00FD1D6D" w:rsidRDefault="00DC7A83" w:rsidP="00DC7A83">
      <w:pPr>
        <w:jc w:val="both"/>
        <w:rPr>
          <w:rFonts w:ascii="Arial" w:hAnsi="Arial" w:cs="Arial"/>
          <w:b/>
          <w:bCs/>
          <w:sz w:val="20"/>
          <w:szCs w:val="20"/>
          <w:u w:val="single"/>
          <w:lang w:val="sr-Cyrl-CS"/>
        </w:rPr>
      </w:pPr>
      <w:r w:rsidRPr="00FD1D6D">
        <w:rPr>
          <w:rFonts w:ascii="Arial" w:hAnsi="Arial" w:cs="Arial"/>
          <w:b/>
          <w:bCs/>
          <w:sz w:val="20"/>
          <w:szCs w:val="20"/>
          <w:u w:val="single"/>
          <w:lang w:val="sr-Cyrl-CS"/>
        </w:rPr>
        <w:lastRenderedPageBreak/>
        <w:t>Квалитет радова</w:t>
      </w:r>
    </w:p>
    <w:p w14:paraId="73BA4788"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Пре фасадерских, морају се извести претходни радови, као што су столарски, браварски, изолације и друго.</w:t>
      </w:r>
    </w:p>
    <w:p w14:paraId="4C5710E2"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Фасадерски радови се не могу изводити по лошем времену које би могло да утиче на квалитет изведених радова.</w:t>
      </w:r>
    </w:p>
    <w:p w14:paraId="432F9E45"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изведене површине морају бити потпуно равне, вертикалне или на местима где је предвиђено, хоризонталне, косе или обле. Углови морају бити са оштрим ивицама или облика какав је предвиђен пројектом и детаљима.</w:t>
      </w:r>
    </w:p>
    <w:p w14:paraId="14D793B0"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Основни слој мора да чврсто прионе за зидове, што се проверава куцањем челичном шипком на разним деловима обрађених површина. Делове који нису добро прионули извођач је обавезан да обележи и о свом трошку обије и изврши одговарајућу поправку.</w:t>
      </w:r>
    </w:p>
    <w:p w14:paraId="2D497984" w14:textId="77777777" w:rsidR="00DC7A83" w:rsidRPr="00FD1D6D" w:rsidRDefault="00DC7A83" w:rsidP="00DC7A83">
      <w:pPr>
        <w:jc w:val="both"/>
        <w:rPr>
          <w:rFonts w:ascii="Arial" w:hAnsi="Arial" w:cs="Arial"/>
          <w:sz w:val="20"/>
          <w:szCs w:val="20"/>
          <w:lang w:val="sr-Cyrl-CS"/>
        </w:rPr>
      </w:pPr>
      <w:r w:rsidRPr="00FD1D6D">
        <w:rPr>
          <w:rFonts w:ascii="Arial" w:hAnsi="Arial" w:cs="Arial"/>
          <w:sz w:val="20"/>
          <w:szCs w:val="20"/>
          <w:lang w:val="sr-Cyrl-CS"/>
        </w:rPr>
        <w:t>Све фасадне површине било да су бојене или обрађене у вештачком камену морају бити уједначеног тона и структуре, без појаве флека и без уочљивих радних наставака. У противном, извођач је обавезан да неквалитетно изведене радове отклони о свом трошку и изведе поново у складу са захтеваним квалитетом.</w:t>
      </w:r>
    </w:p>
    <w:p w14:paraId="76C787BB" w14:textId="77777777" w:rsidR="00DC7A83" w:rsidRPr="00FD1D6D" w:rsidRDefault="00DC7A83" w:rsidP="00DC7A83">
      <w:pPr>
        <w:jc w:val="both"/>
        <w:rPr>
          <w:rFonts w:ascii="Arial" w:hAnsi="Arial" w:cs="Arial"/>
          <w:sz w:val="20"/>
          <w:szCs w:val="20"/>
          <w:lang w:val="sr-Latn-CS"/>
        </w:rPr>
      </w:pPr>
      <w:r w:rsidRPr="00FD1D6D">
        <w:rPr>
          <w:rFonts w:ascii="Arial" w:hAnsi="Arial" w:cs="Arial"/>
          <w:sz w:val="20"/>
          <w:szCs w:val="20"/>
          <w:lang w:val="sr-Cyrl-CS"/>
        </w:rPr>
        <w:t xml:space="preserve">Обрачун количина изведених радова извршиће се у свему према одредбама техничких услова за извођење завршних радова у грађевинарству, одељак ТУ </w:t>
      </w:r>
      <w:r w:rsidRPr="00FD1D6D">
        <w:rPr>
          <w:rFonts w:ascii="Arial" w:hAnsi="Arial" w:cs="Arial"/>
          <w:sz w:val="20"/>
          <w:szCs w:val="20"/>
          <w:lang w:val="sl-SI"/>
        </w:rPr>
        <w:t>ВИ.1</w:t>
      </w:r>
      <w:r w:rsidRPr="00FD1D6D">
        <w:rPr>
          <w:rFonts w:ascii="Arial" w:hAnsi="Arial" w:cs="Arial"/>
          <w:sz w:val="20"/>
          <w:szCs w:val="20"/>
          <w:lang w:val="sr-Cyrl-CS"/>
        </w:rPr>
        <w:t xml:space="preserve">. </w:t>
      </w:r>
    </w:p>
    <w:p w14:paraId="5FAEF569" w14:textId="77777777" w:rsidR="00254959" w:rsidRDefault="00254959" w:rsidP="00DC7A83">
      <w:pPr>
        <w:rPr>
          <w:rFonts w:ascii="Arial" w:hAnsi="Arial" w:cs="Arial"/>
          <w:lang w:val="sr-Latn-CS"/>
        </w:rPr>
      </w:pPr>
    </w:p>
    <w:p w14:paraId="5609AD50" w14:textId="77777777" w:rsidR="00254959" w:rsidRDefault="00254959" w:rsidP="00DC7A83">
      <w:pPr>
        <w:rPr>
          <w:rFonts w:ascii="Arial" w:hAnsi="Arial" w:cs="Arial"/>
          <w:lang w:val="sr-Latn-CS"/>
        </w:rPr>
      </w:pPr>
    </w:p>
    <w:p w14:paraId="4C4AACAE" w14:textId="77777777" w:rsidR="00254959" w:rsidRDefault="00254959" w:rsidP="00DC7A83">
      <w:pPr>
        <w:rPr>
          <w:rFonts w:ascii="Arial" w:hAnsi="Arial" w:cs="Arial"/>
          <w:lang w:val="sr-Latn-CS"/>
        </w:rPr>
      </w:pPr>
    </w:p>
    <w:p w14:paraId="67CF6826" w14:textId="77777777" w:rsidR="00254959" w:rsidRDefault="00254959" w:rsidP="00DC7A83">
      <w:pPr>
        <w:rPr>
          <w:rFonts w:ascii="Arial" w:hAnsi="Arial" w:cs="Arial"/>
          <w:lang w:val="sr-Latn-CS"/>
        </w:rPr>
      </w:pPr>
    </w:p>
    <w:p w14:paraId="1ADB6AF3" w14:textId="77777777" w:rsidR="00254959" w:rsidRDefault="00254959" w:rsidP="00DC7A83">
      <w:pPr>
        <w:rPr>
          <w:rFonts w:ascii="Arial" w:hAnsi="Arial" w:cs="Arial"/>
          <w:lang w:val="sr-Latn-CS"/>
        </w:rPr>
      </w:pPr>
    </w:p>
    <w:p w14:paraId="6EA2AA64" w14:textId="77777777" w:rsidR="00254959" w:rsidRDefault="00254959" w:rsidP="00DC7A83">
      <w:pPr>
        <w:rPr>
          <w:rFonts w:ascii="Arial" w:hAnsi="Arial" w:cs="Arial"/>
          <w:lang w:val="sr-Latn-CS"/>
        </w:rPr>
      </w:pPr>
    </w:p>
    <w:p w14:paraId="716FAE6B" w14:textId="77777777" w:rsidR="00254959" w:rsidRDefault="00254959" w:rsidP="00DC7A83">
      <w:pPr>
        <w:rPr>
          <w:rFonts w:ascii="Arial" w:hAnsi="Arial" w:cs="Arial"/>
          <w:lang w:val="sr-Latn-CS"/>
        </w:rPr>
      </w:pPr>
    </w:p>
    <w:p w14:paraId="648334E2" w14:textId="77777777" w:rsidR="00254959" w:rsidRDefault="00254959" w:rsidP="00DC7A83">
      <w:pPr>
        <w:rPr>
          <w:rFonts w:ascii="Arial" w:hAnsi="Arial" w:cs="Arial"/>
          <w:lang w:val="sr-Latn-CS"/>
        </w:rPr>
      </w:pPr>
    </w:p>
    <w:p w14:paraId="18909F3D" w14:textId="77777777" w:rsidR="00254959" w:rsidRDefault="00254959" w:rsidP="00DC7A83">
      <w:pPr>
        <w:rPr>
          <w:rFonts w:ascii="Arial" w:hAnsi="Arial" w:cs="Arial"/>
          <w:lang w:val="sr-Latn-CS"/>
        </w:rPr>
      </w:pPr>
    </w:p>
    <w:p w14:paraId="7F39B887" w14:textId="77777777" w:rsidR="00254959" w:rsidRDefault="00254959" w:rsidP="00DC7A83">
      <w:pPr>
        <w:rPr>
          <w:rFonts w:ascii="Arial" w:hAnsi="Arial" w:cs="Arial"/>
          <w:lang w:val="sr-Cyrl-RS"/>
        </w:rPr>
      </w:pPr>
    </w:p>
    <w:p w14:paraId="64691D49" w14:textId="77777777" w:rsidR="001D18F9" w:rsidRDefault="001D18F9" w:rsidP="00DC7A83">
      <w:pPr>
        <w:rPr>
          <w:rFonts w:ascii="Arial" w:hAnsi="Arial" w:cs="Arial"/>
          <w:lang w:val="sr-Cyrl-RS"/>
        </w:rPr>
      </w:pPr>
    </w:p>
    <w:p w14:paraId="2F95584E" w14:textId="77777777" w:rsidR="001D18F9" w:rsidRDefault="001D18F9" w:rsidP="00DC7A83">
      <w:pPr>
        <w:rPr>
          <w:rFonts w:ascii="Arial" w:hAnsi="Arial" w:cs="Arial"/>
          <w:lang w:val="sr-Cyrl-RS"/>
        </w:rPr>
      </w:pPr>
    </w:p>
    <w:p w14:paraId="0F697990" w14:textId="77777777" w:rsidR="001D18F9" w:rsidRDefault="001D18F9" w:rsidP="00DC7A83">
      <w:pPr>
        <w:rPr>
          <w:rFonts w:ascii="Arial" w:hAnsi="Arial" w:cs="Arial"/>
          <w:lang w:val="sr-Cyrl-RS"/>
        </w:rPr>
      </w:pPr>
    </w:p>
    <w:p w14:paraId="5C6938E4" w14:textId="77777777" w:rsidR="001D18F9" w:rsidRDefault="001D18F9" w:rsidP="00DC7A83">
      <w:pPr>
        <w:rPr>
          <w:rFonts w:ascii="Arial" w:hAnsi="Arial" w:cs="Arial"/>
          <w:lang w:val="sr-Cyrl-RS"/>
        </w:rPr>
      </w:pPr>
    </w:p>
    <w:p w14:paraId="4BB869C7" w14:textId="77777777" w:rsidR="001D18F9" w:rsidRDefault="001D18F9" w:rsidP="00DC7A83">
      <w:pPr>
        <w:rPr>
          <w:rFonts w:ascii="Arial" w:hAnsi="Arial" w:cs="Arial"/>
          <w:lang w:val="sr-Cyrl-RS"/>
        </w:rPr>
      </w:pPr>
    </w:p>
    <w:p w14:paraId="7CBEE728" w14:textId="77777777" w:rsidR="001D18F9" w:rsidRDefault="001D18F9" w:rsidP="00DC7A83">
      <w:pPr>
        <w:rPr>
          <w:rFonts w:ascii="Arial" w:hAnsi="Arial" w:cs="Arial"/>
          <w:lang w:val="sr-Cyrl-RS"/>
        </w:rPr>
      </w:pPr>
    </w:p>
    <w:p w14:paraId="42B6F100" w14:textId="77777777" w:rsidR="001D18F9" w:rsidRDefault="001D18F9" w:rsidP="00DC7A83">
      <w:pPr>
        <w:rPr>
          <w:rFonts w:ascii="Arial" w:hAnsi="Arial" w:cs="Arial"/>
          <w:lang w:val="sr-Cyrl-RS"/>
        </w:rPr>
      </w:pPr>
    </w:p>
    <w:p w14:paraId="7F48766C" w14:textId="77777777" w:rsidR="001D18F9" w:rsidRDefault="001D18F9" w:rsidP="00DC7A83">
      <w:pPr>
        <w:rPr>
          <w:rFonts w:ascii="Arial" w:hAnsi="Arial" w:cs="Arial"/>
          <w:lang w:val="sr-Cyrl-RS"/>
        </w:rPr>
      </w:pPr>
    </w:p>
    <w:p w14:paraId="19F3FCE1" w14:textId="77777777" w:rsidR="001D18F9" w:rsidRDefault="001D18F9" w:rsidP="00DC7A83">
      <w:pPr>
        <w:rPr>
          <w:rFonts w:ascii="Arial" w:hAnsi="Arial" w:cs="Arial"/>
          <w:lang w:val="sr-Cyrl-RS"/>
        </w:rPr>
      </w:pPr>
    </w:p>
    <w:p w14:paraId="40391017" w14:textId="77777777" w:rsidR="001D18F9" w:rsidRDefault="001D18F9" w:rsidP="00DC7A83">
      <w:pPr>
        <w:rPr>
          <w:rFonts w:ascii="Arial" w:hAnsi="Arial" w:cs="Arial"/>
          <w:lang w:val="sr-Cyrl-RS"/>
        </w:rPr>
      </w:pPr>
    </w:p>
    <w:p w14:paraId="682B1FB7" w14:textId="77777777" w:rsidR="001D18F9" w:rsidRDefault="001D18F9" w:rsidP="00DC7A83">
      <w:pPr>
        <w:rPr>
          <w:rFonts w:ascii="Arial" w:hAnsi="Arial" w:cs="Arial"/>
          <w:lang w:val="sr-Cyrl-RS"/>
        </w:rPr>
      </w:pPr>
    </w:p>
    <w:p w14:paraId="596C95C2" w14:textId="77777777" w:rsidR="001D18F9" w:rsidRDefault="001D18F9" w:rsidP="00DC7A83">
      <w:pPr>
        <w:rPr>
          <w:rFonts w:ascii="Arial" w:hAnsi="Arial" w:cs="Arial"/>
          <w:lang w:val="sr-Cyrl-RS"/>
        </w:rPr>
      </w:pPr>
    </w:p>
    <w:p w14:paraId="35BA0AFE" w14:textId="77777777" w:rsidR="001D18F9" w:rsidRDefault="001D18F9" w:rsidP="00DC7A83">
      <w:pPr>
        <w:rPr>
          <w:rFonts w:ascii="Arial" w:hAnsi="Arial" w:cs="Arial"/>
          <w:lang w:val="sr-Cyrl-RS"/>
        </w:rPr>
      </w:pPr>
    </w:p>
    <w:p w14:paraId="3D44921B" w14:textId="77777777" w:rsidR="001D18F9" w:rsidRDefault="001D18F9" w:rsidP="00DC7A83">
      <w:pPr>
        <w:rPr>
          <w:rFonts w:ascii="Arial" w:hAnsi="Arial" w:cs="Arial"/>
          <w:lang w:val="sr-Cyrl-RS"/>
        </w:rPr>
      </w:pPr>
    </w:p>
    <w:p w14:paraId="0AA5FBDD" w14:textId="77777777" w:rsidR="001D18F9" w:rsidRDefault="001D18F9" w:rsidP="00DC7A83">
      <w:pPr>
        <w:rPr>
          <w:rFonts w:ascii="Arial" w:hAnsi="Arial" w:cs="Arial"/>
          <w:lang w:val="sr-Cyrl-RS"/>
        </w:rPr>
      </w:pPr>
    </w:p>
    <w:p w14:paraId="1CBC0FE6" w14:textId="77777777" w:rsidR="001D18F9" w:rsidRDefault="001D18F9" w:rsidP="00DC7A83">
      <w:pPr>
        <w:rPr>
          <w:rFonts w:ascii="Arial" w:hAnsi="Arial" w:cs="Arial"/>
          <w:lang w:val="sr-Cyrl-RS"/>
        </w:rPr>
      </w:pPr>
    </w:p>
    <w:p w14:paraId="75BAB063" w14:textId="77777777" w:rsidR="001D18F9" w:rsidRDefault="001D18F9" w:rsidP="00DC7A83">
      <w:pPr>
        <w:rPr>
          <w:rFonts w:ascii="Arial" w:hAnsi="Arial" w:cs="Arial"/>
          <w:lang w:val="sr-Cyrl-RS"/>
        </w:rPr>
      </w:pPr>
    </w:p>
    <w:p w14:paraId="160DAAE5" w14:textId="77777777" w:rsidR="001D18F9" w:rsidRDefault="001D18F9" w:rsidP="00DC7A83">
      <w:pPr>
        <w:rPr>
          <w:rFonts w:ascii="Arial" w:hAnsi="Arial" w:cs="Arial"/>
          <w:lang w:val="sr-Cyrl-RS"/>
        </w:rPr>
      </w:pPr>
    </w:p>
    <w:p w14:paraId="2561E072" w14:textId="77777777" w:rsidR="001D18F9" w:rsidRDefault="001D18F9" w:rsidP="00DC7A83">
      <w:pPr>
        <w:rPr>
          <w:rFonts w:ascii="Arial" w:hAnsi="Arial" w:cs="Arial"/>
          <w:lang w:val="sr-Cyrl-RS"/>
        </w:rPr>
      </w:pPr>
    </w:p>
    <w:p w14:paraId="36EC334E" w14:textId="77777777" w:rsidR="001D18F9" w:rsidRDefault="001D18F9" w:rsidP="00DC7A83">
      <w:pPr>
        <w:rPr>
          <w:rFonts w:ascii="Arial" w:hAnsi="Arial" w:cs="Arial"/>
          <w:lang w:val="sr-Cyrl-RS"/>
        </w:rPr>
      </w:pPr>
    </w:p>
    <w:p w14:paraId="1E791287" w14:textId="77777777" w:rsidR="001D18F9" w:rsidRDefault="001D18F9" w:rsidP="00DC7A83">
      <w:pPr>
        <w:rPr>
          <w:rFonts w:ascii="Arial" w:hAnsi="Arial" w:cs="Arial"/>
          <w:lang w:val="sr-Cyrl-RS"/>
        </w:rPr>
      </w:pPr>
    </w:p>
    <w:p w14:paraId="25C87AB2" w14:textId="77777777" w:rsidR="001D18F9" w:rsidRDefault="001D18F9" w:rsidP="00DC7A83">
      <w:pPr>
        <w:rPr>
          <w:rFonts w:ascii="Arial" w:hAnsi="Arial" w:cs="Arial"/>
          <w:lang w:val="sr-Cyrl-RS"/>
        </w:rPr>
      </w:pPr>
    </w:p>
    <w:p w14:paraId="1717B43E" w14:textId="77777777" w:rsidR="001D18F9" w:rsidRDefault="001D18F9" w:rsidP="00DC7A83">
      <w:pPr>
        <w:rPr>
          <w:rFonts w:ascii="Arial" w:hAnsi="Arial" w:cs="Arial"/>
          <w:lang w:val="sr-Cyrl-RS"/>
        </w:rPr>
      </w:pPr>
    </w:p>
    <w:p w14:paraId="036A5D22" w14:textId="77777777" w:rsidR="001D18F9" w:rsidRPr="001D18F9" w:rsidRDefault="001D18F9" w:rsidP="00DC7A83">
      <w:pPr>
        <w:rPr>
          <w:rFonts w:ascii="Arial" w:hAnsi="Arial" w:cs="Arial"/>
          <w:lang w:val="sr-Cyrl-RS"/>
        </w:rPr>
      </w:pPr>
    </w:p>
    <w:p w14:paraId="22839415" w14:textId="77777777" w:rsidR="00254959" w:rsidRPr="00FD1D6D" w:rsidRDefault="00254959" w:rsidP="00DC7A83">
      <w:pPr>
        <w:rPr>
          <w:rFonts w:ascii="Arial" w:hAnsi="Arial" w:cs="Arial"/>
          <w:lang w:val="sr-Latn-CS"/>
        </w:rPr>
      </w:pPr>
    </w:p>
    <w:p w14:paraId="2CD49BFB" w14:textId="77777777" w:rsidR="00DC7A83" w:rsidRPr="00FD1D6D" w:rsidRDefault="00DC7A83" w:rsidP="00DC7A83">
      <w:pPr>
        <w:rPr>
          <w:rFonts w:ascii="Arial" w:hAnsi="Arial" w:cs="Arial"/>
          <w:lang w:val="sr-Latn-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08"/>
      </w:tblGrid>
      <w:tr w:rsidR="00DC7A83" w:rsidRPr="00FD1D6D" w14:paraId="60D9B23C" w14:textId="77777777" w:rsidTr="004D7720">
        <w:trPr>
          <w:trHeight w:val="638"/>
        </w:trPr>
        <w:tc>
          <w:tcPr>
            <w:tcW w:w="9108" w:type="dxa"/>
            <w:shd w:val="clear" w:color="auto" w:fill="BFBFBF"/>
          </w:tcPr>
          <w:p w14:paraId="7370C86B" w14:textId="77777777" w:rsidR="00DC7A83" w:rsidRPr="00FD1D6D" w:rsidRDefault="00DC7A83" w:rsidP="004D7720">
            <w:pPr>
              <w:widowControl w:val="0"/>
              <w:autoSpaceDE w:val="0"/>
              <w:autoSpaceDN w:val="0"/>
              <w:adjustRightInd w:val="0"/>
              <w:jc w:val="center"/>
              <w:rPr>
                <w:rFonts w:ascii="Arial" w:hAnsi="Arial" w:cs="Arial"/>
                <w:b/>
                <w:bCs/>
                <w:sz w:val="22"/>
                <w:szCs w:val="22"/>
                <w:lang w:val="sr-Cyrl-CS"/>
              </w:rPr>
            </w:pPr>
          </w:p>
          <w:p w14:paraId="48C5A1B7" w14:textId="77777777" w:rsidR="00DC7A83" w:rsidRPr="00FD1D6D" w:rsidRDefault="00DC7A83" w:rsidP="004D7720">
            <w:pPr>
              <w:widowControl w:val="0"/>
              <w:autoSpaceDE w:val="0"/>
              <w:autoSpaceDN w:val="0"/>
              <w:adjustRightInd w:val="0"/>
              <w:jc w:val="center"/>
              <w:rPr>
                <w:rFonts w:ascii="Arial" w:hAnsi="Arial" w:cs="Arial"/>
                <w:b/>
                <w:bCs/>
                <w:sz w:val="22"/>
                <w:szCs w:val="22"/>
              </w:rPr>
            </w:pPr>
            <w:r w:rsidRPr="00FD1D6D">
              <w:rPr>
                <w:rFonts w:ascii="Arial" w:hAnsi="Arial" w:cs="Arial"/>
                <w:b/>
                <w:bCs/>
                <w:sz w:val="22"/>
                <w:szCs w:val="22"/>
              </w:rPr>
              <w:t>ПОДАЦИ О ПОНУДИ</w:t>
            </w:r>
          </w:p>
        </w:tc>
      </w:tr>
      <w:tr w:rsidR="00DC7A83" w:rsidRPr="00FD1D6D" w14:paraId="2BB2F284" w14:textId="77777777" w:rsidTr="004D7720">
        <w:trPr>
          <w:trHeight w:val="637"/>
        </w:trPr>
        <w:tc>
          <w:tcPr>
            <w:tcW w:w="9108" w:type="dxa"/>
          </w:tcPr>
          <w:p w14:paraId="1A978FF3" w14:textId="77777777" w:rsidR="00DC7A83" w:rsidRPr="00FD1D6D" w:rsidRDefault="00DC7A83" w:rsidP="004D7720">
            <w:pPr>
              <w:widowControl w:val="0"/>
              <w:autoSpaceDE w:val="0"/>
              <w:autoSpaceDN w:val="0"/>
              <w:adjustRightInd w:val="0"/>
              <w:jc w:val="center"/>
              <w:rPr>
                <w:rFonts w:ascii="Arial" w:hAnsi="Arial" w:cs="Arial"/>
              </w:rPr>
            </w:pPr>
            <w:r w:rsidRPr="00FD1D6D">
              <w:rPr>
                <w:rFonts w:ascii="Arial" w:hAnsi="Arial" w:cs="Arial"/>
                <w:b/>
                <w:bCs/>
                <w:sz w:val="22"/>
                <w:szCs w:val="22"/>
              </w:rPr>
              <w:t>ЦЕНА</w:t>
            </w:r>
          </w:p>
          <w:p w14:paraId="437A2330" w14:textId="77777777" w:rsidR="00DC7A83" w:rsidRPr="00FD1D6D" w:rsidRDefault="00DC7A83" w:rsidP="004D7720">
            <w:pPr>
              <w:widowControl w:val="0"/>
              <w:autoSpaceDE w:val="0"/>
              <w:autoSpaceDN w:val="0"/>
              <w:adjustRightInd w:val="0"/>
              <w:spacing w:line="40" w:lineRule="exact"/>
              <w:rPr>
                <w:rFonts w:ascii="Arial" w:hAnsi="Arial" w:cs="Arial"/>
              </w:rPr>
            </w:pPr>
          </w:p>
          <w:p w14:paraId="3FA4ADF9" w14:textId="77777777" w:rsidR="00DC7A83" w:rsidRPr="00FD1D6D" w:rsidRDefault="00DC7A83" w:rsidP="004D7720">
            <w:pPr>
              <w:widowControl w:val="0"/>
              <w:autoSpaceDE w:val="0"/>
              <w:autoSpaceDN w:val="0"/>
              <w:adjustRightInd w:val="0"/>
              <w:spacing w:line="239" w:lineRule="auto"/>
              <w:jc w:val="center"/>
              <w:rPr>
                <w:rFonts w:ascii="Arial" w:hAnsi="Arial" w:cs="Arial"/>
              </w:rPr>
            </w:pPr>
            <w:r w:rsidRPr="00FD1D6D">
              <w:rPr>
                <w:rFonts w:ascii="Arial" w:hAnsi="Arial" w:cs="Arial"/>
                <w:b/>
                <w:bCs/>
                <w:sz w:val="20"/>
                <w:szCs w:val="20"/>
              </w:rPr>
              <w:t>Цена без ПДВ</w:t>
            </w:r>
          </w:p>
        </w:tc>
      </w:tr>
    </w:tbl>
    <w:p w14:paraId="0B0E6941" w14:textId="77777777" w:rsidR="00DC7A83" w:rsidRPr="00FD1D6D" w:rsidRDefault="00DC7A83" w:rsidP="00DC7A83">
      <w:pPr>
        <w:tabs>
          <w:tab w:val="left" w:pos="-180"/>
        </w:tabs>
        <w:rPr>
          <w:rFonts w:ascii="Arial" w:hAnsi="Arial" w:cs="Arial"/>
          <w:b/>
          <w:bCs/>
          <w:sz w:val="28"/>
          <w:szCs w:val="28"/>
        </w:rPr>
      </w:pPr>
    </w:p>
    <w:p w14:paraId="42E8980A" w14:textId="77777777" w:rsidR="00DC7A83" w:rsidRPr="00FD1D6D" w:rsidRDefault="00DC7A83" w:rsidP="00DC7A83">
      <w:pPr>
        <w:widowControl w:val="0"/>
        <w:autoSpaceDE w:val="0"/>
        <w:autoSpaceDN w:val="0"/>
        <w:adjustRightInd w:val="0"/>
        <w:spacing w:line="150" w:lineRule="exact"/>
        <w:rPr>
          <w:rFonts w:ascii="Arial" w:hAnsi="Arial" w:cs="Arial"/>
        </w:rPr>
      </w:pPr>
    </w:p>
    <w:tbl>
      <w:tblPr>
        <w:tblW w:w="0" w:type="auto"/>
        <w:tblInd w:w="5" w:type="dxa"/>
        <w:tblLayout w:type="fixed"/>
        <w:tblCellMar>
          <w:left w:w="0" w:type="dxa"/>
          <w:right w:w="0" w:type="dxa"/>
        </w:tblCellMar>
        <w:tblLook w:val="0000" w:firstRow="0" w:lastRow="0" w:firstColumn="0" w:lastColumn="0" w:noHBand="0" w:noVBand="0"/>
      </w:tblPr>
      <w:tblGrid>
        <w:gridCol w:w="40"/>
        <w:gridCol w:w="685"/>
        <w:gridCol w:w="35"/>
        <w:gridCol w:w="2485"/>
        <w:gridCol w:w="1040"/>
        <w:gridCol w:w="220"/>
        <w:gridCol w:w="20"/>
        <w:gridCol w:w="40"/>
        <w:gridCol w:w="300"/>
        <w:gridCol w:w="353"/>
        <w:gridCol w:w="67"/>
        <w:gridCol w:w="30"/>
        <w:gridCol w:w="663"/>
        <w:gridCol w:w="327"/>
        <w:gridCol w:w="20"/>
        <w:gridCol w:w="693"/>
        <w:gridCol w:w="367"/>
        <w:gridCol w:w="20"/>
        <w:gridCol w:w="400"/>
        <w:gridCol w:w="25"/>
        <w:gridCol w:w="1100"/>
        <w:gridCol w:w="35"/>
        <w:gridCol w:w="10"/>
        <w:gridCol w:w="30"/>
      </w:tblGrid>
      <w:tr w:rsidR="00DC7A83" w:rsidRPr="00FD1D6D" w14:paraId="4605891A" w14:textId="77777777" w:rsidTr="004D7720">
        <w:trPr>
          <w:gridAfter w:val="2"/>
          <w:wAfter w:w="40" w:type="dxa"/>
          <w:trHeight w:val="322"/>
        </w:trPr>
        <w:tc>
          <w:tcPr>
            <w:tcW w:w="40" w:type="dxa"/>
            <w:tcBorders>
              <w:top w:val="single" w:sz="8" w:space="0" w:color="auto"/>
              <w:left w:val="single" w:sz="4" w:space="0" w:color="auto"/>
              <w:bottom w:val="nil"/>
              <w:right w:val="nil"/>
            </w:tcBorders>
            <w:vAlign w:val="bottom"/>
          </w:tcPr>
          <w:p w14:paraId="701D7EAA"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nil"/>
              <w:right w:val="single" w:sz="8" w:space="0" w:color="auto"/>
            </w:tcBorders>
            <w:vAlign w:val="bottom"/>
          </w:tcPr>
          <w:p w14:paraId="36912117" w14:textId="77777777" w:rsidR="00DC7A83" w:rsidRPr="00FD1D6D" w:rsidRDefault="00DC7A83" w:rsidP="004D7720">
            <w:pPr>
              <w:widowControl w:val="0"/>
              <w:autoSpaceDE w:val="0"/>
              <w:autoSpaceDN w:val="0"/>
              <w:adjustRightInd w:val="0"/>
              <w:rPr>
                <w:rFonts w:ascii="Arial" w:hAnsi="Arial" w:cs="Arial"/>
                <w:sz w:val="13"/>
                <w:szCs w:val="13"/>
              </w:rPr>
            </w:pPr>
          </w:p>
        </w:tc>
        <w:tc>
          <w:tcPr>
            <w:tcW w:w="3765" w:type="dxa"/>
            <w:gridSpan w:val="4"/>
            <w:tcBorders>
              <w:top w:val="single" w:sz="8" w:space="0" w:color="auto"/>
              <w:left w:val="nil"/>
              <w:bottom w:val="nil"/>
              <w:right w:val="single" w:sz="8" w:space="0" w:color="auto"/>
            </w:tcBorders>
            <w:vAlign w:val="bottom"/>
          </w:tcPr>
          <w:p w14:paraId="78AF4765"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7752D7F0"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403301E8"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7FDCF48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nil"/>
            </w:tcBorders>
            <w:vAlign w:val="bottom"/>
          </w:tcPr>
          <w:p w14:paraId="5A9DB150"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c>
          <w:tcPr>
            <w:tcW w:w="35" w:type="dxa"/>
            <w:tcBorders>
              <w:top w:val="nil"/>
              <w:left w:val="nil"/>
              <w:bottom w:val="nil"/>
              <w:right w:val="single" w:sz="4" w:space="0" w:color="auto"/>
            </w:tcBorders>
            <w:vAlign w:val="bottom"/>
          </w:tcPr>
          <w:p w14:paraId="6EA834F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2D82E5C" w14:textId="77777777" w:rsidTr="004D7720">
        <w:trPr>
          <w:gridAfter w:val="2"/>
          <w:wAfter w:w="40" w:type="dxa"/>
          <w:trHeight w:val="250"/>
        </w:trPr>
        <w:tc>
          <w:tcPr>
            <w:tcW w:w="40" w:type="dxa"/>
            <w:tcBorders>
              <w:top w:val="nil"/>
              <w:left w:val="single" w:sz="4" w:space="0" w:color="auto"/>
              <w:bottom w:val="single" w:sz="8" w:space="0" w:color="auto"/>
              <w:right w:val="nil"/>
            </w:tcBorders>
            <w:vAlign w:val="bottom"/>
          </w:tcPr>
          <w:p w14:paraId="5D699777"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36E49516" w14:textId="77777777" w:rsidR="00DC7A83" w:rsidRPr="00FD1D6D" w:rsidRDefault="00DC7A83" w:rsidP="004D7720">
            <w:pPr>
              <w:widowControl w:val="0"/>
              <w:autoSpaceDE w:val="0"/>
              <w:autoSpaceDN w:val="0"/>
              <w:adjustRightInd w:val="0"/>
              <w:ind w:right="6"/>
              <w:jc w:val="center"/>
              <w:rPr>
                <w:rFonts w:ascii="Arial" w:hAnsi="Arial" w:cs="Arial"/>
                <w:sz w:val="22"/>
                <w:szCs w:val="22"/>
              </w:rPr>
            </w:pPr>
            <w:r w:rsidRPr="00FD1D6D">
              <w:rPr>
                <w:rFonts w:ascii="Arial" w:hAnsi="Arial" w:cs="Arial"/>
                <w:b/>
                <w:bCs/>
                <w:w w:val="93"/>
                <w:sz w:val="13"/>
                <w:szCs w:val="13"/>
              </w:rPr>
              <w:t>ПОЗ.</w:t>
            </w:r>
          </w:p>
        </w:tc>
        <w:tc>
          <w:tcPr>
            <w:tcW w:w="3765" w:type="dxa"/>
            <w:gridSpan w:val="4"/>
            <w:tcBorders>
              <w:top w:val="nil"/>
              <w:left w:val="nil"/>
              <w:bottom w:val="single" w:sz="8" w:space="0" w:color="auto"/>
              <w:right w:val="single" w:sz="8" w:space="0" w:color="auto"/>
            </w:tcBorders>
            <w:vAlign w:val="bottom"/>
          </w:tcPr>
          <w:p w14:paraId="7A38333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59110CE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7E2A0BC1"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2E11F0A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nil"/>
            </w:tcBorders>
            <w:vAlign w:val="bottom"/>
          </w:tcPr>
          <w:p w14:paraId="01496B1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c>
          <w:tcPr>
            <w:tcW w:w="35" w:type="dxa"/>
            <w:tcBorders>
              <w:top w:val="nil"/>
              <w:left w:val="nil"/>
              <w:bottom w:val="nil"/>
              <w:right w:val="single" w:sz="4" w:space="0" w:color="auto"/>
            </w:tcBorders>
            <w:vAlign w:val="bottom"/>
          </w:tcPr>
          <w:p w14:paraId="789D3A7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0AA8110" w14:textId="77777777" w:rsidTr="004D7720">
        <w:trPr>
          <w:gridAfter w:val="2"/>
          <w:wAfter w:w="40" w:type="dxa"/>
          <w:trHeight w:val="193"/>
        </w:trPr>
        <w:tc>
          <w:tcPr>
            <w:tcW w:w="40" w:type="dxa"/>
            <w:tcBorders>
              <w:top w:val="nil"/>
              <w:left w:val="single" w:sz="4" w:space="0" w:color="auto"/>
              <w:bottom w:val="single" w:sz="8" w:space="0" w:color="auto"/>
              <w:right w:val="nil"/>
            </w:tcBorders>
            <w:vAlign w:val="bottom"/>
          </w:tcPr>
          <w:p w14:paraId="7A776A0B"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522C140B"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w:t>
            </w:r>
          </w:p>
        </w:tc>
        <w:tc>
          <w:tcPr>
            <w:tcW w:w="3765" w:type="dxa"/>
            <w:gridSpan w:val="4"/>
            <w:tcBorders>
              <w:top w:val="nil"/>
              <w:left w:val="nil"/>
              <w:bottom w:val="single" w:sz="8" w:space="0" w:color="auto"/>
              <w:right w:val="single" w:sz="8" w:space="0" w:color="auto"/>
            </w:tcBorders>
            <w:vAlign w:val="bottom"/>
          </w:tcPr>
          <w:p w14:paraId="0009C124" w14:textId="77777777" w:rsidR="00DC7A83" w:rsidRPr="00FD1D6D" w:rsidRDefault="00DC7A83" w:rsidP="004D7720">
            <w:pPr>
              <w:widowControl w:val="0"/>
              <w:autoSpaceDE w:val="0"/>
              <w:autoSpaceDN w:val="0"/>
              <w:adjustRightInd w:val="0"/>
              <w:ind w:left="1820"/>
              <w:rPr>
                <w:rFonts w:ascii="Arial" w:hAnsi="Arial" w:cs="Arial"/>
                <w:sz w:val="22"/>
                <w:szCs w:val="22"/>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11433F13"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III</w:t>
            </w:r>
          </w:p>
        </w:tc>
        <w:tc>
          <w:tcPr>
            <w:tcW w:w="1040" w:type="dxa"/>
            <w:gridSpan w:val="4"/>
            <w:tcBorders>
              <w:top w:val="nil"/>
              <w:left w:val="nil"/>
              <w:bottom w:val="single" w:sz="8" w:space="0" w:color="auto"/>
              <w:right w:val="single" w:sz="8" w:space="0" w:color="auto"/>
            </w:tcBorders>
            <w:vAlign w:val="bottom"/>
          </w:tcPr>
          <w:p w14:paraId="5BD769D5"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72040522" w14:textId="77777777" w:rsidR="00DC7A83" w:rsidRPr="00FD1D6D" w:rsidRDefault="00DC7A83" w:rsidP="004D7720">
            <w:pPr>
              <w:widowControl w:val="0"/>
              <w:autoSpaceDE w:val="0"/>
              <w:autoSpaceDN w:val="0"/>
              <w:adjustRightInd w:val="0"/>
              <w:ind w:right="467"/>
              <w:jc w:val="right"/>
              <w:rPr>
                <w:rFonts w:ascii="Arial" w:hAnsi="Arial" w:cs="Arial"/>
                <w:sz w:val="22"/>
                <w:szCs w:val="22"/>
              </w:rPr>
            </w:pPr>
            <w:r w:rsidRPr="00FD1D6D">
              <w:rPr>
                <w:rFonts w:ascii="Arial" w:hAnsi="Arial" w:cs="Arial"/>
                <w:b/>
                <w:bCs/>
                <w:sz w:val="13"/>
                <w:szCs w:val="13"/>
              </w:rPr>
              <w:t>V</w:t>
            </w:r>
          </w:p>
        </w:tc>
        <w:tc>
          <w:tcPr>
            <w:tcW w:w="1525" w:type="dxa"/>
            <w:gridSpan w:val="3"/>
            <w:tcBorders>
              <w:top w:val="nil"/>
              <w:left w:val="nil"/>
              <w:bottom w:val="single" w:sz="8" w:space="0" w:color="auto"/>
              <w:right w:val="nil"/>
            </w:tcBorders>
            <w:vAlign w:val="bottom"/>
          </w:tcPr>
          <w:p w14:paraId="1F45E18A"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c>
          <w:tcPr>
            <w:tcW w:w="35" w:type="dxa"/>
            <w:tcBorders>
              <w:top w:val="nil"/>
              <w:left w:val="nil"/>
              <w:bottom w:val="nil"/>
              <w:right w:val="single" w:sz="4" w:space="0" w:color="auto"/>
            </w:tcBorders>
            <w:vAlign w:val="bottom"/>
          </w:tcPr>
          <w:p w14:paraId="56EA2C1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7F32B49" w14:textId="77777777" w:rsidTr="004D7720">
        <w:trPr>
          <w:gridAfter w:val="2"/>
          <w:wAfter w:w="40" w:type="dxa"/>
          <w:trHeight w:val="189"/>
        </w:trPr>
        <w:tc>
          <w:tcPr>
            <w:tcW w:w="40" w:type="dxa"/>
            <w:tcBorders>
              <w:top w:val="nil"/>
              <w:left w:val="single" w:sz="4" w:space="0" w:color="auto"/>
              <w:bottom w:val="single" w:sz="8" w:space="0" w:color="auto"/>
              <w:right w:val="nil"/>
            </w:tcBorders>
            <w:vAlign w:val="bottom"/>
          </w:tcPr>
          <w:p w14:paraId="582635AD"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shd w:val="clear" w:color="auto" w:fill="FFFFCC"/>
            <w:vAlign w:val="bottom"/>
          </w:tcPr>
          <w:p w14:paraId="4CE61938" w14:textId="77777777" w:rsidR="00DC7A83" w:rsidRPr="00FD1D6D" w:rsidRDefault="00DC7A83" w:rsidP="004D7720">
            <w:pPr>
              <w:widowControl w:val="0"/>
              <w:autoSpaceDE w:val="0"/>
              <w:autoSpaceDN w:val="0"/>
              <w:adjustRightInd w:val="0"/>
              <w:ind w:right="6"/>
              <w:jc w:val="center"/>
              <w:rPr>
                <w:rFonts w:ascii="Arial" w:hAnsi="Arial" w:cs="Arial"/>
                <w:sz w:val="22"/>
                <w:szCs w:val="22"/>
              </w:rPr>
            </w:pPr>
            <w:r w:rsidRPr="00FD1D6D">
              <w:rPr>
                <w:rFonts w:ascii="Arial" w:hAnsi="Arial" w:cs="Arial"/>
                <w:b/>
                <w:bCs/>
                <w:w w:val="95"/>
                <w:sz w:val="16"/>
                <w:szCs w:val="16"/>
              </w:rPr>
              <w:t>01-00</w:t>
            </w:r>
          </w:p>
        </w:tc>
        <w:tc>
          <w:tcPr>
            <w:tcW w:w="3765" w:type="dxa"/>
            <w:gridSpan w:val="4"/>
            <w:tcBorders>
              <w:top w:val="nil"/>
              <w:left w:val="nil"/>
              <w:bottom w:val="single" w:sz="8" w:space="0" w:color="auto"/>
              <w:right w:val="single" w:sz="8" w:space="0" w:color="auto"/>
            </w:tcBorders>
            <w:shd w:val="clear" w:color="auto" w:fill="FFFFCC"/>
            <w:vAlign w:val="bottom"/>
          </w:tcPr>
          <w:p w14:paraId="32625E5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6"/>
                <w:szCs w:val="16"/>
              </w:rPr>
              <w:t>ПРИПРЕМНИ РАДОВИ</w:t>
            </w:r>
          </w:p>
        </w:tc>
        <w:tc>
          <w:tcPr>
            <w:tcW w:w="760" w:type="dxa"/>
            <w:gridSpan w:val="4"/>
            <w:tcBorders>
              <w:top w:val="nil"/>
              <w:left w:val="nil"/>
              <w:bottom w:val="single" w:sz="8" w:space="0" w:color="auto"/>
              <w:right w:val="single" w:sz="8" w:space="0" w:color="auto"/>
            </w:tcBorders>
            <w:shd w:val="clear" w:color="auto" w:fill="FFFFCC"/>
            <w:vAlign w:val="bottom"/>
          </w:tcPr>
          <w:p w14:paraId="02CA507B"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shd w:val="clear" w:color="auto" w:fill="FFFFCC"/>
            <w:vAlign w:val="bottom"/>
          </w:tcPr>
          <w:p w14:paraId="267E317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shd w:val="clear" w:color="auto" w:fill="FFFFCC"/>
            <w:vAlign w:val="bottom"/>
          </w:tcPr>
          <w:p w14:paraId="523D41BB"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shd w:val="clear" w:color="auto" w:fill="FFFFCC"/>
            <w:vAlign w:val="bottom"/>
          </w:tcPr>
          <w:p w14:paraId="130F920E"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762E4D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DF427CA" w14:textId="77777777" w:rsidTr="004D7720">
        <w:trPr>
          <w:gridAfter w:val="2"/>
          <w:wAfter w:w="40" w:type="dxa"/>
          <w:trHeight w:val="171"/>
        </w:trPr>
        <w:tc>
          <w:tcPr>
            <w:tcW w:w="760" w:type="dxa"/>
            <w:gridSpan w:val="3"/>
            <w:tcBorders>
              <w:top w:val="nil"/>
              <w:left w:val="single" w:sz="4" w:space="0" w:color="auto"/>
              <w:bottom w:val="single" w:sz="8" w:space="0" w:color="auto"/>
              <w:right w:val="single" w:sz="8" w:space="0" w:color="auto"/>
            </w:tcBorders>
            <w:vAlign w:val="bottom"/>
          </w:tcPr>
          <w:p w14:paraId="16D0550E"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515BC324"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485A19B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439A437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101A59D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DF43B8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D9CA85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55552A1" w14:textId="77777777" w:rsidTr="004D7720">
        <w:trPr>
          <w:gridAfter w:val="2"/>
          <w:wAfter w:w="40" w:type="dxa"/>
          <w:trHeight w:val="171"/>
        </w:trPr>
        <w:tc>
          <w:tcPr>
            <w:tcW w:w="760" w:type="dxa"/>
            <w:gridSpan w:val="3"/>
            <w:tcBorders>
              <w:top w:val="nil"/>
              <w:left w:val="single" w:sz="4" w:space="0" w:color="auto"/>
              <w:bottom w:val="single" w:sz="8" w:space="0" w:color="auto"/>
              <w:right w:val="single" w:sz="8" w:space="0" w:color="auto"/>
            </w:tcBorders>
            <w:vAlign w:val="bottom"/>
          </w:tcPr>
          <w:p w14:paraId="1AA76426"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5"/>
                <w:sz w:val="16"/>
                <w:szCs w:val="16"/>
              </w:rPr>
              <w:t>01-01</w:t>
            </w:r>
          </w:p>
        </w:tc>
        <w:tc>
          <w:tcPr>
            <w:tcW w:w="3765" w:type="dxa"/>
            <w:gridSpan w:val="4"/>
            <w:tcBorders>
              <w:top w:val="nil"/>
              <w:left w:val="nil"/>
              <w:bottom w:val="single" w:sz="8" w:space="0" w:color="auto"/>
              <w:right w:val="single" w:sz="8" w:space="0" w:color="auto"/>
            </w:tcBorders>
            <w:vAlign w:val="bottom"/>
          </w:tcPr>
          <w:p w14:paraId="22B9D1B6"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ПРИПРЕМА ГРАДИЛИШТА</w:t>
            </w:r>
          </w:p>
        </w:tc>
        <w:tc>
          <w:tcPr>
            <w:tcW w:w="760" w:type="dxa"/>
            <w:gridSpan w:val="4"/>
            <w:tcBorders>
              <w:top w:val="nil"/>
              <w:left w:val="nil"/>
              <w:bottom w:val="single" w:sz="8" w:space="0" w:color="auto"/>
              <w:right w:val="single" w:sz="8" w:space="0" w:color="auto"/>
            </w:tcBorders>
            <w:vAlign w:val="bottom"/>
          </w:tcPr>
          <w:p w14:paraId="4DAEE6A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49D406C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6143C1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3152CCC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086902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1855917" w14:textId="77777777" w:rsidTr="004D7720">
        <w:trPr>
          <w:gridAfter w:val="2"/>
          <w:wAfter w:w="40" w:type="dxa"/>
          <w:trHeight w:val="169"/>
        </w:trPr>
        <w:tc>
          <w:tcPr>
            <w:tcW w:w="40" w:type="dxa"/>
            <w:tcBorders>
              <w:top w:val="nil"/>
              <w:left w:val="single" w:sz="4" w:space="0" w:color="auto"/>
              <w:bottom w:val="nil"/>
              <w:right w:val="nil"/>
            </w:tcBorders>
            <w:vAlign w:val="bottom"/>
          </w:tcPr>
          <w:p w14:paraId="454FCD3E"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2181ACCD"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06CEEFD2"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Припрема градилишта, транспорт механизације и опреме на</w:t>
            </w:r>
          </w:p>
        </w:tc>
        <w:tc>
          <w:tcPr>
            <w:tcW w:w="760" w:type="dxa"/>
            <w:gridSpan w:val="4"/>
            <w:tcBorders>
              <w:top w:val="nil"/>
              <w:left w:val="nil"/>
              <w:bottom w:val="nil"/>
              <w:right w:val="single" w:sz="8" w:space="0" w:color="auto"/>
            </w:tcBorders>
            <w:vAlign w:val="bottom"/>
          </w:tcPr>
          <w:p w14:paraId="4BD2F95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77B5802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090380A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666AC6E7"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95D760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4CFF7AE" w14:textId="77777777" w:rsidTr="004D7720">
        <w:trPr>
          <w:gridAfter w:val="2"/>
          <w:wAfter w:w="40" w:type="dxa"/>
          <w:trHeight w:val="213"/>
        </w:trPr>
        <w:tc>
          <w:tcPr>
            <w:tcW w:w="40" w:type="dxa"/>
            <w:tcBorders>
              <w:top w:val="nil"/>
              <w:left w:val="single" w:sz="4" w:space="0" w:color="auto"/>
              <w:bottom w:val="nil"/>
              <w:right w:val="nil"/>
            </w:tcBorders>
            <w:vAlign w:val="bottom"/>
          </w:tcPr>
          <w:p w14:paraId="73B76E77"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nil"/>
              <w:right w:val="single" w:sz="8" w:space="0" w:color="auto"/>
            </w:tcBorders>
            <w:vAlign w:val="bottom"/>
          </w:tcPr>
          <w:p w14:paraId="5F15C464"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nil"/>
              <w:right w:val="single" w:sz="8" w:space="0" w:color="auto"/>
            </w:tcBorders>
            <w:vAlign w:val="bottom"/>
          </w:tcPr>
          <w:p w14:paraId="611C0AC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градилиште са свим потребним дозволама.</w:t>
            </w:r>
          </w:p>
        </w:tc>
        <w:tc>
          <w:tcPr>
            <w:tcW w:w="760" w:type="dxa"/>
            <w:gridSpan w:val="4"/>
            <w:tcBorders>
              <w:top w:val="nil"/>
              <w:left w:val="nil"/>
              <w:bottom w:val="nil"/>
              <w:right w:val="single" w:sz="8" w:space="0" w:color="auto"/>
            </w:tcBorders>
            <w:vAlign w:val="bottom"/>
          </w:tcPr>
          <w:p w14:paraId="0BD5E443"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27A296C3"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237E8810"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4836A3C1"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73350A1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49FE74E" w14:textId="77777777" w:rsidTr="004D7720">
        <w:trPr>
          <w:gridAfter w:val="2"/>
          <w:wAfter w:w="40" w:type="dxa"/>
          <w:trHeight w:val="175"/>
        </w:trPr>
        <w:tc>
          <w:tcPr>
            <w:tcW w:w="40" w:type="dxa"/>
            <w:tcBorders>
              <w:top w:val="nil"/>
              <w:left w:val="single" w:sz="4" w:space="0" w:color="auto"/>
              <w:bottom w:val="single" w:sz="8" w:space="0" w:color="auto"/>
              <w:right w:val="nil"/>
            </w:tcBorders>
            <w:vAlign w:val="bottom"/>
          </w:tcPr>
          <w:p w14:paraId="495DAF65"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2A1E7FB9" w14:textId="77777777" w:rsidR="00DC7A83" w:rsidRPr="00FD1D6D" w:rsidRDefault="00DC7A83" w:rsidP="004D7720">
            <w:pPr>
              <w:widowControl w:val="0"/>
              <w:autoSpaceDE w:val="0"/>
              <w:autoSpaceDN w:val="0"/>
              <w:adjustRightInd w:val="0"/>
              <w:rPr>
                <w:rFonts w:ascii="Arial" w:hAnsi="Arial" w:cs="Arial"/>
                <w:sz w:val="15"/>
                <w:szCs w:val="15"/>
              </w:rPr>
            </w:pPr>
          </w:p>
        </w:tc>
        <w:tc>
          <w:tcPr>
            <w:tcW w:w="3765" w:type="dxa"/>
            <w:gridSpan w:val="4"/>
            <w:tcBorders>
              <w:top w:val="nil"/>
              <w:left w:val="nil"/>
              <w:bottom w:val="single" w:sz="8" w:space="0" w:color="auto"/>
              <w:right w:val="single" w:sz="8" w:space="0" w:color="auto"/>
            </w:tcBorders>
            <w:vAlign w:val="bottom"/>
          </w:tcPr>
          <w:p w14:paraId="6F16A15D"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tcBorders>
              <w:top w:val="nil"/>
              <w:left w:val="nil"/>
              <w:bottom w:val="single" w:sz="8" w:space="0" w:color="auto"/>
              <w:right w:val="single" w:sz="8" w:space="0" w:color="auto"/>
            </w:tcBorders>
            <w:vAlign w:val="bottom"/>
          </w:tcPr>
          <w:p w14:paraId="52395FB9"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tcBorders>
              <w:top w:val="nil"/>
              <w:left w:val="nil"/>
              <w:bottom w:val="single" w:sz="8" w:space="0" w:color="auto"/>
              <w:right w:val="single" w:sz="8" w:space="0" w:color="auto"/>
            </w:tcBorders>
            <w:vAlign w:val="bottom"/>
          </w:tcPr>
          <w:p w14:paraId="7E1A2E9E"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4D7B719D"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tcBorders>
              <w:top w:val="nil"/>
              <w:left w:val="nil"/>
              <w:bottom w:val="single" w:sz="8" w:space="0" w:color="auto"/>
              <w:right w:val="single" w:sz="8" w:space="0" w:color="auto"/>
            </w:tcBorders>
            <w:vAlign w:val="bottom"/>
          </w:tcPr>
          <w:p w14:paraId="13C26496"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single" w:sz="4" w:space="0" w:color="auto"/>
            </w:tcBorders>
            <w:vAlign w:val="bottom"/>
          </w:tcPr>
          <w:p w14:paraId="23998C1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0462259"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157987D6"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725CD0D1"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6DC3C4FB"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дати паушално.</w:t>
            </w:r>
          </w:p>
        </w:tc>
        <w:tc>
          <w:tcPr>
            <w:tcW w:w="760" w:type="dxa"/>
            <w:gridSpan w:val="4"/>
            <w:tcBorders>
              <w:top w:val="nil"/>
              <w:left w:val="nil"/>
              <w:bottom w:val="single" w:sz="8" w:space="0" w:color="auto"/>
              <w:right w:val="single" w:sz="8" w:space="0" w:color="auto"/>
            </w:tcBorders>
            <w:vAlign w:val="bottom"/>
          </w:tcPr>
          <w:p w14:paraId="0A68B01F"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6"/>
                <w:sz w:val="16"/>
                <w:szCs w:val="16"/>
              </w:rPr>
              <w:t>пауш.</w:t>
            </w:r>
          </w:p>
        </w:tc>
        <w:tc>
          <w:tcPr>
            <w:tcW w:w="1040" w:type="dxa"/>
            <w:gridSpan w:val="4"/>
            <w:tcBorders>
              <w:top w:val="nil"/>
              <w:left w:val="nil"/>
              <w:bottom w:val="single" w:sz="8" w:space="0" w:color="auto"/>
              <w:right w:val="single" w:sz="8" w:space="0" w:color="auto"/>
            </w:tcBorders>
          </w:tcPr>
          <w:p w14:paraId="6D394E21"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1.00</w:t>
            </w:r>
          </w:p>
        </w:tc>
        <w:tc>
          <w:tcPr>
            <w:tcW w:w="1080" w:type="dxa"/>
            <w:gridSpan w:val="3"/>
            <w:tcBorders>
              <w:top w:val="nil"/>
              <w:left w:val="nil"/>
              <w:bottom w:val="single" w:sz="8" w:space="0" w:color="auto"/>
              <w:right w:val="single" w:sz="8" w:space="0" w:color="auto"/>
            </w:tcBorders>
            <w:vAlign w:val="bottom"/>
          </w:tcPr>
          <w:p w14:paraId="4A774305"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5C52FA8B"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76629DA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8EBE067"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5DA089B8"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tcPr>
          <w:p w14:paraId="72D04C6E" w14:textId="77777777" w:rsidR="00DC7A83" w:rsidRPr="00FD1D6D" w:rsidRDefault="00DC7A83" w:rsidP="004D7720">
            <w:pPr>
              <w:widowControl w:val="0"/>
              <w:autoSpaceDE w:val="0"/>
              <w:autoSpaceDN w:val="0"/>
              <w:adjustRightInd w:val="0"/>
              <w:jc w:val="right"/>
              <w:rPr>
                <w:rFonts w:ascii="Arial" w:hAnsi="Arial" w:cs="Arial"/>
                <w:sz w:val="16"/>
                <w:szCs w:val="16"/>
                <w:lang w:val="sr-Cyrl-CS"/>
              </w:rPr>
            </w:pPr>
            <w:r w:rsidRPr="00FD1D6D">
              <w:rPr>
                <w:rFonts w:ascii="Arial" w:hAnsi="Arial" w:cs="Arial"/>
                <w:sz w:val="16"/>
                <w:szCs w:val="16"/>
                <w:lang w:val="sr-Cyrl-CS"/>
              </w:rPr>
              <w:t>01- 01- 001</w:t>
            </w:r>
          </w:p>
        </w:tc>
        <w:tc>
          <w:tcPr>
            <w:tcW w:w="3765" w:type="dxa"/>
            <w:gridSpan w:val="4"/>
            <w:tcBorders>
              <w:top w:val="nil"/>
              <w:left w:val="nil"/>
              <w:bottom w:val="single" w:sz="8" w:space="0" w:color="auto"/>
              <w:right w:val="single" w:sz="8" w:space="0" w:color="auto"/>
            </w:tcBorders>
            <w:vAlign w:val="bottom"/>
          </w:tcPr>
          <w:p w14:paraId="3C110A14" w14:textId="77777777" w:rsidR="00DC7A83" w:rsidRPr="00FD1D6D" w:rsidRDefault="00DC7A83" w:rsidP="004D7720">
            <w:pPr>
              <w:widowControl w:val="0"/>
              <w:autoSpaceDE w:val="0"/>
              <w:autoSpaceDN w:val="0"/>
              <w:adjustRightInd w:val="0"/>
              <w:rPr>
                <w:rFonts w:ascii="Arial" w:hAnsi="Arial" w:cs="Arial"/>
                <w:sz w:val="16"/>
                <w:szCs w:val="16"/>
                <w:lang w:val="sr-Cyrl-CS"/>
              </w:rPr>
            </w:pPr>
            <w:r w:rsidRPr="00FD1D6D">
              <w:rPr>
                <w:rFonts w:ascii="Arial" w:hAnsi="Arial" w:cs="Arial"/>
                <w:sz w:val="16"/>
                <w:szCs w:val="16"/>
                <w:lang w:val="sr-Cyrl-CS"/>
              </w:rPr>
              <w:t>ИЗРАДА ГРАДИЛИШНЕ ТАБЛЕ</w:t>
            </w:r>
          </w:p>
          <w:p w14:paraId="74BC6D51" w14:textId="77777777" w:rsidR="00DC7A83" w:rsidRPr="00FD1D6D" w:rsidRDefault="00DC7A83" w:rsidP="004D7720">
            <w:pPr>
              <w:widowControl w:val="0"/>
              <w:autoSpaceDE w:val="0"/>
              <w:autoSpaceDN w:val="0"/>
              <w:adjustRightInd w:val="0"/>
              <w:rPr>
                <w:rFonts w:ascii="Arial" w:hAnsi="Arial" w:cs="Arial"/>
                <w:sz w:val="16"/>
                <w:szCs w:val="16"/>
                <w:lang w:val="sr-Cyrl-CS"/>
              </w:rPr>
            </w:pPr>
          </w:p>
        </w:tc>
        <w:tc>
          <w:tcPr>
            <w:tcW w:w="760" w:type="dxa"/>
            <w:gridSpan w:val="4"/>
            <w:tcBorders>
              <w:top w:val="nil"/>
              <w:left w:val="nil"/>
              <w:bottom w:val="single" w:sz="8" w:space="0" w:color="auto"/>
              <w:right w:val="single" w:sz="8" w:space="0" w:color="auto"/>
            </w:tcBorders>
          </w:tcPr>
          <w:p w14:paraId="7BBAA446" w14:textId="77777777" w:rsidR="00DC7A83" w:rsidRPr="00FD1D6D" w:rsidRDefault="00DC7A83" w:rsidP="004D7720">
            <w:pPr>
              <w:widowControl w:val="0"/>
              <w:autoSpaceDE w:val="0"/>
              <w:autoSpaceDN w:val="0"/>
              <w:adjustRightInd w:val="0"/>
              <w:jc w:val="center"/>
              <w:rPr>
                <w:rFonts w:ascii="Arial" w:hAnsi="Arial" w:cs="Arial"/>
                <w:sz w:val="16"/>
                <w:szCs w:val="16"/>
                <w:lang w:val="sr-Cyrl-CS"/>
              </w:rPr>
            </w:pPr>
            <w:r w:rsidRPr="00FD1D6D">
              <w:rPr>
                <w:rFonts w:ascii="Arial" w:hAnsi="Arial" w:cs="Arial"/>
                <w:sz w:val="16"/>
                <w:szCs w:val="16"/>
                <w:lang w:val="sr-Cyrl-CS"/>
              </w:rPr>
              <w:t>ком.</w:t>
            </w:r>
          </w:p>
        </w:tc>
        <w:tc>
          <w:tcPr>
            <w:tcW w:w="1040" w:type="dxa"/>
            <w:gridSpan w:val="4"/>
            <w:tcBorders>
              <w:top w:val="nil"/>
              <w:left w:val="nil"/>
              <w:bottom w:val="single" w:sz="8" w:space="0" w:color="auto"/>
              <w:right w:val="single" w:sz="8" w:space="0" w:color="auto"/>
            </w:tcBorders>
          </w:tcPr>
          <w:p w14:paraId="423D0857" w14:textId="77777777" w:rsidR="00DC7A83" w:rsidRPr="00FD1D6D" w:rsidRDefault="00DC7A83" w:rsidP="004D7720">
            <w:pPr>
              <w:widowControl w:val="0"/>
              <w:autoSpaceDE w:val="0"/>
              <w:autoSpaceDN w:val="0"/>
              <w:adjustRightInd w:val="0"/>
              <w:jc w:val="right"/>
              <w:rPr>
                <w:rFonts w:ascii="Arial" w:hAnsi="Arial" w:cs="Arial"/>
                <w:b/>
                <w:sz w:val="16"/>
                <w:szCs w:val="16"/>
                <w:lang w:val="sr-Cyrl-CS"/>
              </w:rPr>
            </w:pPr>
            <w:r w:rsidRPr="00FD1D6D">
              <w:rPr>
                <w:rFonts w:ascii="Arial" w:hAnsi="Arial" w:cs="Arial"/>
                <w:b/>
                <w:sz w:val="16"/>
                <w:szCs w:val="16"/>
                <w:lang w:val="sr-Cyrl-CS"/>
              </w:rPr>
              <w:t xml:space="preserve">                    1.00</w:t>
            </w:r>
          </w:p>
        </w:tc>
        <w:tc>
          <w:tcPr>
            <w:tcW w:w="1080" w:type="dxa"/>
            <w:gridSpan w:val="3"/>
            <w:tcBorders>
              <w:top w:val="nil"/>
              <w:left w:val="nil"/>
              <w:bottom w:val="single" w:sz="8" w:space="0" w:color="auto"/>
              <w:right w:val="single" w:sz="8" w:space="0" w:color="auto"/>
            </w:tcBorders>
            <w:vAlign w:val="bottom"/>
          </w:tcPr>
          <w:p w14:paraId="3A75D5A3" w14:textId="77777777" w:rsidR="00DC7A83" w:rsidRPr="00FD1D6D" w:rsidRDefault="00DC7A83" w:rsidP="004D7720">
            <w:pPr>
              <w:widowControl w:val="0"/>
              <w:autoSpaceDE w:val="0"/>
              <w:autoSpaceDN w:val="0"/>
              <w:adjustRightInd w:val="0"/>
              <w:rPr>
                <w:rFonts w:ascii="Arial" w:hAnsi="Arial" w:cs="Arial"/>
                <w:b/>
                <w:sz w:val="16"/>
                <w:szCs w:val="16"/>
              </w:rPr>
            </w:pPr>
          </w:p>
        </w:tc>
        <w:tc>
          <w:tcPr>
            <w:tcW w:w="1525" w:type="dxa"/>
            <w:gridSpan w:val="3"/>
            <w:tcBorders>
              <w:top w:val="nil"/>
              <w:left w:val="nil"/>
              <w:bottom w:val="single" w:sz="8" w:space="0" w:color="auto"/>
              <w:right w:val="single" w:sz="8" w:space="0" w:color="auto"/>
            </w:tcBorders>
            <w:vAlign w:val="bottom"/>
          </w:tcPr>
          <w:p w14:paraId="5591947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CFAB48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ADCC40E" w14:textId="77777777" w:rsidTr="004D7720">
        <w:trPr>
          <w:gridAfter w:val="2"/>
          <w:wAfter w:w="40" w:type="dxa"/>
          <w:trHeight w:val="169"/>
        </w:trPr>
        <w:tc>
          <w:tcPr>
            <w:tcW w:w="760" w:type="dxa"/>
            <w:gridSpan w:val="3"/>
            <w:vMerge w:val="restart"/>
            <w:tcBorders>
              <w:top w:val="nil"/>
              <w:left w:val="single" w:sz="4" w:space="0" w:color="auto"/>
              <w:bottom w:val="nil"/>
              <w:right w:val="single" w:sz="8" w:space="0" w:color="auto"/>
            </w:tcBorders>
            <w:vAlign w:val="bottom"/>
          </w:tcPr>
          <w:p w14:paraId="1C0CAEF4"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5"/>
                <w:sz w:val="16"/>
                <w:szCs w:val="16"/>
              </w:rPr>
              <w:t>01-02</w:t>
            </w:r>
          </w:p>
        </w:tc>
        <w:tc>
          <w:tcPr>
            <w:tcW w:w="3765" w:type="dxa"/>
            <w:gridSpan w:val="4"/>
            <w:tcBorders>
              <w:top w:val="nil"/>
              <w:left w:val="nil"/>
              <w:bottom w:val="nil"/>
              <w:right w:val="single" w:sz="8" w:space="0" w:color="auto"/>
            </w:tcBorders>
            <w:vAlign w:val="bottom"/>
          </w:tcPr>
          <w:p w14:paraId="2DA090D2"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МОНТАЖА И ДЕМОНТАЖА МЕТАЛНЕ ЦЕВАСТЕ ФАСАДНЕ</w:t>
            </w:r>
          </w:p>
        </w:tc>
        <w:tc>
          <w:tcPr>
            <w:tcW w:w="760" w:type="dxa"/>
            <w:gridSpan w:val="4"/>
            <w:tcBorders>
              <w:top w:val="nil"/>
              <w:left w:val="nil"/>
              <w:bottom w:val="nil"/>
              <w:right w:val="single" w:sz="8" w:space="0" w:color="auto"/>
            </w:tcBorders>
            <w:vAlign w:val="bottom"/>
          </w:tcPr>
          <w:p w14:paraId="03E09B6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5AB5E94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0FC3FBA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6C98FBF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4083B6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393875F" w14:textId="77777777" w:rsidTr="004D7720">
        <w:trPr>
          <w:gridAfter w:val="2"/>
          <w:wAfter w:w="40" w:type="dxa"/>
          <w:trHeight w:val="195"/>
        </w:trPr>
        <w:tc>
          <w:tcPr>
            <w:tcW w:w="760" w:type="dxa"/>
            <w:gridSpan w:val="3"/>
            <w:vMerge/>
            <w:tcBorders>
              <w:top w:val="nil"/>
              <w:left w:val="single" w:sz="4" w:space="0" w:color="auto"/>
              <w:bottom w:val="single" w:sz="8" w:space="0" w:color="auto"/>
              <w:right w:val="single" w:sz="8" w:space="0" w:color="auto"/>
            </w:tcBorders>
            <w:vAlign w:val="bottom"/>
          </w:tcPr>
          <w:p w14:paraId="5259FF70"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61A947E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СКЕЛЕ</w:t>
            </w:r>
          </w:p>
        </w:tc>
        <w:tc>
          <w:tcPr>
            <w:tcW w:w="760" w:type="dxa"/>
            <w:gridSpan w:val="4"/>
            <w:tcBorders>
              <w:top w:val="nil"/>
              <w:left w:val="nil"/>
              <w:bottom w:val="single" w:sz="8" w:space="0" w:color="auto"/>
              <w:right w:val="single" w:sz="8" w:space="0" w:color="auto"/>
            </w:tcBorders>
            <w:vAlign w:val="bottom"/>
          </w:tcPr>
          <w:p w14:paraId="36391994"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47970B5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089C15BB"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66FA4EB8"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2BAAD3F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CB69208" w14:textId="77777777" w:rsidTr="004D7720">
        <w:trPr>
          <w:gridAfter w:val="2"/>
          <w:wAfter w:w="40" w:type="dxa"/>
          <w:trHeight w:val="169"/>
        </w:trPr>
        <w:tc>
          <w:tcPr>
            <w:tcW w:w="40" w:type="dxa"/>
            <w:tcBorders>
              <w:top w:val="nil"/>
              <w:left w:val="single" w:sz="4" w:space="0" w:color="auto"/>
              <w:bottom w:val="nil"/>
              <w:right w:val="nil"/>
            </w:tcBorders>
            <w:vAlign w:val="bottom"/>
          </w:tcPr>
          <w:p w14:paraId="5DBD2805"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3CB51FDC"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0B93FECF"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Монтажа и демонтажа металне цевасте фасадне скеле</w:t>
            </w:r>
          </w:p>
        </w:tc>
        <w:tc>
          <w:tcPr>
            <w:tcW w:w="760" w:type="dxa"/>
            <w:gridSpan w:val="4"/>
            <w:tcBorders>
              <w:top w:val="nil"/>
              <w:left w:val="nil"/>
              <w:bottom w:val="nil"/>
              <w:right w:val="single" w:sz="8" w:space="0" w:color="auto"/>
            </w:tcBorders>
            <w:vAlign w:val="bottom"/>
          </w:tcPr>
          <w:p w14:paraId="47A3146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56529F0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3AAB300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545D37C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731CDF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8D1A3A1" w14:textId="77777777" w:rsidTr="004D7720">
        <w:trPr>
          <w:gridAfter w:val="2"/>
          <w:wAfter w:w="40" w:type="dxa"/>
          <w:trHeight w:val="198"/>
        </w:trPr>
        <w:tc>
          <w:tcPr>
            <w:tcW w:w="40" w:type="dxa"/>
            <w:tcBorders>
              <w:top w:val="nil"/>
              <w:left w:val="single" w:sz="4" w:space="0" w:color="auto"/>
              <w:bottom w:val="nil"/>
              <w:right w:val="nil"/>
            </w:tcBorders>
            <w:vAlign w:val="bottom"/>
          </w:tcPr>
          <w:p w14:paraId="330D23EF"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1A285860"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8D3187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испред уличне фасаде објекта са јутаном заштитом од</w:t>
            </w:r>
          </w:p>
        </w:tc>
        <w:tc>
          <w:tcPr>
            <w:tcW w:w="760" w:type="dxa"/>
            <w:gridSpan w:val="4"/>
            <w:tcBorders>
              <w:top w:val="nil"/>
              <w:left w:val="nil"/>
              <w:bottom w:val="nil"/>
              <w:right w:val="single" w:sz="8" w:space="0" w:color="auto"/>
            </w:tcBorders>
            <w:vAlign w:val="bottom"/>
          </w:tcPr>
          <w:p w14:paraId="755E72E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36B1AC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EEF1EB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67ACEF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0639ED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4A03DF2" w14:textId="77777777" w:rsidTr="004D7720">
        <w:trPr>
          <w:gridAfter w:val="2"/>
          <w:wAfter w:w="40" w:type="dxa"/>
          <w:trHeight w:val="198"/>
        </w:trPr>
        <w:tc>
          <w:tcPr>
            <w:tcW w:w="40" w:type="dxa"/>
            <w:tcBorders>
              <w:top w:val="nil"/>
              <w:left w:val="single" w:sz="4" w:space="0" w:color="auto"/>
              <w:bottom w:val="nil"/>
              <w:right w:val="nil"/>
            </w:tcBorders>
            <w:vAlign w:val="bottom"/>
          </w:tcPr>
          <w:p w14:paraId="0D7F2531"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1C28A23"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7F3A498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прашине и израдом заштитне надстрешнице а у свему по</w:t>
            </w:r>
          </w:p>
        </w:tc>
        <w:tc>
          <w:tcPr>
            <w:tcW w:w="760" w:type="dxa"/>
            <w:gridSpan w:val="4"/>
            <w:tcBorders>
              <w:top w:val="nil"/>
              <w:left w:val="nil"/>
              <w:bottom w:val="nil"/>
              <w:right w:val="single" w:sz="8" w:space="0" w:color="auto"/>
            </w:tcBorders>
            <w:vAlign w:val="bottom"/>
          </w:tcPr>
          <w:p w14:paraId="7A24116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4BC16A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EBDB8B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F65341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88BC20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9DFD8D8" w14:textId="77777777" w:rsidTr="004D7720">
        <w:trPr>
          <w:gridAfter w:val="2"/>
          <w:wAfter w:w="40" w:type="dxa"/>
          <w:trHeight w:val="198"/>
        </w:trPr>
        <w:tc>
          <w:tcPr>
            <w:tcW w:w="40" w:type="dxa"/>
            <w:tcBorders>
              <w:top w:val="nil"/>
              <w:left w:val="single" w:sz="4" w:space="0" w:color="auto"/>
              <w:bottom w:val="nil"/>
              <w:right w:val="nil"/>
            </w:tcBorders>
            <w:vAlign w:val="bottom"/>
          </w:tcPr>
          <w:p w14:paraId="027542DC"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792B282"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01D7151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важећим прописима и мерама ХТЗ-а. Скела мора бити</w:t>
            </w:r>
          </w:p>
        </w:tc>
        <w:tc>
          <w:tcPr>
            <w:tcW w:w="760" w:type="dxa"/>
            <w:gridSpan w:val="4"/>
            <w:tcBorders>
              <w:top w:val="nil"/>
              <w:left w:val="nil"/>
              <w:bottom w:val="nil"/>
              <w:right w:val="single" w:sz="8" w:space="0" w:color="auto"/>
            </w:tcBorders>
            <w:vAlign w:val="bottom"/>
          </w:tcPr>
          <w:p w14:paraId="335131D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CF1726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5BDADF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8C85F9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A08ACF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1ED6E02" w14:textId="77777777" w:rsidTr="004D7720">
        <w:trPr>
          <w:gridAfter w:val="2"/>
          <w:wAfter w:w="40" w:type="dxa"/>
          <w:trHeight w:val="198"/>
        </w:trPr>
        <w:tc>
          <w:tcPr>
            <w:tcW w:w="40" w:type="dxa"/>
            <w:tcBorders>
              <w:top w:val="nil"/>
              <w:left w:val="single" w:sz="4" w:space="0" w:color="auto"/>
              <w:bottom w:val="nil"/>
              <w:right w:val="nil"/>
            </w:tcBorders>
            <w:vAlign w:val="bottom"/>
          </w:tcPr>
          <w:p w14:paraId="5B8EA5F7"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0A81EA39"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350338F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статички стабилна, анкерована за објекат и прописно</w:t>
            </w:r>
          </w:p>
        </w:tc>
        <w:tc>
          <w:tcPr>
            <w:tcW w:w="760" w:type="dxa"/>
            <w:gridSpan w:val="4"/>
            <w:tcBorders>
              <w:top w:val="nil"/>
              <w:left w:val="nil"/>
              <w:bottom w:val="nil"/>
              <w:right w:val="single" w:sz="8" w:space="0" w:color="auto"/>
            </w:tcBorders>
            <w:vAlign w:val="bottom"/>
          </w:tcPr>
          <w:p w14:paraId="57AE292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F6DEF4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781210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FDDDAA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D19CD8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F60D13F" w14:textId="77777777" w:rsidTr="004D7720">
        <w:trPr>
          <w:gridAfter w:val="2"/>
          <w:wAfter w:w="40" w:type="dxa"/>
          <w:trHeight w:val="198"/>
        </w:trPr>
        <w:tc>
          <w:tcPr>
            <w:tcW w:w="40" w:type="dxa"/>
            <w:tcBorders>
              <w:top w:val="nil"/>
              <w:left w:val="single" w:sz="4" w:space="0" w:color="auto"/>
              <w:bottom w:val="nil"/>
              <w:right w:val="nil"/>
            </w:tcBorders>
            <w:vAlign w:val="bottom"/>
          </w:tcPr>
          <w:p w14:paraId="2CA219A5"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1BE9D64"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8A8E5F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уземљена. На сваких 2,00 м висине поставити радне</w:t>
            </w:r>
          </w:p>
        </w:tc>
        <w:tc>
          <w:tcPr>
            <w:tcW w:w="760" w:type="dxa"/>
            <w:gridSpan w:val="4"/>
            <w:tcBorders>
              <w:top w:val="nil"/>
              <w:left w:val="nil"/>
              <w:bottom w:val="nil"/>
              <w:right w:val="single" w:sz="8" w:space="0" w:color="auto"/>
            </w:tcBorders>
            <w:vAlign w:val="bottom"/>
          </w:tcPr>
          <w:p w14:paraId="328BDA8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A4B28B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064B1E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2095C61"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C29EC7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FD98072" w14:textId="77777777" w:rsidTr="004D7720">
        <w:trPr>
          <w:gridAfter w:val="2"/>
          <w:wAfter w:w="40" w:type="dxa"/>
          <w:trHeight w:val="198"/>
        </w:trPr>
        <w:tc>
          <w:tcPr>
            <w:tcW w:w="40" w:type="dxa"/>
            <w:tcBorders>
              <w:top w:val="nil"/>
              <w:left w:val="single" w:sz="4" w:space="0" w:color="auto"/>
              <w:bottom w:val="nil"/>
              <w:right w:val="nil"/>
            </w:tcBorders>
            <w:vAlign w:val="bottom"/>
          </w:tcPr>
          <w:p w14:paraId="10480CB8"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71CB67A"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39132A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платформе од фосни. Гаранција и све мере ХТЗ код рада на</w:t>
            </w:r>
          </w:p>
        </w:tc>
        <w:tc>
          <w:tcPr>
            <w:tcW w:w="760" w:type="dxa"/>
            <w:gridSpan w:val="4"/>
            <w:tcBorders>
              <w:top w:val="nil"/>
              <w:left w:val="nil"/>
              <w:bottom w:val="nil"/>
              <w:right w:val="single" w:sz="8" w:space="0" w:color="auto"/>
            </w:tcBorders>
            <w:vAlign w:val="bottom"/>
          </w:tcPr>
          <w:p w14:paraId="5451CDD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152BDB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E461FE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342C0C1"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2E96BC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C774085" w14:textId="77777777" w:rsidTr="004D7720">
        <w:trPr>
          <w:gridAfter w:val="2"/>
          <w:wAfter w:w="40" w:type="dxa"/>
          <w:trHeight w:val="198"/>
        </w:trPr>
        <w:tc>
          <w:tcPr>
            <w:tcW w:w="40" w:type="dxa"/>
            <w:tcBorders>
              <w:top w:val="nil"/>
              <w:left w:val="single" w:sz="4" w:space="0" w:color="auto"/>
              <w:bottom w:val="nil"/>
              <w:right w:val="nil"/>
            </w:tcBorders>
            <w:vAlign w:val="bottom"/>
          </w:tcPr>
          <w:p w14:paraId="3621819D"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E76229A"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51A3B1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скели преузима извођач и за то сноси одговорност. У цену</w:t>
            </w:r>
          </w:p>
        </w:tc>
        <w:tc>
          <w:tcPr>
            <w:tcW w:w="760" w:type="dxa"/>
            <w:gridSpan w:val="4"/>
            <w:tcBorders>
              <w:top w:val="nil"/>
              <w:left w:val="nil"/>
              <w:bottom w:val="nil"/>
              <w:right w:val="single" w:sz="8" w:space="0" w:color="auto"/>
            </w:tcBorders>
            <w:vAlign w:val="bottom"/>
          </w:tcPr>
          <w:p w14:paraId="6A5AF18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DF1672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10FB84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31C9B7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B83DB0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CC4AC1A" w14:textId="77777777" w:rsidTr="004D7720">
        <w:trPr>
          <w:gridAfter w:val="2"/>
          <w:wAfter w:w="40" w:type="dxa"/>
          <w:trHeight w:val="198"/>
        </w:trPr>
        <w:tc>
          <w:tcPr>
            <w:tcW w:w="40" w:type="dxa"/>
            <w:tcBorders>
              <w:top w:val="nil"/>
              <w:left w:val="single" w:sz="4" w:space="0" w:color="auto"/>
              <w:bottom w:val="nil"/>
              <w:right w:val="nil"/>
            </w:tcBorders>
            <w:vAlign w:val="bottom"/>
          </w:tcPr>
          <w:p w14:paraId="55F2DABF"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0BEC693"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1D4D28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урачунати спољашњи и унутрашњи транспорт, монтажу и</w:t>
            </w:r>
          </w:p>
        </w:tc>
        <w:tc>
          <w:tcPr>
            <w:tcW w:w="760" w:type="dxa"/>
            <w:gridSpan w:val="4"/>
            <w:tcBorders>
              <w:top w:val="nil"/>
              <w:left w:val="nil"/>
              <w:bottom w:val="nil"/>
              <w:right w:val="single" w:sz="8" w:space="0" w:color="auto"/>
            </w:tcBorders>
            <w:vAlign w:val="bottom"/>
          </w:tcPr>
          <w:p w14:paraId="2C9DC98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C483DB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A7580B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8D8768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348D94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623907B" w14:textId="77777777" w:rsidTr="004D7720">
        <w:trPr>
          <w:gridAfter w:val="2"/>
          <w:wAfter w:w="40" w:type="dxa"/>
          <w:trHeight w:val="198"/>
        </w:trPr>
        <w:tc>
          <w:tcPr>
            <w:tcW w:w="40" w:type="dxa"/>
            <w:tcBorders>
              <w:top w:val="nil"/>
              <w:left w:val="single" w:sz="4" w:space="0" w:color="auto"/>
              <w:bottom w:val="nil"/>
              <w:right w:val="nil"/>
            </w:tcBorders>
            <w:vAlign w:val="bottom"/>
          </w:tcPr>
          <w:p w14:paraId="700B081B"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7242E985"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0C057AF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демонтажу скеле, одржавање у току рада, поправке</w:t>
            </w:r>
          </w:p>
        </w:tc>
        <w:tc>
          <w:tcPr>
            <w:tcW w:w="760" w:type="dxa"/>
            <w:gridSpan w:val="4"/>
            <w:tcBorders>
              <w:top w:val="nil"/>
              <w:left w:val="nil"/>
              <w:bottom w:val="nil"/>
              <w:right w:val="single" w:sz="8" w:space="0" w:color="auto"/>
            </w:tcBorders>
            <w:vAlign w:val="bottom"/>
          </w:tcPr>
          <w:p w14:paraId="494A517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324C50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4A7AC9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F94A07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3DC513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A7A4BE7" w14:textId="77777777" w:rsidTr="004D7720">
        <w:trPr>
          <w:gridAfter w:val="2"/>
          <w:wAfter w:w="40" w:type="dxa"/>
          <w:trHeight w:val="198"/>
        </w:trPr>
        <w:tc>
          <w:tcPr>
            <w:tcW w:w="40" w:type="dxa"/>
            <w:tcBorders>
              <w:top w:val="nil"/>
              <w:left w:val="single" w:sz="4" w:space="0" w:color="auto"/>
              <w:bottom w:val="nil"/>
              <w:right w:val="nil"/>
            </w:tcBorders>
            <w:vAlign w:val="bottom"/>
          </w:tcPr>
          <w:p w14:paraId="6D6A83B1"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2A4B024E"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AA43E7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оштећења на зидовима. Скелу прима и преко дневника даје</w:t>
            </w:r>
          </w:p>
        </w:tc>
        <w:tc>
          <w:tcPr>
            <w:tcW w:w="760" w:type="dxa"/>
            <w:gridSpan w:val="4"/>
            <w:tcBorders>
              <w:top w:val="nil"/>
              <w:left w:val="nil"/>
              <w:bottom w:val="nil"/>
              <w:right w:val="single" w:sz="8" w:space="0" w:color="auto"/>
            </w:tcBorders>
            <w:vAlign w:val="bottom"/>
          </w:tcPr>
          <w:p w14:paraId="29FDCDD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8CEDD8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314E91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43E226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EBA41C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1D6FA9B" w14:textId="77777777" w:rsidTr="004D7720">
        <w:trPr>
          <w:gridAfter w:val="2"/>
          <w:wAfter w:w="40" w:type="dxa"/>
          <w:trHeight w:val="198"/>
        </w:trPr>
        <w:tc>
          <w:tcPr>
            <w:tcW w:w="40" w:type="dxa"/>
            <w:tcBorders>
              <w:top w:val="nil"/>
              <w:left w:val="single" w:sz="4" w:space="0" w:color="auto"/>
              <w:bottom w:val="nil"/>
              <w:right w:val="nil"/>
            </w:tcBorders>
            <w:vAlign w:val="bottom"/>
          </w:tcPr>
          <w:p w14:paraId="40BECA3D"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72616099"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CC3B0A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дозволу за употребу статичар. Користи се за све време</w:t>
            </w:r>
          </w:p>
        </w:tc>
        <w:tc>
          <w:tcPr>
            <w:tcW w:w="760" w:type="dxa"/>
            <w:gridSpan w:val="4"/>
            <w:tcBorders>
              <w:top w:val="nil"/>
              <w:left w:val="nil"/>
              <w:bottom w:val="nil"/>
              <w:right w:val="single" w:sz="8" w:space="0" w:color="auto"/>
            </w:tcBorders>
            <w:vAlign w:val="bottom"/>
          </w:tcPr>
          <w:p w14:paraId="1A5C3C2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F7C5CF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1073D6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DCC8CA9"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B3D183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82D91AD" w14:textId="77777777" w:rsidTr="004D7720">
        <w:trPr>
          <w:gridAfter w:val="2"/>
          <w:wAfter w:w="40" w:type="dxa"/>
          <w:trHeight w:val="198"/>
        </w:trPr>
        <w:tc>
          <w:tcPr>
            <w:tcW w:w="40" w:type="dxa"/>
            <w:tcBorders>
              <w:top w:val="nil"/>
              <w:left w:val="single" w:sz="4" w:space="0" w:color="auto"/>
              <w:bottom w:val="nil"/>
              <w:right w:val="nil"/>
            </w:tcBorders>
            <w:vAlign w:val="bottom"/>
          </w:tcPr>
          <w:p w14:paraId="1F58D31E"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2DA7F254"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F083E7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трајања радова.</w:t>
            </w:r>
          </w:p>
        </w:tc>
        <w:tc>
          <w:tcPr>
            <w:tcW w:w="760" w:type="dxa"/>
            <w:gridSpan w:val="4"/>
            <w:tcBorders>
              <w:top w:val="nil"/>
              <w:left w:val="nil"/>
              <w:bottom w:val="nil"/>
              <w:right w:val="single" w:sz="8" w:space="0" w:color="auto"/>
            </w:tcBorders>
            <w:vAlign w:val="bottom"/>
          </w:tcPr>
          <w:p w14:paraId="1A51D6D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0ABCDF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A0A8BF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1A7BAB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AB3360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1EFCD28" w14:textId="77777777" w:rsidTr="004D7720">
        <w:trPr>
          <w:gridAfter w:val="2"/>
          <w:wAfter w:w="40" w:type="dxa"/>
          <w:trHeight w:val="198"/>
        </w:trPr>
        <w:tc>
          <w:tcPr>
            <w:tcW w:w="40" w:type="dxa"/>
            <w:tcBorders>
              <w:top w:val="nil"/>
              <w:left w:val="single" w:sz="4" w:space="0" w:color="auto"/>
              <w:bottom w:val="nil"/>
              <w:right w:val="nil"/>
            </w:tcBorders>
            <w:vAlign w:val="bottom"/>
          </w:tcPr>
          <w:p w14:paraId="273A647A"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062D72DE"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89C5A4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Обрачун по м2 вертикалне пројекције монтиране и</w:t>
            </w:r>
          </w:p>
        </w:tc>
        <w:tc>
          <w:tcPr>
            <w:tcW w:w="760" w:type="dxa"/>
            <w:gridSpan w:val="4"/>
            <w:tcBorders>
              <w:top w:val="nil"/>
              <w:left w:val="nil"/>
              <w:bottom w:val="nil"/>
              <w:right w:val="single" w:sz="8" w:space="0" w:color="auto"/>
            </w:tcBorders>
            <w:vAlign w:val="bottom"/>
          </w:tcPr>
          <w:p w14:paraId="413F64E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80DC97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3F740F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F82F51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E00DB7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BF4F33A" w14:textId="77777777" w:rsidTr="004D7720">
        <w:trPr>
          <w:gridAfter w:val="2"/>
          <w:wAfter w:w="40" w:type="dxa"/>
          <w:trHeight w:val="199"/>
        </w:trPr>
        <w:tc>
          <w:tcPr>
            <w:tcW w:w="40" w:type="dxa"/>
            <w:tcBorders>
              <w:top w:val="nil"/>
              <w:left w:val="single" w:sz="4" w:space="0" w:color="auto"/>
              <w:bottom w:val="single" w:sz="8" w:space="0" w:color="auto"/>
              <w:right w:val="nil"/>
            </w:tcBorders>
            <w:vAlign w:val="bottom"/>
          </w:tcPr>
          <w:p w14:paraId="079E2D1C"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single" w:sz="8" w:space="0" w:color="auto"/>
              <w:right w:val="single" w:sz="8" w:space="0" w:color="auto"/>
            </w:tcBorders>
            <w:vAlign w:val="bottom"/>
          </w:tcPr>
          <w:p w14:paraId="5A3539C7"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single" w:sz="8" w:space="0" w:color="auto"/>
              <w:right w:val="single" w:sz="8" w:space="0" w:color="auto"/>
            </w:tcBorders>
            <w:vAlign w:val="bottom"/>
          </w:tcPr>
          <w:p w14:paraId="46F6606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демонтиране скеле заједно са радом и цевастом скелом.</w:t>
            </w:r>
          </w:p>
        </w:tc>
        <w:tc>
          <w:tcPr>
            <w:tcW w:w="760" w:type="dxa"/>
            <w:gridSpan w:val="4"/>
            <w:tcBorders>
              <w:top w:val="nil"/>
              <w:left w:val="nil"/>
              <w:bottom w:val="single" w:sz="8" w:space="0" w:color="auto"/>
              <w:right w:val="single" w:sz="8" w:space="0" w:color="auto"/>
            </w:tcBorders>
            <w:vAlign w:val="bottom"/>
          </w:tcPr>
          <w:p w14:paraId="74DC685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single" w:sz="8" w:space="0" w:color="auto"/>
              <w:right w:val="single" w:sz="8" w:space="0" w:color="auto"/>
            </w:tcBorders>
            <w:vAlign w:val="bottom"/>
          </w:tcPr>
          <w:p w14:paraId="469AC7A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single" w:sz="8" w:space="0" w:color="auto"/>
              <w:right w:val="single" w:sz="8" w:space="0" w:color="auto"/>
            </w:tcBorders>
            <w:vAlign w:val="bottom"/>
          </w:tcPr>
          <w:p w14:paraId="3AEA8F5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single" w:sz="8" w:space="0" w:color="auto"/>
              <w:right w:val="single" w:sz="8" w:space="0" w:color="auto"/>
            </w:tcBorders>
            <w:vAlign w:val="bottom"/>
          </w:tcPr>
          <w:p w14:paraId="5388BFA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02CA64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6A90943"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4F23B955"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2889D3BD"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4A8CB5AD"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м2 вертикалне пројекције фасаде.</w:t>
            </w:r>
          </w:p>
        </w:tc>
        <w:tc>
          <w:tcPr>
            <w:tcW w:w="760" w:type="dxa"/>
            <w:gridSpan w:val="4"/>
            <w:tcBorders>
              <w:top w:val="nil"/>
              <w:left w:val="nil"/>
              <w:bottom w:val="single" w:sz="8" w:space="0" w:color="auto"/>
              <w:right w:val="single" w:sz="8" w:space="0" w:color="auto"/>
            </w:tcBorders>
            <w:vAlign w:val="bottom"/>
          </w:tcPr>
          <w:p w14:paraId="13229AA6"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31937BE4"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214.53</w:t>
            </w:r>
          </w:p>
        </w:tc>
        <w:tc>
          <w:tcPr>
            <w:tcW w:w="1080" w:type="dxa"/>
            <w:gridSpan w:val="3"/>
            <w:tcBorders>
              <w:top w:val="nil"/>
              <w:left w:val="nil"/>
              <w:bottom w:val="single" w:sz="8" w:space="0" w:color="auto"/>
              <w:right w:val="single" w:sz="8" w:space="0" w:color="auto"/>
            </w:tcBorders>
            <w:vAlign w:val="bottom"/>
          </w:tcPr>
          <w:p w14:paraId="0204AC67"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0856A557"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7F11BDB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E62AEC9"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7DD54BF1"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7ACF5F5F"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008AC56A"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66C4176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0BC27E2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F6D36F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BE1808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50DD2F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B84F14F"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1AD82E43"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shd w:val="clear" w:color="auto" w:fill="FFFFCC"/>
            <w:vAlign w:val="bottom"/>
          </w:tcPr>
          <w:p w14:paraId="727380A0"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b/>
                <w:bCs/>
                <w:w w:val="95"/>
                <w:sz w:val="16"/>
                <w:szCs w:val="16"/>
              </w:rPr>
              <w:t>01-00</w:t>
            </w:r>
          </w:p>
        </w:tc>
        <w:tc>
          <w:tcPr>
            <w:tcW w:w="3765" w:type="dxa"/>
            <w:gridSpan w:val="4"/>
            <w:tcBorders>
              <w:top w:val="nil"/>
              <w:left w:val="nil"/>
              <w:bottom w:val="single" w:sz="8" w:space="0" w:color="auto"/>
              <w:right w:val="single" w:sz="8" w:space="0" w:color="auto"/>
            </w:tcBorders>
            <w:shd w:val="clear" w:color="auto" w:fill="FFFFCC"/>
            <w:vAlign w:val="bottom"/>
          </w:tcPr>
          <w:p w14:paraId="541A747B"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УКУПНО - ПРИПРЕМНИ РАДОВИ</w:t>
            </w:r>
          </w:p>
        </w:tc>
        <w:tc>
          <w:tcPr>
            <w:tcW w:w="760" w:type="dxa"/>
            <w:gridSpan w:val="4"/>
            <w:tcBorders>
              <w:top w:val="nil"/>
              <w:left w:val="nil"/>
              <w:bottom w:val="single" w:sz="8" w:space="0" w:color="auto"/>
              <w:right w:val="single" w:sz="8" w:space="0" w:color="auto"/>
            </w:tcBorders>
            <w:shd w:val="clear" w:color="auto" w:fill="FFFFCC"/>
            <w:vAlign w:val="bottom"/>
          </w:tcPr>
          <w:p w14:paraId="15F3845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shd w:val="clear" w:color="auto" w:fill="FFFFCC"/>
            <w:vAlign w:val="bottom"/>
          </w:tcPr>
          <w:p w14:paraId="3A29393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shd w:val="clear" w:color="auto" w:fill="FFFFCC"/>
            <w:vAlign w:val="bottom"/>
          </w:tcPr>
          <w:p w14:paraId="5A85395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shd w:val="clear" w:color="auto" w:fill="FFFFCC"/>
            <w:vAlign w:val="bottom"/>
          </w:tcPr>
          <w:p w14:paraId="43F4AAB2"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1C45597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7CD0E23" w14:textId="77777777" w:rsidTr="004D7720">
        <w:trPr>
          <w:gridAfter w:val="2"/>
          <w:wAfter w:w="40" w:type="dxa"/>
          <w:trHeight w:val="191"/>
        </w:trPr>
        <w:tc>
          <w:tcPr>
            <w:tcW w:w="40" w:type="dxa"/>
            <w:tcBorders>
              <w:top w:val="nil"/>
              <w:left w:val="single" w:sz="4" w:space="0" w:color="auto"/>
              <w:bottom w:val="nil"/>
              <w:right w:val="nil"/>
            </w:tcBorders>
            <w:vAlign w:val="bottom"/>
          </w:tcPr>
          <w:p w14:paraId="262A3273"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FFFFCC"/>
              <w:right w:val="single" w:sz="8" w:space="0" w:color="auto"/>
            </w:tcBorders>
            <w:vAlign w:val="bottom"/>
          </w:tcPr>
          <w:p w14:paraId="3BDE3BF2"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FFFFCC"/>
              <w:right w:val="single" w:sz="8" w:space="0" w:color="auto"/>
            </w:tcBorders>
            <w:vAlign w:val="bottom"/>
          </w:tcPr>
          <w:p w14:paraId="57AE8868"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FFFFCC"/>
              <w:right w:val="single" w:sz="8" w:space="0" w:color="auto"/>
            </w:tcBorders>
            <w:vAlign w:val="bottom"/>
          </w:tcPr>
          <w:p w14:paraId="5DB3E149"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58D68FC0"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3A55979C"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00A613DE"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7E54D71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6071DF7" w14:textId="77777777" w:rsidTr="004D7720">
        <w:trPr>
          <w:gridAfter w:val="2"/>
          <w:wAfter w:w="40" w:type="dxa"/>
          <w:trHeight w:val="151"/>
        </w:trPr>
        <w:tc>
          <w:tcPr>
            <w:tcW w:w="40" w:type="dxa"/>
            <w:tcBorders>
              <w:top w:val="single" w:sz="8" w:space="0" w:color="auto"/>
              <w:left w:val="single" w:sz="4" w:space="0" w:color="auto"/>
              <w:bottom w:val="single" w:sz="8" w:space="0" w:color="auto"/>
              <w:right w:val="nil"/>
            </w:tcBorders>
            <w:vAlign w:val="bottom"/>
          </w:tcPr>
          <w:p w14:paraId="30A42650"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single" w:sz="8" w:space="0" w:color="auto"/>
              <w:right w:val="single" w:sz="8" w:space="0" w:color="auto"/>
            </w:tcBorders>
            <w:shd w:val="clear" w:color="auto" w:fill="FFFFCC"/>
            <w:vAlign w:val="bottom"/>
          </w:tcPr>
          <w:p w14:paraId="245E9D7C" w14:textId="77777777" w:rsidR="00DC7A83" w:rsidRPr="00FD1D6D" w:rsidRDefault="00DC7A83" w:rsidP="004D7720">
            <w:pPr>
              <w:widowControl w:val="0"/>
              <w:autoSpaceDE w:val="0"/>
              <w:autoSpaceDN w:val="0"/>
              <w:adjustRightInd w:val="0"/>
              <w:spacing w:line="151" w:lineRule="exact"/>
              <w:ind w:right="6"/>
              <w:jc w:val="center"/>
              <w:rPr>
                <w:rFonts w:ascii="Arial" w:hAnsi="Arial" w:cs="Arial"/>
                <w:sz w:val="22"/>
                <w:szCs w:val="22"/>
              </w:rPr>
            </w:pPr>
            <w:r w:rsidRPr="00FD1D6D">
              <w:rPr>
                <w:rFonts w:ascii="Arial" w:hAnsi="Arial" w:cs="Arial"/>
                <w:b/>
                <w:bCs/>
                <w:w w:val="95"/>
                <w:sz w:val="16"/>
                <w:szCs w:val="16"/>
              </w:rPr>
              <w:t>02-00</w:t>
            </w:r>
          </w:p>
        </w:tc>
        <w:tc>
          <w:tcPr>
            <w:tcW w:w="3765" w:type="dxa"/>
            <w:gridSpan w:val="4"/>
            <w:tcBorders>
              <w:top w:val="single" w:sz="8" w:space="0" w:color="auto"/>
              <w:left w:val="nil"/>
              <w:bottom w:val="single" w:sz="8" w:space="0" w:color="auto"/>
              <w:right w:val="single" w:sz="8" w:space="0" w:color="auto"/>
            </w:tcBorders>
            <w:shd w:val="clear" w:color="auto" w:fill="FFFFCC"/>
            <w:vAlign w:val="bottom"/>
          </w:tcPr>
          <w:p w14:paraId="5CCC7064"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ДЕМОНТАЖЕ И РУШЕЊА</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2A009E12"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74BCE809"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0E1E96C3"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468A631F" w14:textId="77777777" w:rsidR="00DC7A83" w:rsidRPr="00FD1D6D" w:rsidRDefault="00DC7A83" w:rsidP="004D7720">
            <w:pPr>
              <w:widowControl w:val="0"/>
              <w:autoSpaceDE w:val="0"/>
              <w:autoSpaceDN w:val="0"/>
              <w:adjustRightInd w:val="0"/>
              <w:rPr>
                <w:rFonts w:ascii="Arial" w:hAnsi="Arial" w:cs="Arial"/>
                <w:sz w:val="13"/>
                <w:szCs w:val="13"/>
              </w:rPr>
            </w:pPr>
          </w:p>
        </w:tc>
        <w:tc>
          <w:tcPr>
            <w:tcW w:w="35" w:type="dxa"/>
            <w:tcBorders>
              <w:top w:val="nil"/>
              <w:left w:val="nil"/>
              <w:bottom w:val="nil"/>
              <w:right w:val="single" w:sz="4" w:space="0" w:color="auto"/>
            </w:tcBorders>
            <w:vAlign w:val="bottom"/>
          </w:tcPr>
          <w:p w14:paraId="4609838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76402C8"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0A1583B8"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766AEE66"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7F48C6F9"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26062B7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5BECC3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13AE806E"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2881B2E3"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2B8676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96897B7"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62CB921D"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36B14C1C"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5"/>
                <w:sz w:val="16"/>
                <w:szCs w:val="16"/>
              </w:rPr>
              <w:t>02-01</w:t>
            </w:r>
          </w:p>
        </w:tc>
        <w:tc>
          <w:tcPr>
            <w:tcW w:w="3765" w:type="dxa"/>
            <w:gridSpan w:val="4"/>
            <w:tcBorders>
              <w:top w:val="nil"/>
              <w:left w:val="nil"/>
              <w:bottom w:val="single" w:sz="8" w:space="0" w:color="auto"/>
              <w:right w:val="single" w:sz="8" w:space="0" w:color="auto"/>
            </w:tcBorders>
            <w:vAlign w:val="bottom"/>
          </w:tcPr>
          <w:p w14:paraId="4AC1A563"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ДЕМОНТАЖА КЛИМА УРЕЂАЈА</w:t>
            </w:r>
          </w:p>
        </w:tc>
        <w:tc>
          <w:tcPr>
            <w:tcW w:w="760" w:type="dxa"/>
            <w:gridSpan w:val="4"/>
            <w:tcBorders>
              <w:top w:val="nil"/>
              <w:left w:val="nil"/>
              <w:bottom w:val="single" w:sz="8" w:space="0" w:color="auto"/>
              <w:right w:val="single" w:sz="8" w:space="0" w:color="auto"/>
            </w:tcBorders>
            <w:vAlign w:val="bottom"/>
          </w:tcPr>
          <w:p w14:paraId="01F2B14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688340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241E49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74EA533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C88065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01CF0F3" w14:textId="77777777" w:rsidTr="004D7720">
        <w:trPr>
          <w:gridAfter w:val="2"/>
          <w:wAfter w:w="40" w:type="dxa"/>
          <w:trHeight w:val="169"/>
        </w:trPr>
        <w:tc>
          <w:tcPr>
            <w:tcW w:w="40" w:type="dxa"/>
            <w:tcBorders>
              <w:top w:val="nil"/>
              <w:left w:val="single" w:sz="4" w:space="0" w:color="auto"/>
              <w:bottom w:val="nil"/>
              <w:right w:val="nil"/>
            </w:tcBorders>
            <w:vAlign w:val="bottom"/>
          </w:tcPr>
          <w:p w14:paraId="6C912C55"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185EA574"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01FE0E43"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Демонтажа и уклањање постојећих спољних јединица клима</w:t>
            </w:r>
          </w:p>
        </w:tc>
        <w:tc>
          <w:tcPr>
            <w:tcW w:w="760" w:type="dxa"/>
            <w:gridSpan w:val="4"/>
            <w:tcBorders>
              <w:top w:val="nil"/>
              <w:left w:val="nil"/>
              <w:bottom w:val="nil"/>
              <w:right w:val="single" w:sz="8" w:space="0" w:color="auto"/>
            </w:tcBorders>
            <w:vAlign w:val="bottom"/>
          </w:tcPr>
          <w:p w14:paraId="0A75DFE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671A95C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01F0D85E"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0FA9339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92DE0F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2237C26" w14:textId="77777777" w:rsidTr="004D7720">
        <w:trPr>
          <w:gridAfter w:val="2"/>
          <w:wAfter w:w="40" w:type="dxa"/>
          <w:trHeight w:val="198"/>
        </w:trPr>
        <w:tc>
          <w:tcPr>
            <w:tcW w:w="40" w:type="dxa"/>
            <w:tcBorders>
              <w:top w:val="nil"/>
              <w:left w:val="single" w:sz="4" w:space="0" w:color="auto"/>
              <w:bottom w:val="nil"/>
              <w:right w:val="nil"/>
            </w:tcBorders>
            <w:vAlign w:val="bottom"/>
          </w:tcPr>
          <w:p w14:paraId="1154661C"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DDDECC0"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75D084D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уређаја са инсталацијама,са фасаде објекта са одвозом на</w:t>
            </w:r>
          </w:p>
        </w:tc>
        <w:tc>
          <w:tcPr>
            <w:tcW w:w="760" w:type="dxa"/>
            <w:gridSpan w:val="4"/>
            <w:tcBorders>
              <w:top w:val="nil"/>
              <w:left w:val="nil"/>
              <w:bottom w:val="nil"/>
              <w:right w:val="single" w:sz="8" w:space="0" w:color="auto"/>
            </w:tcBorders>
            <w:vAlign w:val="bottom"/>
          </w:tcPr>
          <w:p w14:paraId="5B865A6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C479B0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21250E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3B76C9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ECDA44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82CEB3D" w14:textId="77777777" w:rsidTr="004D7720">
        <w:trPr>
          <w:gridAfter w:val="2"/>
          <w:wAfter w:w="40" w:type="dxa"/>
          <w:trHeight w:val="190"/>
        </w:trPr>
        <w:tc>
          <w:tcPr>
            <w:tcW w:w="40" w:type="dxa"/>
            <w:tcBorders>
              <w:top w:val="nil"/>
              <w:left w:val="single" w:sz="4" w:space="0" w:color="auto"/>
              <w:bottom w:val="single" w:sz="8" w:space="0" w:color="auto"/>
              <w:right w:val="nil"/>
            </w:tcBorders>
            <w:vAlign w:val="bottom"/>
          </w:tcPr>
          <w:p w14:paraId="065EA788"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784DCB31"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5B791F3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место које одреди Инвеститор.</w:t>
            </w:r>
          </w:p>
        </w:tc>
        <w:tc>
          <w:tcPr>
            <w:tcW w:w="760" w:type="dxa"/>
            <w:gridSpan w:val="4"/>
            <w:tcBorders>
              <w:top w:val="nil"/>
              <w:left w:val="nil"/>
              <w:bottom w:val="single" w:sz="8" w:space="0" w:color="auto"/>
              <w:right w:val="single" w:sz="8" w:space="0" w:color="auto"/>
            </w:tcBorders>
            <w:vAlign w:val="bottom"/>
          </w:tcPr>
          <w:p w14:paraId="50B084E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1EE6B98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146756D1"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5B7A584E"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7F9A940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6EA6C0A"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1E496D30"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01EE7EBE"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3580EA42"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комаду.</w:t>
            </w:r>
          </w:p>
        </w:tc>
        <w:tc>
          <w:tcPr>
            <w:tcW w:w="760" w:type="dxa"/>
            <w:gridSpan w:val="4"/>
            <w:tcBorders>
              <w:top w:val="nil"/>
              <w:left w:val="nil"/>
              <w:bottom w:val="single" w:sz="8" w:space="0" w:color="auto"/>
              <w:right w:val="single" w:sz="8" w:space="0" w:color="auto"/>
            </w:tcBorders>
            <w:vAlign w:val="bottom"/>
          </w:tcPr>
          <w:p w14:paraId="2DA7B867"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165A0A68"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174DFA18"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25803B0B"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4365E40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F5551B9"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5A3F80A4"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5136F895"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44EB4046"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100D969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45724E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E2F8A08"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0CF4620"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AC1FEB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BC0AE10"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072D1CAC"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68B1ACB4"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5"/>
                <w:sz w:val="16"/>
                <w:szCs w:val="16"/>
              </w:rPr>
              <w:t>02-02</w:t>
            </w:r>
          </w:p>
        </w:tc>
        <w:tc>
          <w:tcPr>
            <w:tcW w:w="3765" w:type="dxa"/>
            <w:gridSpan w:val="4"/>
            <w:tcBorders>
              <w:top w:val="nil"/>
              <w:left w:val="nil"/>
              <w:bottom w:val="single" w:sz="8" w:space="0" w:color="auto"/>
              <w:right w:val="single" w:sz="8" w:space="0" w:color="auto"/>
            </w:tcBorders>
            <w:vAlign w:val="bottom"/>
          </w:tcPr>
          <w:p w14:paraId="033B5467"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ДЕМОНТАЖА ОЛУЧНИХ ВЕРТИКАЛА</w:t>
            </w:r>
          </w:p>
        </w:tc>
        <w:tc>
          <w:tcPr>
            <w:tcW w:w="760" w:type="dxa"/>
            <w:gridSpan w:val="4"/>
            <w:tcBorders>
              <w:top w:val="nil"/>
              <w:left w:val="nil"/>
              <w:bottom w:val="single" w:sz="8" w:space="0" w:color="auto"/>
              <w:right w:val="single" w:sz="8" w:space="0" w:color="auto"/>
            </w:tcBorders>
            <w:vAlign w:val="bottom"/>
          </w:tcPr>
          <w:p w14:paraId="1621B32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5E3DBA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16E94BF"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7A4D3F9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08EA79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E54A9CE" w14:textId="77777777" w:rsidTr="004D7720">
        <w:trPr>
          <w:gridAfter w:val="2"/>
          <w:wAfter w:w="40" w:type="dxa"/>
          <w:trHeight w:val="169"/>
        </w:trPr>
        <w:tc>
          <w:tcPr>
            <w:tcW w:w="40" w:type="dxa"/>
            <w:tcBorders>
              <w:top w:val="nil"/>
              <w:left w:val="single" w:sz="4" w:space="0" w:color="auto"/>
              <w:bottom w:val="nil"/>
              <w:right w:val="nil"/>
            </w:tcBorders>
            <w:vAlign w:val="bottom"/>
          </w:tcPr>
          <w:p w14:paraId="29E283F7"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71ED6C2D"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3C5BE532"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Демонтажа постојећих олучних вертикала на фасади објекта</w:t>
            </w:r>
          </w:p>
        </w:tc>
        <w:tc>
          <w:tcPr>
            <w:tcW w:w="760" w:type="dxa"/>
            <w:gridSpan w:val="4"/>
            <w:tcBorders>
              <w:top w:val="nil"/>
              <w:left w:val="nil"/>
              <w:bottom w:val="nil"/>
              <w:right w:val="single" w:sz="8" w:space="0" w:color="auto"/>
            </w:tcBorders>
            <w:vAlign w:val="bottom"/>
          </w:tcPr>
          <w:p w14:paraId="2C7489E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0DDB3B7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2E85D25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5EE3730D"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6C1A7F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52912B8" w14:textId="77777777" w:rsidTr="004D7720">
        <w:trPr>
          <w:gridAfter w:val="2"/>
          <w:wAfter w:w="40" w:type="dxa"/>
          <w:trHeight w:val="213"/>
        </w:trPr>
        <w:tc>
          <w:tcPr>
            <w:tcW w:w="40" w:type="dxa"/>
            <w:tcBorders>
              <w:top w:val="nil"/>
              <w:left w:val="single" w:sz="4" w:space="0" w:color="auto"/>
              <w:bottom w:val="nil"/>
              <w:right w:val="nil"/>
            </w:tcBorders>
            <w:vAlign w:val="bottom"/>
          </w:tcPr>
          <w:p w14:paraId="71033B32"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nil"/>
              <w:right w:val="single" w:sz="8" w:space="0" w:color="auto"/>
            </w:tcBorders>
            <w:vAlign w:val="bottom"/>
          </w:tcPr>
          <w:p w14:paraId="2402D491"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nil"/>
              <w:right w:val="single" w:sz="8" w:space="0" w:color="auto"/>
            </w:tcBorders>
            <w:vAlign w:val="bottom"/>
          </w:tcPr>
          <w:p w14:paraId="1BA18BA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са одвозом на дозвољену депонију. Обрачун по м1.</w:t>
            </w:r>
          </w:p>
        </w:tc>
        <w:tc>
          <w:tcPr>
            <w:tcW w:w="760" w:type="dxa"/>
            <w:gridSpan w:val="4"/>
            <w:tcBorders>
              <w:top w:val="nil"/>
              <w:left w:val="nil"/>
              <w:bottom w:val="nil"/>
              <w:right w:val="single" w:sz="8" w:space="0" w:color="auto"/>
            </w:tcBorders>
            <w:vAlign w:val="bottom"/>
          </w:tcPr>
          <w:p w14:paraId="1F7667DF"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1C7B9B53"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4D02734D"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720E3AFE"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26FA234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866690C" w14:textId="77777777" w:rsidTr="004D7720">
        <w:trPr>
          <w:gridAfter w:val="2"/>
          <w:wAfter w:w="40" w:type="dxa"/>
          <w:trHeight w:val="175"/>
        </w:trPr>
        <w:tc>
          <w:tcPr>
            <w:tcW w:w="40" w:type="dxa"/>
            <w:tcBorders>
              <w:top w:val="nil"/>
              <w:left w:val="single" w:sz="4" w:space="0" w:color="auto"/>
              <w:bottom w:val="single" w:sz="8" w:space="0" w:color="auto"/>
              <w:right w:val="nil"/>
            </w:tcBorders>
            <w:vAlign w:val="bottom"/>
          </w:tcPr>
          <w:p w14:paraId="73BFFD33"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27617DFF" w14:textId="77777777" w:rsidR="00DC7A83" w:rsidRPr="00FD1D6D" w:rsidRDefault="00DC7A83" w:rsidP="004D7720">
            <w:pPr>
              <w:widowControl w:val="0"/>
              <w:autoSpaceDE w:val="0"/>
              <w:autoSpaceDN w:val="0"/>
              <w:adjustRightInd w:val="0"/>
              <w:rPr>
                <w:rFonts w:ascii="Arial" w:hAnsi="Arial" w:cs="Arial"/>
                <w:sz w:val="15"/>
                <w:szCs w:val="15"/>
              </w:rPr>
            </w:pPr>
          </w:p>
        </w:tc>
        <w:tc>
          <w:tcPr>
            <w:tcW w:w="3765" w:type="dxa"/>
            <w:gridSpan w:val="4"/>
            <w:tcBorders>
              <w:top w:val="nil"/>
              <w:left w:val="nil"/>
              <w:bottom w:val="single" w:sz="8" w:space="0" w:color="auto"/>
              <w:right w:val="single" w:sz="8" w:space="0" w:color="auto"/>
            </w:tcBorders>
            <w:vAlign w:val="bottom"/>
          </w:tcPr>
          <w:p w14:paraId="622B6BD6"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tcBorders>
              <w:top w:val="nil"/>
              <w:left w:val="nil"/>
              <w:bottom w:val="single" w:sz="8" w:space="0" w:color="auto"/>
              <w:right w:val="single" w:sz="8" w:space="0" w:color="auto"/>
            </w:tcBorders>
            <w:vAlign w:val="bottom"/>
          </w:tcPr>
          <w:p w14:paraId="36D4E688"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tcBorders>
              <w:top w:val="nil"/>
              <w:left w:val="nil"/>
              <w:bottom w:val="single" w:sz="8" w:space="0" w:color="auto"/>
              <w:right w:val="single" w:sz="8" w:space="0" w:color="auto"/>
            </w:tcBorders>
            <w:vAlign w:val="bottom"/>
          </w:tcPr>
          <w:p w14:paraId="209CB790"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373AE615"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tcBorders>
              <w:top w:val="nil"/>
              <w:left w:val="nil"/>
              <w:bottom w:val="single" w:sz="8" w:space="0" w:color="auto"/>
              <w:right w:val="single" w:sz="8" w:space="0" w:color="auto"/>
            </w:tcBorders>
            <w:vAlign w:val="bottom"/>
          </w:tcPr>
          <w:p w14:paraId="69997424"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single" w:sz="4" w:space="0" w:color="auto"/>
            </w:tcBorders>
            <w:vAlign w:val="bottom"/>
          </w:tcPr>
          <w:p w14:paraId="3F0971F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6DE87B3"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3BD8DA69"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093FBAF3"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6CF3B6B8"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м1.</w:t>
            </w:r>
          </w:p>
        </w:tc>
        <w:tc>
          <w:tcPr>
            <w:tcW w:w="760" w:type="dxa"/>
            <w:gridSpan w:val="4"/>
            <w:tcBorders>
              <w:top w:val="nil"/>
              <w:left w:val="nil"/>
              <w:bottom w:val="single" w:sz="8" w:space="0" w:color="auto"/>
              <w:right w:val="single" w:sz="8" w:space="0" w:color="auto"/>
            </w:tcBorders>
            <w:vAlign w:val="bottom"/>
          </w:tcPr>
          <w:p w14:paraId="5CB5A4C2"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3F7E8051"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22.00</w:t>
            </w:r>
          </w:p>
        </w:tc>
        <w:tc>
          <w:tcPr>
            <w:tcW w:w="1080" w:type="dxa"/>
            <w:gridSpan w:val="3"/>
            <w:tcBorders>
              <w:top w:val="nil"/>
              <w:left w:val="nil"/>
              <w:bottom w:val="single" w:sz="8" w:space="0" w:color="auto"/>
              <w:right w:val="single" w:sz="8" w:space="0" w:color="auto"/>
            </w:tcBorders>
            <w:vAlign w:val="bottom"/>
          </w:tcPr>
          <w:p w14:paraId="730D7518"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66521978"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76A8054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7C04790"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4208A5E2"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60D0B05B"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410A8A6B"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4C6D124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0F62D46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D7A7BFB"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3EF337D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3B2A71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AC254C2" w14:textId="77777777" w:rsidTr="004D7720">
        <w:trPr>
          <w:gridAfter w:val="2"/>
          <w:wAfter w:w="40" w:type="dxa"/>
          <w:trHeight w:val="195"/>
        </w:trPr>
        <w:tc>
          <w:tcPr>
            <w:tcW w:w="760" w:type="dxa"/>
            <w:gridSpan w:val="3"/>
            <w:vMerge w:val="restart"/>
            <w:tcBorders>
              <w:top w:val="nil"/>
              <w:left w:val="single" w:sz="4" w:space="0" w:color="auto"/>
              <w:bottom w:val="nil"/>
              <w:right w:val="single" w:sz="8" w:space="0" w:color="auto"/>
            </w:tcBorders>
            <w:vAlign w:val="bottom"/>
          </w:tcPr>
          <w:p w14:paraId="368639FA"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5"/>
                <w:sz w:val="16"/>
                <w:szCs w:val="16"/>
              </w:rPr>
              <w:t>02-03</w:t>
            </w:r>
          </w:p>
        </w:tc>
        <w:tc>
          <w:tcPr>
            <w:tcW w:w="3765" w:type="dxa"/>
            <w:gridSpan w:val="4"/>
            <w:tcBorders>
              <w:top w:val="nil"/>
              <w:left w:val="nil"/>
              <w:bottom w:val="nil"/>
              <w:right w:val="single" w:sz="8" w:space="0" w:color="auto"/>
            </w:tcBorders>
            <w:vAlign w:val="bottom"/>
          </w:tcPr>
          <w:p w14:paraId="566AFD6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ДЕМОНТАЖА ЛИМЕНЕ ОКАПНИЦЕ СА ПОКРОВНОГ ВЕНЦА</w:t>
            </w:r>
          </w:p>
        </w:tc>
        <w:tc>
          <w:tcPr>
            <w:tcW w:w="760" w:type="dxa"/>
            <w:gridSpan w:val="4"/>
            <w:tcBorders>
              <w:top w:val="nil"/>
              <w:left w:val="nil"/>
              <w:bottom w:val="nil"/>
              <w:right w:val="single" w:sz="8" w:space="0" w:color="auto"/>
            </w:tcBorders>
            <w:vAlign w:val="bottom"/>
          </w:tcPr>
          <w:p w14:paraId="6188C44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nil"/>
              <w:right w:val="single" w:sz="8" w:space="0" w:color="auto"/>
            </w:tcBorders>
            <w:vAlign w:val="bottom"/>
          </w:tcPr>
          <w:p w14:paraId="56DF439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nil"/>
              <w:right w:val="single" w:sz="8" w:space="0" w:color="auto"/>
            </w:tcBorders>
            <w:vAlign w:val="bottom"/>
          </w:tcPr>
          <w:p w14:paraId="4E30E999"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nil"/>
              <w:right w:val="single" w:sz="8" w:space="0" w:color="auto"/>
            </w:tcBorders>
            <w:vAlign w:val="bottom"/>
          </w:tcPr>
          <w:p w14:paraId="457E6215"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1C858EC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0DA4C49" w14:textId="77777777" w:rsidTr="004D7720">
        <w:trPr>
          <w:gridAfter w:val="2"/>
          <w:wAfter w:w="40" w:type="dxa"/>
          <w:trHeight w:val="78"/>
        </w:trPr>
        <w:tc>
          <w:tcPr>
            <w:tcW w:w="760" w:type="dxa"/>
            <w:gridSpan w:val="3"/>
            <w:vMerge/>
            <w:tcBorders>
              <w:top w:val="nil"/>
              <w:left w:val="single" w:sz="4" w:space="0" w:color="auto"/>
              <w:bottom w:val="nil"/>
              <w:right w:val="single" w:sz="8" w:space="0" w:color="auto"/>
            </w:tcBorders>
            <w:vAlign w:val="bottom"/>
          </w:tcPr>
          <w:p w14:paraId="1C3A7DBB" w14:textId="77777777" w:rsidR="00DC7A83" w:rsidRPr="00FD1D6D" w:rsidRDefault="00DC7A83" w:rsidP="004D7720">
            <w:pPr>
              <w:widowControl w:val="0"/>
              <w:autoSpaceDE w:val="0"/>
              <w:autoSpaceDN w:val="0"/>
              <w:adjustRightInd w:val="0"/>
              <w:rPr>
                <w:rFonts w:ascii="Arial" w:hAnsi="Arial" w:cs="Arial"/>
                <w:sz w:val="6"/>
                <w:szCs w:val="6"/>
              </w:rPr>
            </w:pPr>
          </w:p>
        </w:tc>
        <w:tc>
          <w:tcPr>
            <w:tcW w:w="3765" w:type="dxa"/>
            <w:gridSpan w:val="4"/>
            <w:tcBorders>
              <w:top w:val="nil"/>
              <w:left w:val="nil"/>
              <w:bottom w:val="nil"/>
              <w:right w:val="single" w:sz="8" w:space="0" w:color="auto"/>
            </w:tcBorders>
            <w:vAlign w:val="bottom"/>
          </w:tcPr>
          <w:p w14:paraId="0AF62DF4" w14:textId="77777777" w:rsidR="00DC7A83" w:rsidRPr="00FD1D6D" w:rsidRDefault="00DC7A83" w:rsidP="004D7720">
            <w:pPr>
              <w:widowControl w:val="0"/>
              <w:autoSpaceDE w:val="0"/>
              <w:autoSpaceDN w:val="0"/>
              <w:adjustRightInd w:val="0"/>
              <w:rPr>
                <w:rFonts w:ascii="Arial" w:hAnsi="Arial" w:cs="Arial"/>
                <w:sz w:val="6"/>
                <w:szCs w:val="6"/>
              </w:rPr>
            </w:pPr>
          </w:p>
        </w:tc>
        <w:tc>
          <w:tcPr>
            <w:tcW w:w="760" w:type="dxa"/>
            <w:gridSpan w:val="4"/>
            <w:tcBorders>
              <w:top w:val="nil"/>
              <w:left w:val="nil"/>
              <w:bottom w:val="nil"/>
              <w:right w:val="single" w:sz="8" w:space="0" w:color="auto"/>
            </w:tcBorders>
            <w:vAlign w:val="bottom"/>
          </w:tcPr>
          <w:p w14:paraId="214D93E7" w14:textId="77777777" w:rsidR="00DC7A83" w:rsidRPr="00FD1D6D" w:rsidRDefault="00DC7A83" w:rsidP="004D7720">
            <w:pPr>
              <w:widowControl w:val="0"/>
              <w:autoSpaceDE w:val="0"/>
              <w:autoSpaceDN w:val="0"/>
              <w:adjustRightInd w:val="0"/>
              <w:rPr>
                <w:rFonts w:ascii="Arial" w:hAnsi="Arial" w:cs="Arial"/>
                <w:sz w:val="6"/>
                <w:szCs w:val="6"/>
              </w:rPr>
            </w:pPr>
          </w:p>
        </w:tc>
        <w:tc>
          <w:tcPr>
            <w:tcW w:w="1040" w:type="dxa"/>
            <w:gridSpan w:val="4"/>
            <w:tcBorders>
              <w:top w:val="nil"/>
              <w:left w:val="nil"/>
              <w:bottom w:val="nil"/>
              <w:right w:val="single" w:sz="8" w:space="0" w:color="auto"/>
            </w:tcBorders>
            <w:vAlign w:val="bottom"/>
          </w:tcPr>
          <w:p w14:paraId="382FC97A" w14:textId="77777777" w:rsidR="00DC7A83" w:rsidRPr="00FD1D6D" w:rsidRDefault="00DC7A83" w:rsidP="004D7720">
            <w:pPr>
              <w:widowControl w:val="0"/>
              <w:autoSpaceDE w:val="0"/>
              <w:autoSpaceDN w:val="0"/>
              <w:adjustRightInd w:val="0"/>
              <w:rPr>
                <w:rFonts w:ascii="Arial" w:hAnsi="Arial" w:cs="Arial"/>
                <w:sz w:val="6"/>
                <w:szCs w:val="6"/>
              </w:rPr>
            </w:pPr>
          </w:p>
        </w:tc>
        <w:tc>
          <w:tcPr>
            <w:tcW w:w="1080" w:type="dxa"/>
            <w:gridSpan w:val="3"/>
            <w:tcBorders>
              <w:top w:val="nil"/>
              <w:left w:val="nil"/>
              <w:bottom w:val="nil"/>
              <w:right w:val="single" w:sz="8" w:space="0" w:color="auto"/>
            </w:tcBorders>
            <w:vAlign w:val="bottom"/>
          </w:tcPr>
          <w:p w14:paraId="1C512EE1" w14:textId="77777777" w:rsidR="00DC7A83" w:rsidRPr="00FD1D6D" w:rsidRDefault="00DC7A83" w:rsidP="004D7720">
            <w:pPr>
              <w:widowControl w:val="0"/>
              <w:autoSpaceDE w:val="0"/>
              <w:autoSpaceDN w:val="0"/>
              <w:adjustRightInd w:val="0"/>
              <w:rPr>
                <w:rFonts w:ascii="Arial" w:hAnsi="Arial" w:cs="Arial"/>
                <w:sz w:val="6"/>
                <w:szCs w:val="6"/>
              </w:rPr>
            </w:pPr>
          </w:p>
        </w:tc>
        <w:tc>
          <w:tcPr>
            <w:tcW w:w="1525" w:type="dxa"/>
            <w:gridSpan w:val="3"/>
            <w:tcBorders>
              <w:top w:val="nil"/>
              <w:left w:val="nil"/>
              <w:bottom w:val="nil"/>
              <w:right w:val="single" w:sz="8" w:space="0" w:color="auto"/>
            </w:tcBorders>
            <w:vAlign w:val="bottom"/>
          </w:tcPr>
          <w:p w14:paraId="7180343E" w14:textId="77777777" w:rsidR="00DC7A83" w:rsidRPr="00FD1D6D" w:rsidRDefault="00DC7A83" w:rsidP="004D7720">
            <w:pPr>
              <w:widowControl w:val="0"/>
              <w:autoSpaceDE w:val="0"/>
              <w:autoSpaceDN w:val="0"/>
              <w:adjustRightInd w:val="0"/>
              <w:rPr>
                <w:rFonts w:ascii="Arial" w:hAnsi="Arial" w:cs="Arial"/>
                <w:sz w:val="6"/>
                <w:szCs w:val="6"/>
              </w:rPr>
            </w:pPr>
          </w:p>
        </w:tc>
        <w:tc>
          <w:tcPr>
            <w:tcW w:w="35" w:type="dxa"/>
            <w:tcBorders>
              <w:top w:val="nil"/>
              <w:left w:val="nil"/>
              <w:bottom w:val="nil"/>
              <w:right w:val="single" w:sz="4" w:space="0" w:color="auto"/>
            </w:tcBorders>
            <w:vAlign w:val="bottom"/>
          </w:tcPr>
          <w:p w14:paraId="5E612BC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D7773E4" w14:textId="77777777" w:rsidTr="004D7720">
        <w:trPr>
          <w:gridAfter w:val="2"/>
          <w:wAfter w:w="40" w:type="dxa"/>
          <w:trHeight w:val="91"/>
        </w:trPr>
        <w:tc>
          <w:tcPr>
            <w:tcW w:w="40" w:type="dxa"/>
            <w:tcBorders>
              <w:top w:val="nil"/>
              <w:left w:val="single" w:sz="4" w:space="0" w:color="auto"/>
              <w:bottom w:val="single" w:sz="8" w:space="0" w:color="auto"/>
              <w:right w:val="nil"/>
            </w:tcBorders>
            <w:vAlign w:val="bottom"/>
          </w:tcPr>
          <w:p w14:paraId="61AD6D2D" w14:textId="77777777" w:rsidR="00DC7A83" w:rsidRPr="00FD1D6D" w:rsidRDefault="00DC7A83" w:rsidP="004D7720">
            <w:pPr>
              <w:widowControl w:val="0"/>
              <w:autoSpaceDE w:val="0"/>
              <w:autoSpaceDN w:val="0"/>
              <w:adjustRightInd w:val="0"/>
              <w:rPr>
                <w:rFonts w:ascii="Arial" w:hAnsi="Arial" w:cs="Arial"/>
                <w:sz w:val="7"/>
                <w:szCs w:val="7"/>
              </w:rPr>
            </w:pPr>
          </w:p>
        </w:tc>
        <w:tc>
          <w:tcPr>
            <w:tcW w:w="720" w:type="dxa"/>
            <w:gridSpan w:val="2"/>
            <w:tcBorders>
              <w:top w:val="nil"/>
              <w:left w:val="nil"/>
              <w:bottom w:val="single" w:sz="8" w:space="0" w:color="auto"/>
              <w:right w:val="single" w:sz="8" w:space="0" w:color="auto"/>
            </w:tcBorders>
            <w:vAlign w:val="bottom"/>
          </w:tcPr>
          <w:p w14:paraId="55423D53" w14:textId="77777777" w:rsidR="00DC7A83" w:rsidRPr="00FD1D6D" w:rsidRDefault="00DC7A83" w:rsidP="004D7720">
            <w:pPr>
              <w:widowControl w:val="0"/>
              <w:autoSpaceDE w:val="0"/>
              <w:autoSpaceDN w:val="0"/>
              <w:adjustRightInd w:val="0"/>
              <w:rPr>
                <w:rFonts w:ascii="Arial" w:hAnsi="Arial" w:cs="Arial"/>
                <w:sz w:val="7"/>
                <w:szCs w:val="7"/>
              </w:rPr>
            </w:pPr>
          </w:p>
        </w:tc>
        <w:tc>
          <w:tcPr>
            <w:tcW w:w="3765" w:type="dxa"/>
            <w:gridSpan w:val="4"/>
            <w:tcBorders>
              <w:top w:val="nil"/>
              <w:left w:val="nil"/>
              <w:bottom w:val="single" w:sz="8" w:space="0" w:color="auto"/>
              <w:right w:val="single" w:sz="8" w:space="0" w:color="auto"/>
            </w:tcBorders>
            <w:vAlign w:val="bottom"/>
          </w:tcPr>
          <w:p w14:paraId="69377B28"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tcBorders>
              <w:top w:val="nil"/>
              <w:left w:val="nil"/>
              <w:bottom w:val="single" w:sz="8" w:space="0" w:color="auto"/>
              <w:right w:val="single" w:sz="8" w:space="0" w:color="auto"/>
            </w:tcBorders>
            <w:vAlign w:val="bottom"/>
          </w:tcPr>
          <w:p w14:paraId="107C9DDA" w14:textId="77777777" w:rsidR="00DC7A83" w:rsidRPr="00FD1D6D" w:rsidRDefault="00DC7A83" w:rsidP="004D7720">
            <w:pPr>
              <w:widowControl w:val="0"/>
              <w:autoSpaceDE w:val="0"/>
              <w:autoSpaceDN w:val="0"/>
              <w:adjustRightInd w:val="0"/>
              <w:rPr>
                <w:rFonts w:ascii="Arial" w:hAnsi="Arial" w:cs="Arial"/>
                <w:sz w:val="7"/>
                <w:szCs w:val="7"/>
              </w:rPr>
            </w:pPr>
          </w:p>
        </w:tc>
        <w:tc>
          <w:tcPr>
            <w:tcW w:w="1040" w:type="dxa"/>
            <w:gridSpan w:val="4"/>
            <w:tcBorders>
              <w:top w:val="nil"/>
              <w:left w:val="nil"/>
              <w:bottom w:val="single" w:sz="8" w:space="0" w:color="auto"/>
              <w:right w:val="single" w:sz="8" w:space="0" w:color="auto"/>
            </w:tcBorders>
            <w:vAlign w:val="bottom"/>
          </w:tcPr>
          <w:p w14:paraId="17C07263"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tcBorders>
              <w:top w:val="nil"/>
              <w:left w:val="nil"/>
              <w:bottom w:val="single" w:sz="8" w:space="0" w:color="auto"/>
              <w:right w:val="single" w:sz="8" w:space="0" w:color="auto"/>
            </w:tcBorders>
            <w:vAlign w:val="bottom"/>
          </w:tcPr>
          <w:p w14:paraId="4CF110AA" w14:textId="77777777" w:rsidR="00DC7A83" w:rsidRPr="00FD1D6D" w:rsidRDefault="00DC7A83" w:rsidP="004D7720">
            <w:pPr>
              <w:widowControl w:val="0"/>
              <w:autoSpaceDE w:val="0"/>
              <w:autoSpaceDN w:val="0"/>
              <w:adjustRightInd w:val="0"/>
              <w:rPr>
                <w:rFonts w:ascii="Arial" w:hAnsi="Arial" w:cs="Arial"/>
                <w:sz w:val="7"/>
                <w:szCs w:val="7"/>
              </w:rPr>
            </w:pPr>
          </w:p>
        </w:tc>
        <w:tc>
          <w:tcPr>
            <w:tcW w:w="1525" w:type="dxa"/>
            <w:gridSpan w:val="3"/>
            <w:tcBorders>
              <w:top w:val="nil"/>
              <w:left w:val="nil"/>
              <w:bottom w:val="single" w:sz="8" w:space="0" w:color="auto"/>
              <w:right w:val="single" w:sz="8" w:space="0" w:color="auto"/>
            </w:tcBorders>
            <w:vAlign w:val="bottom"/>
          </w:tcPr>
          <w:p w14:paraId="57191549" w14:textId="77777777" w:rsidR="00DC7A83" w:rsidRPr="00FD1D6D" w:rsidRDefault="00DC7A83" w:rsidP="004D7720">
            <w:pPr>
              <w:widowControl w:val="0"/>
              <w:autoSpaceDE w:val="0"/>
              <w:autoSpaceDN w:val="0"/>
              <w:adjustRightInd w:val="0"/>
              <w:rPr>
                <w:rFonts w:ascii="Arial" w:hAnsi="Arial" w:cs="Arial"/>
                <w:sz w:val="7"/>
                <w:szCs w:val="7"/>
              </w:rPr>
            </w:pPr>
          </w:p>
        </w:tc>
        <w:tc>
          <w:tcPr>
            <w:tcW w:w="35" w:type="dxa"/>
            <w:tcBorders>
              <w:top w:val="nil"/>
              <w:left w:val="nil"/>
              <w:bottom w:val="nil"/>
              <w:right w:val="single" w:sz="4" w:space="0" w:color="auto"/>
            </w:tcBorders>
            <w:vAlign w:val="bottom"/>
          </w:tcPr>
          <w:p w14:paraId="78526EF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7BA665E" w14:textId="77777777" w:rsidTr="004D7720">
        <w:trPr>
          <w:gridAfter w:val="2"/>
          <w:wAfter w:w="40" w:type="dxa"/>
          <w:trHeight w:val="169"/>
        </w:trPr>
        <w:tc>
          <w:tcPr>
            <w:tcW w:w="40" w:type="dxa"/>
            <w:tcBorders>
              <w:top w:val="nil"/>
              <w:left w:val="single" w:sz="4" w:space="0" w:color="auto"/>
              <w:bottom w:val="nil"/>
              <w:right w:val="nil"/>
            </w:tcBorders>
            <w:vAlign w:val="bottom"/>
          </w:tcPr>
          <w:p w14:paraId="3AA59F03"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7ED1FDDE"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59052E4D"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Демонтажа лимене окапнице са покровног венца и одвоз на</w:t>
            </w:r>
          </w:p>
        </w:tc>
        <w:tc>
          <w:tcPr>
            <w:tcW w:w="760" w:type="dxa"/>
            <w:gridSpan w:val="4"/>
            <w:tcBorders>
              <w:top w:val="nil"/>
              <w:left w:val="nil"/>
              <w:bottom w:val="nil"/>
              <w:right w:val="single" w:sz="8" w:space="0" w:color="auto"/>
            </w:tcBorders>
            <w:vAlign w:val="bottom"/>
          </w:tcPr>
          <w:p w14:paraId="36CE152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1B0EDA4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23D7BBF8"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2652D01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205E8A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EB6752A" w14:textId="77777777" w:rsidTr="004D7720">
        <w:trPr>
          <w:gridAfter w:val="2"/>
          <w:wAfter w:w="40" w:type="dxa"/>
          <w:trHeight w:val="195"/>
        </w:trPr>
        <w:tc>
          <w:tcPr>
            <w:tcW w:w="40" w:type="dxa"/>
            <w:tcBorders>
              <w:top w:val="nil"/>
              <w:left w:val="single" w:sz="4" w:space="0" w:color="auto"/>
              <w:bottom w:val="single" w:sz="8" w:space="0" w:color="auto"/>
              <w:right w:val="nil"/>
            </w:tcBorders>
            <w:vAlign w:val="bottom"/>
          </w:tcPr>
          <w:p w14:paraId="54F603FB"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7D039A3C"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0E40D8C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дозвољену депонију. Обрачун по м1.</w:t>
            </w:r>
          </w:p>
        </w:tc>
        <w:tc>
          <w:tcPr>
            <w:tcW w:w="760" w:type="dxa"/>
            <w:gridSpan w:val="4"/>
            <w:tcBorders>
              <w:top w:val="nil"/>
              <w:left w:val="nil"/>
              <w:bottom w:val="single" w:sz="8" w:space="0" w:color="auto"/>
              <w:right w:val="single" w:sz="8" w:space="0" w:color="auto"/>
            </w:tcBorders>
            <w:vAlign w:val="bottom"/>
          </w:tcPr>
          <w:p w14:paraId="68C8E9D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7EBFA2A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18CF36A3"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606FC296"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3A88D74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3AAA7E4"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28B9879A"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7093F363"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76ED1200"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м1.</w:t>
            </w:r>
          </w:p>
        </w:tc>
        <w:tc>
          <w:tcPr>
            <w:tcW w:w="760" w:type="dxa"/>
            <w:gridSpan w:val="4"/>
            <w:tcBorders>
              <w:top w:val="nil"/>
              <w:left w:val="nil"/>
              <w:bottom w:val="single" w:sz="8" w:space="0" w:color="auto"/>
              <w:right w:val="single" w:sz="8" w:space="0" w:color="auto"/>
            </w:tcBorders>
            <w:vAlign w:val="bottom"/>
          </w:tcPr>
          <w:p w14:paraId="7FD87FB5"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2FA850BF"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17.50</w:t>
            </w:r>
          </w:p>
        </w:tc>
        <w:tc>
          <w:tcPr>
            <w:tcW w:w="1080" w:type="dxa"/>
            <w:gridSpan w:val="3"/>
            <w:tcBorders>
              <w:top w:val="nil"/>
              <w:left w:val="nil"/>
              <w:bottom w:val="single" w:sz="8" w:space="0" w:color="auto"/>
              <w:right w:val="single" w:sz="8" w:space="0" w:color="auto"/>
            </w:tcBorders>
            <w:vAlign w:val="bottom"/>
          </w:tcPr>
          <w:p w14:paraId="672E6AF4"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7AC9FBFD"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31D5019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6F9BF47"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54F7ABD8"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3C886B64"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588CA0B6"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25FE479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70D9E7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085D616"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3972D81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5D7E85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D64505E"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762BE6EC"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0D46EDAA"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5"/>
                <w:sz w:val="16"/>
                <w:szCs w:val="16"/>
              </w:rPr>
              <w:t>02-04</w:t>
            </w:r>
          </w:p>
        </w:tc>
        <w:tc>
          <w:tcPr>
            <w:tcW w:w="3765" w:type="dxa"/>
            <w:gridSpan w:val="4"/>
            <w:tcBorders>
              <w:top w:val="nil"/>
              <w:left w:val="nil"/>
              <w:bottom w:val="single" w:sz="8" w:space="0" w:color="auto"/>
              <w:right w:val="single" w:sz="8" w:space="0" w:color="auto"/>
            </w:tcBorders>
            <w:vAlign w:val="bottom"/>
          </w:tcPr>
          <w:p w14:paraId="75184508"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ДЕМ0НТАЖА НОСАЧА РАСВЕТЕ И СВЕТИЉКИ</w:t>
            </w:r>
          </w:p>
        </w:tc>
        <w:tc>
          <w:tcPr>
            <w:tcW w:w="760" w:type="dxa"/>
            <w:gridSpan w:val="4"/>
            <w:tcBorders>
              <w:top w:val="nil"/>
              <w:left w:val="nil"/>
              <w:bottom w:val="single" w:sz="8" w:space="0" w:color="auto"/>
              <w:right w:val="single" w:sz="8" w:space="0" w:color="auto"/>
            </w:tcBorders>
            <w:vAlign w:val="bottom"/>
          </w:tcPr>
          <w:p w14:paraId="3F1D3F8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601B5FE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153A3746"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7567278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1657C7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E6ABB38" w14:textId="77777777" w:rsidTr="004D7720">
        <w:trPr>
          <w:gridAfter w:val="2"/>
          <w:wAfter w:w="40" w:type="dxa"/>
          <w:trHeight w:val="169"/>
        </w:trPr>
        <w:tc>
          <w:tcPr>
            <w:tcW w:w="40" w:type="dxa"/>
            <w:tcBorders>
              <w:top w:val="nil"/>
              <w:left w:val="single" w:sz="4" w:space="0" w:color="auto"/>
              <w:bottom w:val="nil"/>
              <w:right w:val="nil"/>
            </w:tcBorders>
            <w:vAlign w:val="bottom"/>
          </w:tcPr>
          <w:p w14:paraId="0C6C2B60"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2CC8B3DB"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2AA891F5"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Демонтажа носача расвете од кованог гвожђа са фасаде</w:t>
            </w:r>
          </w:p>
        </w:tc>
        <w:tc>
          <w:tcPr>
            <w:tcW w:w="760" w:type="dxa"/>
            <w:gridSpan w:val="4"/>
            <w:tcBorders>
              <w:top w:val="nil"/>
              <w:left w:val="nil"/>
              <w:bottom w:val="nil"/>
              <w:right w:val="single" w:sz="8" w:space="0" w:color="auto"/>
            </w:tcBorders>
            <w:vAlign w:val="bottom"/>
          </w:tcPr>
          <w:p w14:paraId="1FF41CB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72FED24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34D6BFC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2D88B74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0EBBAD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C811B03" w14:textId="77777777" w:rsidTr="004D7720">
        <w:trPr>
          <w:gridAfter w:val="2"/>
          <w:wAfter w:w="40" w:type="dxa"/>
          <w:trHeight w:val="198"/>
        </w:trPr>
        <w:tc>
          <w:tcPr>
            <w:tcW w:w="40" w:type="dxa"/>
            <w:tcBorders>
              <w:top w:val="nil"/>
              <w:left w:val="single" w:sz="4" w:space="0" w:color="auto"/>
              <w:bottom w:val="nil"/>
              <w:right w:val="nil"/>
            </w:tcBorders>
            <w:vAlign w:val="bottom"/>
          </w:tcPr>
          <w:p w14:paraId="7F9D1E58"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49A20F5A"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933D36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објекта, 2 комада и демонтажа светиљки са одвозом на</w:t>
            </w:r>
          </w:p>
        </w:tc>
        <w:tc>
          <w:tcPr>
            <w:tcW w:w="760" w:type="dxa"/>
            <w:gridSpan w:val="4"/>
            <w:tcBorders>
              <w:top w:val="nil"/>
              <w:left w:val="nil"/>
              <w:bottom w:val="nil"/>
              <w:right w:val="single" w:sz="8" w:space="0" w:color="auto"/>
            </w:tcBorders>
            <w:vAlign w:val="bottom"/>
          </w:tcPr>
          <w:p w14:paraId="0442CD6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1CD880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4E78E0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2410342"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326A47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D6301D8" w14:textId="77777777" w:rsidTr="004D7720">
        <w:trPr>
          <w:gridAfter w:val="2"/>
          <w:wAfter w:w="40" w:type="dxa"/>
          <w:trHeight w:val="213"/>
        </w:trPr>
        <w:tc>
          <w:tcPr>
            <w:tcW w:w="40" w:type="dxa"/>
            <w:tcBorders>
              <w:top w:val="nil"/>
              <w:left w:val="single" w:sz="4" w:space="0" w:color="auto"/>
              <w:bottom w:val="nil"/>
              <w:right w:val="nil"/>
            </w:tcBorders>
            <w:vAlign w:val="bottom"/>
          </w:tcPr>
          <w:p w14:paraId="5FF6267E"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nil"/>
              <w:right w:val="single" w:sz="8" w:space="0" w:color="auto"/>
            </w:tcBorders>
            <w:vAlign w:val="bottom"/>
          </w:tcPr>
          <w:p w14:paraId="012F98E7"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nil"/>
              <w:right w:val="single" w:sz="8" w:space="0" w:color="auto"/>
            </w:tcBorders>
            <w:vAlign w:val="bottom"/>
          </w:tcPr>
          <w:p w14:paraId="1A09835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депонију.</w:t>
            </w:r>
          </w:p>
        </w:tc>
        <w:tc>
          <w:tcPr>
            <w:tcW w:w="760" w:type="dxa"/>
            <w:gridSpan w:val="4"/>
            <w:tcBorders>
              <w:top w:val="nil"/>
              <w:left w:val="nil"/>
              <w:bottom w:val="nil"/>
              <w:right w:val="single" w:sz="8" w:space="0" w:color="auto"/>
            </w:tcBorders>
            <w:vAlign w:val="bottom"/>
          </w:tcPr>
          <w:p w14:paraId="79FFE3D6"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68D48888"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3C86AE56"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15DAE66C"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09C6742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50A802C" w14:textId="77777777" w:rsidTr="004D7720">
        <w:trPr>
          <w:gridAfter w:val="2"/>
          <w:wAfter w:w="40" w:type="dxa"/>
          <w:trHeight w:val="21"/>
        </w:trPr>
        <w:tc>
          <w:tcPr>
            <w:tcW w:w="40" w:type="dxa"/>
            <w:tcBorders>
              <w:top w:val="nil"/>
              <w:left w:val="single" w:sz="4" w:space="0" w:color="auto"/>
              <w:bottom w:val="single" w:sz="8" w:space="0" w:color="auto"/>
              <w:right w:val="nil"/>
            </w:tcBorders>
            <w:vAlign w:val="bottom"/>
          </w:tcPr>
          <w:p w14:paraId="7A4A70BD"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720" w:type="dxa"/>
            <w:gridSpan w:val="2"/>
            <w:tcBorders>
              <w:top w:val="nil"/>
              <w:left w:val="nil"/>
              <w:bottom w:val="single" w:sz="8" w:space="0" w:color="auto"/>
              <w:right w:val="single" w:sz="8" w:space="0" w:color="auto"/>
            </w:tcBorders>
            <w:vAlign w:val="bottom"/>
          </w:tcPr>
          <w:p w14:paraId="14D4087C"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3765" w:type="dxa"/>
            <w:gridSpan w:val="4"/>
            <w:tcBorders>
              <w:top w:val="nil"/>
              <w:left w:val="nil"/>
              <w:bottom w:val="single" w:sz="8" w:space="0" w:color="auto"/>
              <w:right w:val="single" w:sz="8" w:space="0" w:color="auto"/>
            </w:tcBorders>
            <w:vAlign w:val="bottom"/>
          </w:tcPr>
          <w:p w14:paraId="25564069"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760" w:type="dxa"/>
            <w:gridSpan w:val="4"/>
            <w:tcBorders>
              <w:top w:val="nil"/>
              <w:left w:val="nil"/>
              <w:bottom w:val="single" w:sz="8" w:space="0" w:color="auto"/>
              <w:right w:val="single" w:sz="8" w:space="0" w:color="auto"/>
            </w:tcBorders>
            <w:vAlign w:val="bottom"/>
          </w:tcPr>
          <w:p w14:paraId="78F1BAEE"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1040" w:type="dxa"/>
            <w:gridSpan w:val="4"/>
            <w:tcBorders>
              <w:top w:val="nil"/>
              <w:left w:val="nil"/>
              <w:bottom w:val="single" w:sz="8" w:space="0" w:color="auto"/>
              <w:right w:val="single" w:sz="8" w:space="0" w:color="auto"/>
            </w:tcBorders>
            <w:vAlign w:val="bottom"/>
          </w:tcPr>
          <w:p w14:paraId="6C9D44E7"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1080" w:type="dxa"/>
            <w:gridSpan w:val="3"/>
            <w:tcBorders>
              <w:top w:val="nil"/>
              <w:left w:val="nil"/>
              <w:bottom w:val="single" w:sz="8" w:space="0" w:color="auto"/>
              <w:right w:val="single" w:sz="8" w:space="0" w:color="auto"/>
            </w:tcBorders>
            <w:vAlign w:val="bottom"/>
          </w:tcPr>
          <w:p w14:paraId="68694947"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1525" w:type="dxa"/>
            <w:gridSpan w:val="3"/>
            <w:tcBorders>
              <w:top w:val="nil"/>
              <w:left w:val="nil"/>
              <w:bottom w:val="single" w:sz="8" w:space="0" w:color="auto"/>
              <w:right w:val="single" w:sz="8" w:space="0" w:color="auto"/>
            </w:tcBorders>
            <w:vAlign w:val="bottom"/>
          </w:tcPr>
          <w:p w14:paraId="2A2D1045" w14:textId="77777777" w:rsidR="00DC7A83" w:rsidRPr="00FD1D6D" w:rsidRDefault="00DC7A83" w:rsidP="004D7720">
            <w:pPr>
              <w:widowControl w:val="0"/>
              <w:autoSpaceDE w:val="0"/>
              <w:autoSpaceDN w:val="0"/>
              <w:adjustRightInd w:val="0"/>
              <w:spacing w:line="20" w:lineRule="exact"/>
              <w:rPr>
                <w:rFonts w:ascii="Arial" w:hAnsi="Arial" w:cs="Arial"/>
                <w:sz w:val="2"/>
                <w:szCs w:val="2"/>
              </w:rPr>
            </w:pPr>
          </w:p>
        </w:tc>
        <w:tc>
          <w:tcPr>
            <w:tcW w:w="35" w:type="dxa"/>
            <w:tcBorders>
              <w:top w:val="nil"/>
              <w:left w:val="nil"/>
              <w:bottom w:val="nil"/>
              <w:right w:val="single" w:sz="4" w:space="0" w:color="auto"/>
            </w:tcBorders>
            <w:vAlign w:val="bottom"/>
          </w:tcPr>
          <w:p w14:paraId="1DD5FAF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0422AAB"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6EE3DDAA"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36BBC01D"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5BC5EE07"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паушално.</w:t>
            </w:r>
          </w:p>
        </w:tc>
        <w:tc>
          <w:tcPr>
            <w:tcW w:w="760" w:type="dxa"/>
            <w:gridSpan w:val="4"/>
            <w:tcBorders>
              <w:top w:val="nil"/>
              <w:left w:val="nil"/>
              <w:bottom w:val="single" w:sz="8" w:space="0" w:color="auto"/>
              <w:right w:val="single" w:sz="8" w:space="0" w:color="auto"/>
            </w:tcBorders>
            <w:vAlign w:val="bottom"/>
          </w:tcPr>
          <w:p w14:paraId="5349660C"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6"/>
                <w:sz w:val="16"/>
                <w:szCs w:val="16"/>
              </w:rPr>
              <w:t>пауш.</w:t>
            </w:r>
          </w:p>
        </w:tc>
        <w:tc>
          <w:tcPr>
            <w:tcW w:w="1040" w:type="dxa"/>
            <w:gridSpan w:val="4"/>
            <w:tcBorders>
              <w:top w:val="nil"/>
              <w:left w:val="nil"/>
              <w:bottom w:val="single" w:sz="8" w:space="0" w:color="auto"/>
              <w:right w:val="single" w:sz="8" w:space="0" w:color="auto"/>
            </w:tcBorders>
            <w:vAlign w:val="bottom"/>
          </w:tcPr>
          <w:p w14:paraId="41DCBC97"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1.00</w:t>
            </w:r>
          </w:p>
        </w:tc>
        <w:tc>
          <w:tcPr>
            <w:tcW w:w="1080" w:type="dxa"/>
            <w:gridSpan w:val="3"/>
            <w:tcBorders>
              <w:top w:val="nil"/>
              <w:left w:val="nil"/>
              <w:bottom w:val="single" w:sz="8" w:space="0" w:color="auto"/>
              <w:right w:val="single" w:sz="8" w:space="0" w:color="auto"/>
            </w:tcBorders>
            <w:vAlign w:val="bottom"/>
          </w:tcPr>
          <w:p w14:paraId="4C3BCBB7"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2D0303AC"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67B0AF4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1C72622"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056B81BF"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085D2288"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78026859"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0F6A070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19D180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2AF6EA7"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F34D9C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994853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A9845C2" w14:textId="77777777" w:rsidTr="004D7720">
        <w:trPr>
          <w:gridAfter w:val="2"/>
          <w:wAfter w:w="40" w:type="dxa"/>
          <w:trHeight w:val="152"/>
        </w:trPr>
        <w:tc>
          <w:tcPr>
            <w:tcW w:w="725" w:type="dxa"/>
            <w:gridSpan w:val="2"/>
            <w:tcBorders>
              <w:top w:val="single" w:sz="8" w:space="0" w:color="auto"/>
              <w:left w:val="single" w:sz="4" w:space="0" w:color="auto"/>
              <w:bottom w:val="nil"/>
              <w:right w:val="single" w:sz="8" w:space="0" w:color="auto"/>
            </w:tcBorders>
            <w:vAlign w:val="bottom"/>
          </w:tcPr>
          <w:p w14:paraId="600EC522" w14:textId="77777777" w:rsidR="00DC7A83" w:rsidRPr="00FD1D6D" w:rsidRDefault="00DC7A83" w:rsidP="004D7720">
            <w:pPr>
              <w:widowControl w:val="0"/>
              <w:autoSpaceDE w:val="0"/>
              <w:autoSpaceDN w:val="0"/>
              <w:adjustRightInd w:val="0"/>
              <w:rPr>
                <w:rFonts w:ascii="Arial" w:hAnsi="Arial" w:cs="Arial"/>
                <w:sz w:val="13"/>
                <w:szCs w:val="13"/>
              </w:rPr>
            </w:pPr>
          </w:p>
        </w:tc>
        <w:tc>
          <w:tcPr>
            <w:tcW w:w="3800" w:type="dxa"/>
            <w:gridSpan w:val="5"/>
            <w:tcBorders>
              <w:top w:val="single" w:sz="8" w:space="0" w:color="auto"/>
              <w:left w:val="nil"/>
              <w:bottom w:val="nil"/>
              <w:right w:val="single" w:sz="8" w:space="0" w:color="auto"/>
            </w:tcBorders>
            <w:vAlign w:val="bottom"/>
          </w:tcPr>
          <w:p w14:paraId="31ADA0F0"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6D03ED21" w14:textId="77777777" w:rsidR="00DC7A83" w:rsidRPr="00FD1D6D" w:rsidRDefault="00DC7A83" w:rsidP="004D7720">
            <w:pPr>
              <w:widowControl w:val="0"/>
              <w:autoSpaceDE w:val="0"/>
              <w:autoSpaceDN w:val="0"/>
              <w:adjustRightInd w:val="0"/>
              <w:rPr>
                <w:rFonts w:ascii="Arial" w:hAnsi="Arial" w:cs="Arial"/>
                <w:sz w:val="13"/>
                <w:szCs w:val="13"/>
              </w:rPr>
            </w:pPr>
          </w:p>
        </w:tc>
        <w:tc>
          <w:tcPr>
            <w:tcW w:w="1020" w:type="dxa"/>
            <w:gridSpan w:val="3"/>
            <w:tcBorders>
              <w:top w:val="single" w:sz="8" w:space="0" w:color="auto"/>
              <w:left w:val="nil"/>
              <w:bottom w:val="nil"/>
              <w:right w:val="single" w:sz="8" w:space="0" w:color="auto"/>
            </w:tcBorders>
            <w:vAlign w:val="bottom"/>
          </w:tcPr>
          <w:p w14:paraId="4AACF1F0"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67CA743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545" w:type="dxa"/>
            <w:gridSpan w:val="4"/>
            <w:tcBorders>
              <w:top w:val="single" w:sz="8" w:space="0" w:color="auto"/>
              <w:left w:val="nil"/>
              <w:bottom w:val="single" w:sz="8" w:space="0" w:color="auto"/>
              <w:right w:val="nil"/>
            </w:tcBorders>
            <w:vAlign w:val="bottom"/>
          </w:tcPr>
          <w:p w14:paraId="5CD8DDE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c>
          <w:tcPr>
            <w:tcW w:w="35" w:type="dxa"/>
            <w:tcBorders>
              <w:top w:val="nil"/>
              <w:left w:val="nil"/>
              <w:bottom w:val="nil"/>
              <w:right w:val="single" w:sz="4" w:space="0" w:color="auto"/>
            </w:tcBorders>
            <w:vAlign w:val="bottom"/>
          </w:tcPr>
          <w:p w14:paraId="06C6FB0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3CFACD8" w14:textId="77777777" w:rsidTr="004D7720">
        <w:trPr>
          <w:gridAfter w:val="2"/>
          <w:wAfter w:w="40" w:type="dxa"/>
          <w:trHeight w:val="179"/>
        </w:trPr>
        <w:tc>
          <w:tcPr>
            <w:tcW w:w="725" w:type="dxa"/>
            <w:gridSpan w:val="2"/>
            <w:tcBorders>
              <w:top w:val="nil"/>
              <w:left w:val="single" w:sz="4" w:space="0" w:color="auto"/>
              <w:bottom w:val="single" w:sz="8" w:space="0" w:color="auto"/>
              <w:right w:val="single" w:sz="8" w:space="0" w:color="auto"/>
            </w:tcBorders>
            <w:vAlign w:val="bottom"/>
          </w:tcPr>
          <w:p w14:paraId="5EB8E8A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3"/>
                <w:sz w:val="13"/>
                <w:szCs w:val="13"/>
              </w:rPr>
              <w:t>ПОЗ.</w:t>
            </w:r>
          </w:p>
        </w:tc>
        <w:tc>
          <w:tcPr>
            <w:tcW w:w="3800" w:type="dxa"/>
            <w:gridSpan w:val="5"/>
            <w:tcBorders>
              <w:top w:val="nil"/>
              <w:left w:val="nil"/>
              <w:bottom w:val="single" w:sz="8" w:space="0" w:color="auto"/>
              <w:right w:val="single" w:sz="8" w:space="0" w:color="auto"/>
            </w:tcBorders>
            <w:vAlign w:val="bottom"/>
          </w:tcPr>
          <w:p w14:paraId="76C181C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789D14A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Јед. Мере</w:t>
            </w:r>
          </w:p>
        </w:tc>
        <w:tc>
          <w:tcPr>
            <w:tcW w:w="1020" w:type="dxa"/>
            <w:gridSpan w:val="3"/>
            <w:tcBorders>
              <w:top w:val="nil"/>
              <w:left w:val="nil"/>
              <w:bottom w:val="single" w:sz="8" w:space="0" w:color="auto"/>
              <w:right w:val="single" w:sz="8" w:space="0" w:color="auto"/>
            </w:tcBorders>
            <w:vAlign w:val="bottom"/>
          </w:tcPr>
          <w:p w14:paraId="3D2DFE4B"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288162E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545" w:type="dxa"/>
            <w:gridSpan w:val="4"/>
            <w:tcBorders>
              <w:top w:val="nil"/>
              <w:left w:val="nil"/>
              <w:bottom w:val="single" w:sz="8" w:space="0" w:color="auto"/>
              <w:right w:val="nil"/>
            </w:tcBorders>
            <w:vAlign w:val="bottom"/>
          </w:tcPr>
          <w:p w14:paraId="06BD1C9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c>
          <w:tcPr>
            <w:tcW w:w="35" w:type="dxa"/>
            <w:tcBorders>
              <w:top w:val="nil"/>
              <w:left w:val="nil"/>
              <w:bottom w:val="nil"/>
              <w:right w:val="single" w:sz="4" w:space="0" w:color="auto"/>
            </w:tcBorders>
            <w:vAlign w:val="bottom"/>
          </w:tcPr>
          <w:p w14:paraId="1FFE249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68EB1C8" w14:textId="77777777" w:rsidTr="004D7720">
        <w:trPr>
          <w:gridAfter w:val="2"/>
          <w:wAfter w:w="40" w:type="dxa"/>
          <w:trHeight w:val="193"/>
        </w:trPr>
        <w:tc>
          <w:tcPr>
            <w:tcW w:w="725" w:type="dxa"/>
            <w:gridSpan w:val="2"/>
            <w:tcBorders>
              <w:top w:val="nil"/>
              <w:left w:val="single" w:sz="4" w:space="0" w:color="auto"/>
              <w:bottom w:val="single" w:sz="8" w:space="0" w:color="auto"/>
              <w:right w:val="single" w:sz="8" w:space="0" w:color="auto"/>
            </w:tcBorders>
            <w:vAlign w:val="bottom"/>
          </w:tcPr>
          <w:p w14:paraId="0126C672" w14:textId="77777777" w:rsidR="00DC7A83" w:rsidRPr="00FD1D6D" w:rsidRDefault="00DC7A83" w:rsidP="004D7720">
            <w:pPr>
              <w:widowControl w:val="0"/>
              <w:autoSpaceDE w:val="0"/>
              <w:autoSpaceDN w:val="0"/>
              <w:adjustRightInd w:val="0"/>
              <w:ind w:left="360"/>
              <w:rPr>
                <w:rFonts w:ascii="Arial" w:hAnsi="Arial" w:cs="Arial"/>
                <w:sz w:val="22"/>
                <w:szCs w:val="22"/>
              </w:rPr>
            </w:pPr>
            <w:r w:rsidRPr="00FD1D6D">
              <w:rPr>
                <w:rFonts w:ascii="Arial" w:hAnsi="Arial" w:cs="Arial"/>
                <w:b/>
                <w:bCs/>
                <w:sz w:val="13"/>
                <w:szCs w:val="13"/>
              </w:rPr>
              <w:t>I</w:t>
            </w:r>
          </w:p>
        </w:tc>
        <w:tc>
          <w:tcPr>
            <w:tcW w:w="3800" w:type="dxa"/>
            <w:gridSpan w:val="5"/>
            <w:tcBorders>
              <w:top w:val="nil"/>
              <w:left w:val="nil"/>
              <w:bottom w:val="single" w:sz="8" w:space="0" w:color="auto"/>
              <w:right w:val="single" w:sz="8" w:space="0" w:color="auto"/>
            </w:tcBorders>
            <w:vAlign w:val="bottom"/>
          </w:tcPr>
          <w:p w14:paraId="4797AD26" w14:textId="77777777" w:rsidR="00DC7A83" w:rsidRPr="00FD1D6D" w:rsidRDefault="00DC7A83" w:rsidP="004D7720">
            <w:pPr>
              <w:widowControl w:val="0"/>
              <w:autoSpaceDE w:val="0"/>
              <w:autoSpaceDN w:val="0"/>
              <w:adjustRightInd w:val="0"/>
              <w:ind w:left="1860"/>
              <w:rPr>
                <w:rFonts w:ascii="Arial" w:hAnsi="Arial" w:cs="Arial"/>
                <w:sz w:val="22"/>
                <w:szCs w:val="22"/>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20DA6B51"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III</w:t>
            </w:r>
          </w:p>
        </w:tc>
        <w:tc>
          <w:tcPr>
            <w:tcW w:w="1020" w:type="dxa"/>
            <w:gridSpan w:val="3"/>
            <w:tcBorders>
              <w:top w:val="nil"/>
              <w:left w:val="nil"/>
              <w:bottom w:val="single" w:sz="8" w:space="0" w:color="auto"/>
              <w:right w:val="single" w:sz="8" w:space="0" w:color="auto"/>
            </w:tcBorders>
            <w:vAlign w:val="bottom"/>
          </w:tcPr>
          <w:p w14:paraId="7653BF90"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05E8FFE9" w14:textId="77777777" w:rsidR="00DC7A83" w:rsidRPr="00FD1D6D" w:rsidRDefault="00DC7A83" w:rsidP="004D7720">
            <w:pPr>
              <w:widowControl w:val="0"/>
              <w:autoSpaceDE w:val="0"/>
              <w:autoSpaceDN w:val="0"/>
              <w:adjustRightInd w:val="0"/>
              <w:ind w:left="500"/>
              <w:rPr>
                <w:rFonts w:ascii="Arial" w:hAnsi="Arial" w:cs="Arial"/>
                <w:sz w:val="22"/>
                <w:szCs w:val="22"/>
              </w:rPr>
            </w:pPr>
            <w:r w:rsidRPr="00FD1D6D">
              <w:rPr>
                <w:rFonts w:ascii="Arial" w:hAnsi="Arial" w:cs="Arial"/>
                <w:b/>
                <w:bCs/>
                <w:sz w:val="13"/>
                <w:szCs w:val="13"/>
              </w:rPr>
              <w:t>V</w:t>
            </w:r>
          </w:p>
        </w:tc>
        <w:tc>
          <w:tcPr>
            <w:tcW w:w="1545" w:type="dxa"/>
            <w:gridSpan w:val="4"/>
            <w:tcBorders>
              <w:top w:val="nil"/>
              <w:left w:val="nil"/>
              <w:bottom w:val="single" w:sz="8" w:space="0" w:color="auto"/>
              <w:right w:val="nil"/>
            </w:tcBorders>
            <w:vAlign w:val="bottom"/>
          </w:tcPr>
          <w:p w14:paraId="56AE463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c>
          <w:tcPr>
            <w:tcW w:w="35" w:type="dxa"/>
            <w:tcBorders>
              <w:top w:val="nil"/>
              <w:left w:val="nil"/>
              <w:bottom w:val="nil"/>
              <w:right w:val="single" w:sz="4" w:space="0" w:color="auto"/>
            </w:tcBorders>
            <w:vAlign w:val="bottom"/>
          </w:tcPr>
          <w:p w14:paraId="76C88B2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84E28C8" w14:textId="77777777" w:rsidTr="004D7720">
        <w:trPr>
          <w:gridAfter w:val="2"/>
          <w:wAfter w:w="40" w:type="dxa"/>
          <w:trHeight w:val="187"/>
        </w:trPr>
        <w:tc>
          <w:tcPr>
            <w:tcW w:w="725" w:type="dxa"/>
            <w:gridSpan w:val="2"/>
            <w:vMerge w:val="restart"/>
            <w:tcBorders>
              <w:top w:val="nil"/>
              <w:left w:val="single" w:sz="4" w:space="0" w:color="auto"/>
              <w:bottom w:val="nil"/>
              <w:right w:val="single" w:sz="8" w:space="0" w:color="auto"/>
            </w:tcBorders>
            <w:vAlign w:val="bottom"/>
          </w:tcPr>
          <w:p w14:paraId="2B47071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5"/>
                <w:sz w:val="16"/>
                <w:szCs w:val="16"/>
              </w:rPr>
              <w:t>02-05</w:t>
            </w:r>
          </w:p>
        </w:tc>
        <w:tc>
          <w:tcPr>
            <w:tcW w:w="3800" w:type="dxa"/>
            <w:gridSpan w:val="5"/>
            <w:tcBorders>
              <w:top w:val="nil"/>
              <w:left w:val="nil"/>
              <w:bottom w:val="nil"/>
              <w:right w:val="single" w:sz="8" w:space="0" w:color="auto"/>
            </w:tcBorders>
            <w:vAlign w:val="bottom"/>
          </w:tcPr>
          <w:p w14:paraId="5EE706F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ОБИЈАЊЕ МАЛТЕРА И ДЕМОНТАЖА ФАСАДНЕ ПЛАСТИКЕ</w:t>
            </w:r>
          </w:p>
        </w:tc>
        <w:tc>
          <w:tcPr>
            <w:tcW w:w="760" w:type="dxa"/>
            <w:gridSpan w:val="4"/>
            <w:tcBorders>
              <w:top w:val="nil"/>
              <w:left w:val="nil"/>
              <w:bottom w:val="nil"/>
              <w:right w:val="single" w:sz="8" w:space="0" w:color="auto"/>
            </w:tcBorders>
            <w:vAlign w:val="bottom"/>
          </w:tcPr>
          <w:p w14:paraId="6003323B"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tcBorders>
              <w:top w:val="nil"/>
              <w:left w:val="nil"/>
              <w:bottom w:val="nil"/>
              <w:right w:val="single" w:sz="8" w:space="0" w:color="auto"/>
            </w:tcBorders>
            <w:vAlign w:val="bottom"/>
          </w:tcPr>
          <w:p w14:paraId="75AAEEF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nil"/>
              <w:right w:val="single" w:sz="8" w:space="0" w:color="auto"/>
            </w:tcBorders>
            <w:vAlign w:val="bottom"/>
          </w:tcPr>
          <w:p w14:paraId="399EDC17"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nil"/>
              <w:right w:val="single" w:sz="8" w:space="0" w:color="auto"/>
            </w:tcBorders>
            <w:vAlign w:val="bottom"/>
          </w:tcPr>
          <w:p w14:paraId="1E6E2E28"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03ED792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6657980"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797F6967"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27FB921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СА ЦЕЛОКУПНЕ ПОВРШИНЕ ФАСАДЕ</w:t>
            </w:r>
          </w:p>
        </w:tc>
        <w:tc>
          <w:tcPr>
            <w:tcW w:w="760" w:type="dxa"/>
            <w:gridSpan w:val="4"/>
            <w:tcBorders>
              <w:top w:val="nil"/>
              <w:left w:val="nil"/>
              <w:bottom w:val="single" w:sz="8" w:space="0" w:color="auto"/>
              <w:right w:val="single" w:sz="8" w:space="0" w:color="auto"/>
            </w:tcBorders>
            <w:vAlign w:val="bottom"/>
          </w:tcPr>
          <w:p w14:paraId="791FADE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tcBorders>
              <w:top w:val="nil"/>
              <w:left w:val="nil"/>
              <w:bottom w:val="single" w:sz="8" w:space="0" w:color="auto"/>
              <w:right w:val="single" w:sz="8" w:space="0" w:color="auto"/>
            </w:tcBorders>
            <w:vAlign w:val="bottom"/>
          </w:tcPr>
          <w:p w14:paraId="4F5F704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1B641DB4"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6AD45329"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6E8744C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BBF0AE7" w14:textId="77777777" w:rsidTr="004D7720">
        <w:trPr>
          <w:gridAfter w:val="2"/>
          <w:wAfter w:w="40" w:type="dxa"/>
          <w:trHeight w:val="169"/>
        </w:trPr>
        <w:tc>
          <w:tcPr>
            <w:tcW w:w="725" w:type="dxa"/>
            <w:gridSpan w:val="2"/>
            <w:tcBorders>
              <w:top w:val="nil"/>
              <w:left w:val="single" w:sz="4" w:space="0" w:color="auto"/>
              <w:bottom w:val="nil"/>
              <w:right w:val="single" w:sz="8" w:space="0" w:color="auto"/>
            </w:tcBorders>
            <w:vAlign w:val="bottom"/>
          </w:tcPr>
          <w:p w14:paraId="0DF3182B"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41F2D5FB"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Пaжљиво обијaње дотрaјaлог и преживелог мaлтерa сa</w:t>
            </w:r>
          </w:p>
        </w:tc>
        <w:tc>
          <w:tcPr>
            <w:tcW w:w="760" w:type="dxa"/>
            <w:gridSpan w:val="4"/>
            <w:tcBorders>
              <w:top w:val="nil"/>
              <w:left w:val="nil"/>
              <w:bottom w:val="nil"/>
              <w:right w:val="single" w:sz="8" w:space="0" w:color="auto"/>
            </w:tcBorders>
            <w:vAlign w:val="bottom"/>
          </w:tcPr>
          <w:p w14:paraId="1C07C60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71454EE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0AF051D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407FF32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79F0CE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068B042"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6B122BF6"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32D79E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целокупне површине фaсaде. Пре обијања малтера на свакој</w:t>
            </w:r>
          </w:p>
        </w:tc>
        <w:tc>
          <w:tcPr>
            <w:tcW w:w="760" w:type="dxa"/>
            <w:gridSpan w:val="4"/>
            <w:tcBorders>
              <w:top w:val="nil"/>
              <w:left w:val="nil"/>
              <w:bottom w:val="nil"/>
              <w:right w:val="single" w:sz="8" w:space="0" w:color="auto"/>
            </w:tcBorders>
            <w:vAlign w:val="bottom"/>
          </w:tcPr>
          <w:p w14:paraId="72A9437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628D215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B43DD3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5589868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7FBC2B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7BA4BD2"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3B3E910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A4F2E4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врсти вученог профила остaвити добро очувaне делове</w:t>
            </w:r>
          </w:p>
        </w:tc>
        <w:tc>
          <w:tcPr>
            <w:tcW w:w="760" w:type="dxa"/>
            <w:gridSpan w:val="4"/>
            <w:tcBorders>
              <w:top w:val="nil"/>
              <w:left w:val="nil"/>
              <w:bottom w:val="nil"/>
              <w:right w:val="single" w:sz="8" w:space="0" w:color="auto"/>
            </w:tcBorders>
            <w:vAlign w:val="bottom"/>
          </w:tcPr>
          <w:p w14:paraId="7AAE7CF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12FC9AD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FCC3FA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59B1FF6B"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CA0967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C297067"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0FB8E48"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D8E359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профилaција кaо узорaкa зa ново мaлтерисaње и за узимање</w:t>
            </w:r>
          </w:p>
        </w:tc>
        <w:tc>
          <w:tcPr>
            <w:tcW w:w="760" w:type="dxa"/>
            <w:gridSpan w:val="4"/>
            <w:tcBorders>
              <w:top w:val="nil"/>
              <w:left w:val="nil"/>
              <w:bottom w:val="nil"/>
              <w:right w:val="single" w:sz="8" w:space="0" w:color="auto"/>
            </w:tcBorders>
            <w:vAlign w:val="bottom"/>
          </w:tcPr>
          <w:p w14:paraId="03AA24F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3157F19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5DCF97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595C080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AABCEC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5435137"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0CCA08C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DBF300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отисака и као контролни профил. Демонтажа целокупне</w:t>
            </w:r>
          </w:p>
        </w:tc>
        <w:tc>
          <w:tcPr>
            <w:tcW w:w="760" w:type="dxa"/>
            <w:gridSpan w:val="4"/>
            <w:tcBorders>
              <w:top w:val="nil"/>
              <w:left w:val="nil"/>
              <w:bottom w:val="nil"/>
              <w:right w:val="single" w:sz="8" w:space="0" w:color="auto"/>
            </w:tcBorders>
            <w:vAlign w:val="bottom"/>
          </w:tcPr>
          <w:p w14:paraId="6AA25AC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718257A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069215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4C31F77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3EFE57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5AAA2AC"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528F60EE"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1865BE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пластике са фасаде. Демонтажу пластике извести пажљиво,</w:t>
            </w:r>
          </w:p>
        </w:tc>
        <w:tc>
          <w:tcPr>
            <w:tcW w:w="760" w:type="dxa"/>
            <w:gridSpan w:val="4"/>
            <w:tcBorders>
              <w:top w:val="nil"/>
              <w:left w:val="nil"/>
              <w:bottom w:val="nil"/>
              <w:right w:val="single" w:sz="8" w:space="0" w:color="auto"/>
            </w:tcBorders>
            <w:vAlign w:val="bottom"/>
          </w:tcPr>
          <w:p w14:paraId="7A80BE2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380AD29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23D427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532BD31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34E80A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9DE9D09"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7E2F5AB3"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9B78A6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финим ликорезачким алатом.Примерке сачуваних елемената</w:t>
            </w:r>
          </w:p>
        </w:tc>
        <w:tc>
          <w:tcPr>
            <w:tcW w:w="760" w:type="dxa"/>
            <w:gridSpan w:val="4"/>
            <w:tcBorders>
              <w:top w:val="nil"/>
              <w:left w:val="nil"/>
              <w:bottom w:val="nil"/>
              <w:right w:val="single" w:sz="8" w:space="0" w:color="auto"/>
            </w:tcBorders>
            <w:vAlign w:val="bottom"/>
          </w:tcPr>
          <w:p w14:paraId="1145512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2B4841B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E0E6B9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5A43473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20FF95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30F0419"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0C3B2EDA"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558106B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фасадне пластике изабрати са надзорним органом и пажљиво</w:t>
            </w:r>
          </w:p>
        </w:tc>
        <w:tc>
          <w:tcPr>
            <w:tcW w:w="760" w:type="dxa"/>
            <w:gridSpan w:val="4"/>
            <w:tcBorders>
              <w:top w:val="nil"/>
              <w:left w:val="nil"/>
              <w:bottom w:val="nil"/>
              <w:right w:val="single" w:sz="8" w:space="0" w:color="auto"/>
            </w:tcBorders>
            <w:vAlign w:val="bottom"/>
          </w:tcPr>
          <w:p w14:paraId="51EC343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6D9BD44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E2ABD4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18AAE8A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FAB8B6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48BDF83"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21CF04D"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B3B7CC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демонтирати за израду модела и калупа. Пронаћи место</w:t>
            </w:r>
          </w:p>
        </w:tc>
        <w:tc>
          <w:tcPr>
            <w:tcW w:w="760" w:type="dxa"/>
            <w:gridSpan w:val="4"/>
            <w:tcBorders>
              <w:top w:val="nil"/>
              <w:left w:val="nil"/>
              <w:bottom w:val="nil"/>
              <w:right w:val="single" w:sz="8" w:space="0" w:color="auto"/>
            </w:tcBorders>
            <w:vAlign w:val="bottom"/>
          </w:tcPr>
          <w:p w14:paraId="342FEBF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2D7B2ED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9C0504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11D4CF1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C1AA07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74FBB4E"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550A60F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A37667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анкеровања, очистити и ослободити пластику и одложити у</w:t>
            </w:r>
          </w:p>
        </w:tc>
        <w:tc>
          <w:tcPr>
            <w:tcW w:w="760" w:type="dxa"/>
            <w:gridSpan w:val="4"/>
            <w:tcBorders>
              <w:top w:val="nil"/>
              <w:left w:val="nil"/>
              <w:bottom w:val="nil"/>
              <w:right w:val="single" w:sz="8" w:space="0" w:color="auto"/>
            </w:tcBorders>
            <w:vAlign w:val="bottom"/>
          </w:tcPr>
          <w:p w14:paraId="0A62783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7EAA840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E99287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04B312C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4E3841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0A529B4"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18D15B5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2AA787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градилишни магацин. Рестаурација пластике плаћа се</w:t>
            </w:r>
          </w:p>
        </w:tc>
        <w:tc>
          <w:tcPr>
            <w:tcW w:w="760" w:type="dxa"/>
            <w:gridSpan w:val="4"/>
            <w:tcBorders>
              <w:top w:val="nil"/>
              <w:left w:val="nil"/>
              <w:bottom w:val="nil"/>
              <w:right w:val="single" w:sz="8" w:space="0" w:color="auto"/>
            </w:tcBorders>
            <w:vAlign w:val="bottom"/>
          </w:tcPr>
          <w:p w14:paraId="50DD49B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546210C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12A829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66E02AE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0DAB02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825FB8D"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7B3DAE30"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850527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посебно. У цену урaчунaти чишћење спојницa до дубине од 3</w:t>
            </w:r>
          </w:p>
        </w:tc>
        <w:tc>
          <w:tcPr>
            <w:tcW w:w="760" w:type="dxa"/>
            <w:gridSpan w:val="4"/>
            <w:tcBorders>
              <w:top w:val="nil"/>
              <w:left w:val="nil"/>
              <w:bottom w:val="nil"/>
              <w:right w:val="single" w:sz="8" w:space="0" w:color="auto"/>
            </w:tcBorders>
            <w:vAlign w:val="bottom"/>
          </w:tcPr>
          <w:p w14:paraId="0C7754D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58FEF19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786B86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165DD22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854615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BC84BC6"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7430209E"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56049C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cm, чишћење челичним четкама опеке, отпрaшивaње фaсaдa</w:t>
            </w:r>
          </w:p>
        </w:tc>
        <w:tc>
          <w:tcPr>
            <w:tcW w:w="760" w:type="dxa"/>
            <w:gridSpan w:val="4"/>
            <w:tcBorders>
              <w:top w:val="nil"/>
              <w:left w:val="nil"/>
              <w:bottom w:val="nil"/>
              <w:right w:val="single" w:sz="8" w:space="0" w:color="auto"/>
            </w:tcBorders>
            <w:vAlign w:val="bottom"/>
          </w:tcPr>
          <w:p w14:paraId="09FB453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079B147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36BF52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3FA8217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019E08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0FA3973"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7E0FE0DD"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2327AE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компримирaним вaздухом, прaње водом под притиском и</w:t>
            </w:r>
          </w:p>
        </w:tc>
        <w:tc>
          <w:tcPr>
            <w:tcW w:w="760" w:type="dxa"/>
            <w:gridSpan w:val="4"/>
            <w:tcBorders>
              <w:top w:val="nil"/>
              <w:left w:val="nil"/>
              <w:bottom w:val="nil"/>
              <w:right w:val="single" w:sz="8" w:space="0" w:color="auto"/>
            </w:tcBorders>
            <w:vAlign w:val="bottom"/>
          </w:tcPr>
          <w:p w14:paraId="25A1595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39EE2B2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0F9BC3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07B5CC3E"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469269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E199535"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0A7AB09F"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1FD66DF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одвоз шутa нa грaдску депонију. Обрaчун по m2 ортогонaлне</w:t>
            </w:r>
          </w:p>
        </w:tc>
        <w:tc>
          <w:tcPr>
            <w:tcW w:w="760" w:type="dxa"/>
            <w:gridSpan w:val="4"/>
            <w:tcBorders>
              <w:top w:val="nil"/>
              <w:left w:val="nil"/>
              <w:bottom w:val="nil"/>
              <w:right w:val="single" w:sz="8" w:space="0" w:color="auto"/>
            </w:tcBorders>
            <w:vAlign w:val="bottom"/>
          </w:tcPr>
          <w:p w14:paraId="0044C0D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68A7EA5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CD55EA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709CEF2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F8EA33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F8DADD6" w14:textId="77777777" w:rsidTr="004D7720">
        <w:trPr>
          <w:gridAfter w:val="2"/>
          <w:wAfter w:w="40" w:type="dxa"/>
          <w:trHeight w:val="213"/>
        </w:trPr>
        <w:tc>
          <w:tcPr>
            <w:tcW w:w="725" w:type="dxa"/>
            <w:gridSpan w:val="2"/>
            <w:tcBorders>
              <w:top w:val="nil"/>
              <w:left w:val="single" w:sz="4" w:space="0" w:color="auto"/>
              <w:bottom w:val="nil"/>
              <w:right w:val="single" w:sz="8" w:space="0" w:color="auto"/>
            </w:tcBorders>
            <w:vAlign w:val="bottom"/>
          </w:tcPr>
          <w:p w14:paraId="267DEC9F"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47EB457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пројекције фaсaдa, без рaзвијaњa профилa и удубљењa.</w:t>
            </w:r>
          </w:p>
        </w:tc>
        <w:tc>
          <w:tcPr>
            <w:tcW w:w="760" w:type="dxa"/>
            <w:gridSpan w:val="4"/>
            <w:tcBorders>
              <w:top w:val="nil"/>
              <w:left w:val="nil"/>
              <w:bottom w:val="nil"/>
              <w:right w:val="single" w:sz="8" w:space="0" w:color="auto"/>
            </w:tcBorders>
            <w:vAlign w:val="bottom"/>
          </w:tcPr>
          <w:p w14:paraId="27D588F4" w14:textId="77777777" w:rsidR="00DC7A83" w:rsidRPr="00FD1D6D" w:rsidRDefault="00DC7A83" w:rsidP="004D7720">
            <w:pPr>
              <w:widowControl w:val="0"/>
              <w:autoSpaceDE w:val="0"/>
              <w:autoSpaceDN w:val="0"/>
              <w:adjustRightInd w:val="0"/>
              <w:rPr>
                <w:rFonts w:ascii="Arial" w:hAnsi="Arial" w:cs="Arial"/>
                <w:sz w:val="18"/>
                <w:szCs w:val="18"/>
              </w:rPr>
            </w:pPr>
          </w:p>
        </w:tc>
        <w:tc>
          <w:tcPr>
            <w:tcW w:w="1020" w:type="dxa"/>
            <w:gridSpan w:val="3"/>
            <w:tcBorders>
              <w:top w:val="nil"/>
              <w:left w:val="nil"/>
              <w:bottom w:val="nil"/>
              <w:right w:val="single" w:sz="8" w:space="0" w:color="auto"/>
            </w:tcBorders>
            <w:vAlign w:val="bottom"/>
          </w:tcPr>
          <w:p w14:paraId="45F3C97D"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348599E0" w14:textId="77777777" w:rsidR="00DC7A83" w:rsidRPr="00FD1D6D" w:rsidRDefault="00DC7A83" w:rsidP="004D7720">
            <w:pPr>
              <w:widowControl w:val="0"/>
              <w:autoSpaceDE w:val="0"/>
              <w:autoSpaceDN w:val="0"/>
              <w:adjustRightInd w:val="0"/>
              <w:rPr>
                <w:rFonts w:ascii="Arial" w:hAnsi="Arial" w:cs="Arial"/>
                <w:sz w:val="18"/>
                <w:szCs w:val="18"/>
              </w:rPr>
            </w:pPr>
          </w:p>
        </w:tc>
        <w:tc>
          <w:tcPr>
            <w:tcW w:w="1545" w:type="dxa"/>
            <w:gridSpan w:val="4"/>
            <w:tcBorders>
              <w:top w:val="nil"/>
              <w:left w:val="nil"/>
              <w:bottom w:val="nil"/>
              <w:right w:val="single" w:sz="8" w:space="0" w:color="auto"/>
            </w:tcBorders>
            <w:vAlign w:val="bottom"/>
          </w:tcPr>
          <w:p w14:paraId="046CFB93"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63FBD7A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7C50804" w14:textId="77777777" w:rsidTr="004D7720">
        <w:trPr>
          <w:gridAfter w:val="2"/>
          <w:wAfter w:w="40" w:type="dxa"/>
          <w:trHeight w:val="342"/>
        </w:trPr>
        <w:tc>
          <w:tcPr>
            <w:tcW w:w="725" w:type="dxa"/>
            <w:gridSpan w:val="2"/>
            <w:tcBorders>
              <w:top w:val="nil"/>
              <w:left w:val="single" w:sz="4" w:space="0" w:color="auto"/>
              <w:bottom w:val="single" w:sz="8" w:space="0" w:color="auto"/>
              <w:right w:val="single" w:sz="8" w:space="0" w:color="auto"/>
            </w:tcBorders>
            <w:vAlign w:val="bottom"/>
          </w:tcPr>
          <w:p w14:paraId="0952C81B" w14:textId="77777777" w:rsidR="00DC7A83" w:rsidRPr="00FD1D6D" w:rsidRDefault="00DC7A83" w:rsidP="004D7720">
            <w:pPr>
              <w:widowControl w:val="0"/>
              <w:autoSpaceDE w:val="0"/>
              <w:autoSpaceDN w:val="0"/>
              <w:adjustRightInd w:val="0"/>
              <w:rPr>
                <w:rFonts w:ascii="Arial" w:hAnsi="Arial" w:cs="Arial"/>
                <w:sz w:val="22"/>
                <w:szCs w:val="22"/>
              </w:rPr>
            </w:pPr>
          </w:p>
        </w:tc>
        <w:tc>
          <w:tcPr>
            <w:tcW w:w="3800" w:type="dxa"/>
            <w:gridSpan w:val="5"/>
            <w:tcBorders>
              <w:top w:val="nil"/>
              <w:left w:val="nil"/>
              <w:bottom w:val="single" w:sz="8" w:space="0" w:color="auto"/>
              <w:right w:val="single" w:sz="8" w:space="0" w:color="auto"/>
            </w:tcBorders>
            <w:vAlign w:val="bottom"/>
          </w:tcPr>
          <w:p w14:paraId="47D373B9" w14:textId="77777777" w:rsidR="00DC7A83" w:rsidRPr="00FD1D6D" w:rsidRDefault="00DC7A83" w:rsidP="004D7720">
            <w:pPr>
              <w:widowControl w:val="0"/>
              <w:autoSpaceDE w:val="0"/>
              <w:autoSpaceDN w:val="0"/>
              <w:adjustRightInd w:val="0"/>
              <w:rPr>
                <w:rFonts w:ascii="Arial" w:hAnsi="Arial" w:cs="Arial"/>
                <w:sz w:val="22"/>
                <w:szCs w:val="22"/>
              </w:rPr>
            </w:pPr>
          </w:p>
        </w:tc>
        <w:tc>
          <w:tcPr>
            <w:tcW w:w="760" w:type="dxa"/>
            <w:gridSpan w:val="4"/>
            <w:tcBorders>
              <w:top w:val="nil"/>
              <w:left w:val="nil"/>
              <w:bottom w:val="single" w:sz="8" w:space="0" w:color="auto"/>
              <w:right w:val="single" w:sz="8" w:space="0" w:color="auto"/>
            </w:tcBorders>
            <w:vAlign w:val="bottom"/>
          </w:tcPr>
          <w:p w14:paraId="160B57BA" w14:textId="77777777" w:rsidR="00DC7A83" w:rsidRPr="00FD1D6D" w:rsidRDefault="00DC7A83" w:rsidP="004D7720">
            <w:pPr>
              <w:widowControl w:val="0"/>
              <w:autoSpaceDE w:val="0"/>
              <w:autoSpaceDN w:val="0"/>
              <w:adjustRightInd w:val="0"/>
              <w:rPr>
                <w:rFonts w:ascii="Arial" w:hAnsi="Arial" w:cs="Arial"/>
                <w:sz w:val="22"/>
                <w:szCs w:val="22"/>
              </w:rPr>
            </w:pPr>
          </w:p>
        </w:tc>
        <w:tc>
          <w:tcPr>
            <w:tcW w:w="1020" w:type="dxa"/>
            <w:gridSpan w:val="3"/>
            <w:tcBorders>
              <w:top w:val="nil"/>
              <w:left w:val="nil"/>
              <w:bottom w:val="single" w:sz="8" w:space="0" w:color="auto"/>
              <w:right w:val="single" w:sz="8" w:space="0" w:color="auto"/>
            </w:tcBorders>
            <w:vAlign w:val="bottom"/>
          </w:tcPr>
          <w:p w14:paraId="4C31340A"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single" w:sz="8" w:space="0" w:color="auto"/>
              <w:right w:val="single" w:sz="8" w:space="0" w:color="auto"/>
            </w:tcBorders>
            <w:vAlign w:val="bottom"/>
          </w:tcPr>
          <w:p w14:paraId="16A649B0" w14:textId="77777777" w:rsidR="00DC7A83" w:rsidRPr="00FD1D6D" w:rsidRDefault="00DC7A83" w:rsidP="004D7720">
            <w:pPr>
              <w:widowControl w:val="0"/>
              <w:autoSpaceDE w:val="0"/>
              <w:autoSpaceDN w:val="0"/>
              <w:adjustRightInd w:val="0"/>
              <w:rPr>
                <w:rFonts w:ascii="Arial" w:hAnsi="Arial" w:cs="Arial"/>
                <w:sz w:val="22"/>
                <w:szCs w:val="22"/>
              </w:rPr>
            </w:pPr>
          </w:p>
        </w:tc>
        <w:tc>
          <w:tcPr>
            <w:tcW w:w="1545" w:type="dxa"/>
            <w:gridSpan w:val="4"/>
            <w:tcBorders>
              <w:top w:val="nil"/>
              <w:left w:val="nil"/>
              <w:bottom w:val="single" w:sz="8" w:space="0" w:color="auto"/>
              <w:right w:val="single" w:sz="8" w:space="0" w:color="auto"/>
            </w:tcBorders>
            <w:vAlign w:val="bottom"/>
          </w:tcPr>
          <w:p w14:paraId="0465A78D" w14:textId="77777777" w:rsidR="00DC7A83" w:rsidRPr="00FD1D6D" w:rsidRDefault="00DC7A83" w:rsidP="004D7720">
            <w:pPr>
              <w:widowControl w:val="0"/>
              <w:autoSpaceDE w:val="0"/>
              <w:autoSpaceDN w:val="0"/>
              <w:adjustRightInd w:val="0"/>
              <w:rPr>
                <w:rFonts w:ascii="Arial" w:hAnsi="Arial" w:cs="Arial"/>
                <w:sz w:val="22"/>
                <w:szCs w:val="22"/>
              </w:rPr>
            </w:pPr>
          </w:p>
        </w:tc>
        <w:tc>
          <w:tcPr>
            <w:tcW w:w="35" w:type="dxa"/>
            <w:tcBorders>
              <w:top w:val="nil"/>
              <w:left w:val="nil"/>
              <w:bottom w:val="nil"/>
              <w:right w:val="single" w:sz="4" w:space="0" w:color="auto"/>
            </w:tcBorders>
            <w:vAlign w:val="bottom"/>
          </w:tcPr>
          <w:p w14:paraId="4AD9920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41C5481"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7CD14EA0"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04C253C7"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Демонтажа фасадне пластике и вучених профила</w:t>
            </w:r>
          </w:p>
        </w:tc>
        <w:tc>
          <w:tcPr>
            <w:tcW w:w="760" w:type="dxa"/>
            <w:gridSpan w:val="4"/>
            <w:tcBorders>
              <w:top w:val="nil"/>
              <w:left w:val="nil"/>
              <w:bottom w:val="single" w:sz="8" w:space="0" w:color="auto"/>
              <w:right w:val="single" w:sz="8" w:space="0" w:color="auto"/>
            </w:tcBorders>
            <w:vAlign w:val="bottom"/>
          </w:tcPr>
          <w:p w14:paraId="2E14B25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6B0989A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7F34075"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79FCB28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E59BFB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EB811C8"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4DE292EF"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082BABE6"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ПРИЗЕМЉЕ</w:t>
            </w:r>
          </w:p>
        </w:tc>
        <w:tc>
          <w:tcPr>
            <w:tcW w:w="760" w:type="dxa"/>
            <w:gridSpan w:val="4"/>
            <w:tcBorders>
              <w:top w:val="nil"/>
              <w:left w:val="nil"/>
              <w:bottom w:val="single" w:sz="8" w:space="0" w:color="auto"/>
              <w:right w:val="single" w:sz="8" w:space="0" w:color="auto"/>
            </w:tcBorders>
            <w:vAlign w:val="bottom"/>
          </w:tcPr>
          <w:p w14:paraId="0E6E5E9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3B2E832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0269EB3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3470C55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54E7A5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2E6293A"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468EE5A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02-06-001</w:t>
            </w:r>
          </w:p>
        </w:tc>
        <w:tc>
          <w:tcPr>
            <w:tcW w:w="3800" w:type="dxa"/>
            <w:gridSpan w:val="5"/>
            <w:tcBorders>
              <w:top w:val="nil"/>
              <w:left w:val="nil"/>
              <w:bottom w:val="nil"/>
              <w:right w:val="single" w:sz="8" w:space="0" w:color="auto"/>
            </w:tcBorders>
            <w:vAlign w:val="bottom"/>
          </w:tcPr>
          <w:p w14:paraId="730CC96C"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рустика од широких малтерских тесаника са степенастим</w:t>
            </w:r>
          </w:p>
        </w:tc>
        <w:tc>
          <w:tcPr>
            <w:tcW w:w="760" w:type="dxa"/>
            <w:gridSpan w:val="4"/>
            <w:vMerge w:val="restart"/>
            <w:tcBorders>
              <w:top w:val="nil"/>
              <w:left w:val="nil"/>
              <w:bottom w:val="nil"/>
              <w:right w:val="single" w:sz="8" w:space="0" w:color="auto"/>
            </w:tcBorders>
            <w:vAlign w:val="bottom"/>
          </w:tcPr>
          <w:p w14:paraId="4C98364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06685B21"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tcBorders>
              <w:top w:val="nil"/>
              <w:left w:val="nil"/>
              <w:bottom w:val="nil"/>
              <w:right w:val="single" w:sz="8" w:space="0" w:color="auto"/>
            </w:tcBorders>
            <w:vAlign w:val="bottom"/>
          </w:tcPr>
          <w:p w14:paraId="6C7CC01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08E196DC"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165366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65F1633"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42C854EF"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1A6F3DE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фуговањем (око отвора ризалита), ширине 55 цм</w:t>
            </w:r>
          </w:p>
        </w:tc>
        <w:tc>
          <w:tcPr>
            <w:tcW w:w="760" w:type="dxa"/>
            <w:gridSpan w:val="4"/>
            <w:vMerge/>
            <w:tcBorders>
              <w:top w:val="nil"/>
              <w:left w:val="nil"/>
              <w:bottom w:val="single" w:sz="8" w:space="0" w:color="auto"/>
              <w:right w:val="single" w:sz="8" w:space="0" w:color="auto"/>
            </w:tcBorders>
            <w:vAlign w:val="bottom"/>
          </w:tcPr>
          <w:p w14:paraId="38A5872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413FAA2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426F8E15"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4CAA9564"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47320E6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12BDF4B"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68E396B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02-06-002</w:t>
            </w:r>
          </w:p>
        </w:tc>
        <w:tc>
          <w:tcPr>
            <w:tcW w:w="3800" w:type="dxa"/>
            <w:gridSpan w:val="5"/>
            <w:tcBorders>
              <w:top w:val="nil"/>
              <w:left w:val="nil"/>
              <w:bottom w:val="nil"/>
              <w:right w:val="single" w:sz="8" w:space="0" w:color="auto"/>
            </w:tcBorders>
            <w:vAlign w:val="bottom"/>
          </w:tcPr>
          <w:p w14:paraId="7E1AC64B"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рустика од широких малтерских тесаника са степенастим</w:t>
            </w:r>
          </w:p>
        </w:tc>
        <w:tc>
          <w:tcPr>
            <w:tcW w:w="760" w:type="dxa"/>
            <w:gridSpan w:val="4"/>
            <w:vMerge w:val="restart"/>
            <w:tcBorders>
              <w:top w:val="nil"/>
              <w:left w:val="nil"/>
              <w:bottom w:val="nil"/>
              <w:right w:val="single" w:sz="8" w:space="0" w:color="auto"/>
            </w:tcBorders>
            <w:vAlign w:val="bottom"/>
          </w:tcPr>
          <w:p w14:paraId="6436323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0E3060E3"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7101AB32"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681188FC"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3C1141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35A4B32"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2B21F12D"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502E164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фуговањем (око отвора средњег поља), ширине 30 цм</w:t>
            </w:r>
          </w:p>
        </w:tc>
        <w:tc>
          <w:tcPr>
            <w:tcW w:w="760" w:type="dxa"/>
            <w:gridSpan w:val="4"/>
            <w:vMerge/>
            <w:tcBorders>
              <w:top w:val="nil"/>
              <w:left w:val="nil"/>
              <w:bottom w:val="single" w:sz="8" w:space="0" w:color="auto"/>
              <w:right w:val="single" w:sz="8" w:space="0" w:color="auto"/>
            </w:tcBorders>
            <w:vAlign w:val="bottom"/>
          </w:tcPr>
          <w:p w14:paraId="13196DD9"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5197DF5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4A5F1D30"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3DEF9075"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2A85A01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7DD0F69"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1A039EA6"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6"/>
                <w:sz w:val="16"/>
                <w:szCs w:val="16"/>
              </w:rPr>
              <w:t>02-06-003</w:t>
            </w:r>
          </w:p>
        </w:tc>
        <w:tc>
          <w:tcPr>
            <w:tcW w:w="3800" w:type="dxa"/>
            <w:gridSpan w:val="5"/>
            <w:tcBorders>
              <w:top w:val="nil"/>
              <w:left w:val="nil"/>
              <w:bottom w:val="single" w:sz="8" w:space="0" w:color="auto"/>
              <w:right w:val="single" w:sz="8" w:space="0" w:color="auto"/>
            </w:tcBorders>
            <w:vAlign w:val="bottom"/>
          </w:tcPr>
          <w:p w14:paraId="17EA05D9"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кордонски венац, висине 35 цм</w:t>
            </w:r>
          </w:p>
        </w:tc>
        <w:tc>
          <w:tcPr>
            <w:tcW w:w="760" w:type="dxa"/>
            <w:gridSpan w:val="4"/>
            <w:tcBorders>
              <w:top w:val="nil"/>
              <w:left w:val="nil"/>
              <w:bottom w:val="single" w:sz="8" w:space="0" w:color="auto"/>
              <w:right w:val="single" w:sz="8" w:space="0" w:color="auto"/>
            </w:tcBorders>
            <w:vAlign w:val="bottom"/>
          </w:tcPr>
          <w:p w14:paraId="07EF0A83"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м1</w:t>
            </w:r>
          </w:p>
        </w:tc>
        <w:tc>
          <w:tcPr>
            <w:tcW w:w="1020" w:type="dxa"/>
            <w:gridSpan w:val="3"/>
            <w:tcBorders>
              <w:top w:val="nil"/>
              <w:left w:val="nil"/>
              <w:bottom w:val="single" w:sz="8" w:space="0" w:color="auto"/>
              <w:right w:val="single" w:sz="8" w:space="0" w:color="auto"/>
            </w:tcBorders>
            <w:vAlign w:val="bottom"/>
          </w:tcPr>
          <w:p w14:paraId="7872EB4C"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17.35</w:t>
            </w:r>
          </w:p>
        </w:tc>
        <w:tc>
          <w:tcPr>
            <w:tcW w:w="1080" w:type="dxa"/>
            <w:gridSpan w:val="3"/>
            <w:tcBorders>
              <w:top w:val="nil"/>
              <w:left w:val="nil"/>
              <w:bottom w:val="single" w:sz="8" w:space="0" w:color="auto"/>
              <w:right w:val="single" w:sz="8" w:space="0" w:color="auto"/>
            </w:tcBorders>
            <w:vAlign w:val="bottom"/>
          </w:tcPr>
          <w:p w14:paraId="6BB9CD26"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5200257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AAA070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C025091"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16A4DD8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02-06-004</w:t>
            </w:r>
          </w:p>
        </w:tc>
        <w:tc>
          <w:tcPr>
            <w:tcW w:w="3800" w:type="dxa"/>
            <w:gridSpan w:val="5"/>
            <w:tcBorders>
              <w:top w:val="nil"/>
              <w:left w:val="nil"/>
              <w:bottom w:val="nil"/>
              <w:right w:val="single" w:sz="8" w:space="0" w:color="auto"/>
            </w:tcBorders>
            <w:vAlign w:val="bottom"/>
          </w:tcPr>
          <w:p w14:paraId="4DD3483A"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декоративне конзоле кордонског венца (испод прозора</w:t>
            </w:r>
          </w:p>
        </w:tc>
        <w:tc>
          <w:tcPr>
            <w:tcW w:w="760" w:type="dxa"/>
            <w:gridSpan w:val="4"/>
            <w:vMerge w:val="restart"/>
            <w:tcBorders>
              <w:top w:val="nil"/>
              <w:left w:val="nil"/>
              <w:bottom w:val="nil"/>
              <w:right w:val="single" w:sz="8" w:space="0" w:color="auto"/>
            </w:tcBorders>
            <w:vAlign w:val="bottom"/>
          </w:tcPr>
          <w:p w14:paraId="3D86BE2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753992EA"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3CC6166A"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1656C0A5"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9292F2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9C97451"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5FD9B85F"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3E82EB5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ризалита), димензија шхв=35х35 цм</w:t>
            </w:r>
          </w:p>
        </w:tc>
        <w:tc>
          <w:tcPr>
            <w:tcW w:w="760" w:type="dxa"/>
            <w:gridSpan w:val="4"/>
            <w:vMerge/>
            <w:tcBorders>
              <w:top w:val="nil"/>
              <w:left w:val="nil"/>
              <w:bottom w:val="single" w:sz="8" w:space="0" w:color="auto"/>
              <w:right w:val="single" w:sz="8" w:space="0" w:color="auto"/>
            </w:tcBorders>
            <w:vAlign w:val="bottom"/>
          </w:tcPr>
          <w:p w14:paraId="3F8BC98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70BF97E9"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0133AB40"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363D756A"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6ECE421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7A5C406"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4080483A"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145FBC34"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СПРАТ</w:t>
            </w:r>
          </w:p>
        </w:tc>
        <w:tc>
          <w:tcPr>
            <w:tcW w:w="760" w:type="dxa"/>
            <w:gridSpan w:val="4"/>
            <w:tcBorders>
              <w:top w:val="nil"/>
              <w:left w:val="nil"/>
              <w:bottom w:val="single" w:sz="8" w:space="0" w:color="auto"/>
              <w:right w:val="single" w:sz="8" w:space="0" w:color="auto"/>
            </w:tcBorders>
            <w:vAlign w:val="bottom"/>
          </w:tcPr>
          <w:p w14:paraId="37C3D64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6F00554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AD39B4A"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22F96FA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63E1B2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56D5933"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1D5DEDE1"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377B8018"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РИЗАЛИТА</w:t>
            </w:r>
          </w:p>
        </w:tc>
        <w:tc>
          <w:tcPr>
            <w:tcW w:w="760" w:type="dxa"/>
            <w:gridSpan w:val="4"/>
            <w:tcBorders>
              <w:top w:val="nil"/>
              <w:left w:val="nil"/>
              <w:bottom w:val="single" w:sz="8" w:space="0" w:color="auto"/>
              <w:right w:val="single" w:sz="8" w:space="0" w:color="auto"/>
            </w:tcBorders>
            <w:vAlign w:val="bottom"/>
          </w:tcPr>
          <w:p w14:paraId="17EDEAC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1D54371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2D18D86"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7C2F1B4D"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637601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3364275"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4F03B804"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02-06-005</w:t>
            </w:r>
          </w:p>
        </w:tc>
        <w:tc>
          <w:tcPr>
            <w:tcW w:w="3800" w:type="dxa"/>
            <w:gridSpan w:val="5"/>
            <w:tcBorders>
              <w:top w:val="nil"/>
              <w:left w:val="nil"/>
              <w:bottom w:val="nil"/>
              <w:right w:val="single" w:sz="8" w:space="0" w:color="auto"/>
            </w:tcBorders>
            <w:vAlign w:val="bottom"/>
          </w:tcPr>
          <w:p w14:paraId="5CB75E06"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касетирано украсно поље испод прозора ризалита, димензија</w:t>
            </w:r>
          </w:p>
        </w:tc>
        <w:tc>
          <w:tcPr>
            <w:tcW w:w="760" w:type="dxa"/>
            <w:gridSpan w:val="4"/>
            <w:vMerge w:val="restart"/>
            <w:tcBorders>
              <w:top w:val="nil"/>
              <w:left w:val="nil"/>
              <w:bottom w:val="nil"/>
              <w:right w:val="single" w:sz="8" w:space="0" w:color="auto"/>
            </w:tcBorders>
            <w:vAlign w:val="bottom"/>
          </w:tcPr>
          <w:p w14:paraId="019EED9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490D726D"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tcBorders>
              <w:top w:val="nil"/>
              <w:left w:val="nil"/>
              <w:bottom w:val="nil"/>
              <w:right w:val="single" w:sz="8" w:space="0" w:color="auto"/>
            </w:tcBorders>
            <w:vAlign w:val="bottom"/>
          </w:tcPr>
          <w:p w14:paraId="23EB9EC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213651A5"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BE6E04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9BCF63A"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73A04D5B"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67C4878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шхв=265х65 цм</w:t>
            </w:r>
          </w:p>
        </w:tc>
        <w:tc>
          <w:tcPr>
            <w:tcW w:w="760" w:type="dxa"/>
            <w:gridSpan w:val="4"/>
            <w:vMerge/>
            <w:tcBorders>
              <w:top w:val="nil"/>
              <w:left w:val="nil"/>
              <w:bottom w:val="single" w:sz="8" w:space="0" w:color="auto"/>
              <w:right w:val="single" w:sz="8" w:space="0" w:color="auto"/>
            </w:tcBorders>
            <w:vAlign w:val="bottom"/>
          </w:tcPr>
          <w:p w14:paraId="798F4BFB"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0962E08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314BACAD"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3F2C2D55"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1CD3F07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D6D9E47" w14:textId="77777777" w:rsidTr="004D7720">
        <w:trPr>
          <w:gridAfter w:val="2"/>
          <w:wAfter w:w="40" w:type="dxa"/>
          <w:trHeight w:val="169"/>
        </w:trPr>
        <w:tc>
          <w:tcPr>
            <w:tcW w:w="725" w:type="dxa"/>
            <w:gridSpan w:val="2"/>
            <w:tcBorders>
              <w:top w:val="nil"/>
              <w:left w:val="single" w:sz="4" w:space="0" w:color="auto"/>
              <w:bottom w:val="nil"/>
              <w:right w:val="single" w:sz="8" w:space="0" w:color="auto"/>
            </w:tcBorders>
            <w:vAlign w:val="bottom"/>
          </w:tcPr>
          <w:p w14:paraId="313EBF40"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4F3BCC39"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допрозорници прозора ризалита - неканеловани коринтски</w:t>
            </w:r>
          </w:p>
        </w:tc>
        <w:tc>
          <w:tcPr>
            <w:tcW w:w="760" w:type="dxa"/>
            <w:gridSpan w:val="4"/>
            <w:tcBorders>
              <w:top w:val="nil"/>
              <w:left w:val="nil"/>
              <w:bottom w:val="nil"/>
              <w:right w:val="single" w:sz="8" w:space="0" w:color="auto"/>
            </w:tcBorders>
            <w:vAlign w:val="bottom"/>
          </w:tcPr>
          <w:p w14:paraId="4416759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2CAA9F6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28B272C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60E960B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430C11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78652CD"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415DBF5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02-06-006</w:t>
            </w:r>
          </w:p>
        </w:tc>
        <w:tc>
          <w:tcPr>
            <w:tcW w:w="3800" w:type="dxa"/>
            <w:gridSpan w:val="5"/>
            <w:tcBorders>
              <w:top w:val="nil"/>
              <w:left w:val="nil"/>
              <w:bottom w:val="nil"/>
              <w:right w:val="single" w:sz="8" w:space="0" w:color="auto"/>
            </w:tcBorders>
            <w:vAlign w:val="bottom"/>
          </w:tcPr>
          <w:p w14:paraId="44834E1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полукружни пиластри, 2 комада по прозору, димензија</w:t>
            </w:r>
          </w:p>
        </w:tc>
        <w:tc>
          <w:tcPr>
            <w:tcW w:w="760" w:type="dxa"/>
            <w:gridSpan w:val="4"/>
            <w:tcBorders>
              <w:top w:val="nil"/>
              <w:left w:val="nil"/>
              <w:bottom w:val="nil"/>
              <w:right w:val="single" w:sz="8" w:space="0" w:color="auto"/>
            </w:tcBorders>
            <w:vAlign w:val="bottom"/>
          </w:tcPr>
          <w:p w14:paraId="7C58ADF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20" w:type="dxa"/>
            <w:gridSpan w:val="3"/>
            <w:tcBorders>
              <w:top w:val="nil"/>
              <w:left w:val="nil"/>
              <w:bottom w:val="nil"/>
              <w:right w:val="single" w:sz="8" w:space="0" w:color="auto"/>
            </w:tcBorders>
            <w:vAlign w:val="bottom"/>
          </w:tcPr>
          <w:p w14:paraId="71179B9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1BA255D"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4D382B5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EE3782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8F8F931" w14:textId="77777777" w:rsidTr="004D7720">
        <w:trPr>
          <w:gridAfter w:val="2"/>
          <w:wAfter w:w="40" w:type="dxa"/>
          <w:trHeight w:val="223"/>
        </w:trPr>
        <w:tc>
          <w:tcPr>
            <w:tcW w:w="725" w:type="dxa"/>
            <w:gridSpan w:val="2"/>
            <w:tcBorders>
              <w:top w:val="nil"/>
              <w:left w:val="single" w:sz="4" w:space="0" w:color="auto"/>
              <w:bottom w:val="single" w:sz="8" w:space="0" w:color="auto"/>
              <w:right w:val="single" w:sz="8" w:space="0" w:color="auto"/>
            </w:tcBorders>
            <w:vAlign w:val="bottom"/>
          </w:tcPr>
          <w:p w14:paraId="7723776F" w14:textId="77777777" w:rsidR="00DC7A83" w:rsidRPr="00FD1D6D" w:rsidRDefault="00DC7A83" w:rsidP="004D7720">
            <w:pPr>
              <w:widowControl w:val="0"/>
              <w:autoSpaceDE w:val="0"/>
              <w:autoSpaceDN w:val="0"/>
              <w:adjustRightInd w:val="0"/>
              <w:rPr>
                <w:rFonts w:ascii="Arial" w:hAnsi="Arial" w:cs="Arial"/>
                <w:sz w:val="19"/>
                <w:szCs w:val="19"/>
              </w:rPr>
            </w:pPr>
          </w:p>
        </w:tc>
        <w:tc>
          <w:tcPr>
            <w:tcW w:w="3800" w:type="dxa"/>
            <w:gridSpan w:val="5"/>
            <w:tcBorders>
              <w:top w:val="nil"/>
              <w:left w:val="nil"/>
              <w:bottom w:val="single" w:sz="8" w:space="0" w:color="auto"/>
              <w:right w:val="single" w:sz="8" w:space="0" w:color="auto"/>
            </w:tcBorders>
            <w:vAlign w:val="bottom"/>
          </w:tcPr>
          <w:p w14:paraId="26A9CBF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шхв=25х260 цм</w:t>
            </w:r>
          </w:p>
        </w:tc>
        <w:tc>
          <w:tcPr>
            <w:tcW w:w="760" w:type="dxa"/>
            <w:gridSpan w:val="4"/>
            <w:tcBorders>
              <w:top w:val="nil"/>
              <w:left w:val="nil"/>
              <w:bottom w:val="single" w:sz="8" w:space="0" w:color="auto"/>
              <w:right w:val="single" w:sz="8" w:space="0" w:color="auto"/>
            </w:tcBorders>
            <w:vAlign w:val="bottom"/>
          </w:tcPr>
          <w:p w14:paraId="5B03B40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tcBorders>
              <w:top w:val="nil"/>
              <w:left w:val="nil"/>
              <w:bottom w:val="single" w:sz="8" w:space="0" w:color="auto"/>
              <w:right w:val="single" w:sz="8" w:space="0" w:color="auto"/>
            </w:tcBorders>
            <w:vAlign w:val="bottom"/>
          </w:tcPr>
          <w:p w14:paraId="381F3C54"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215A21AF" w14:textId="77777777" w:rsidR="00DC7A83" w:rsidRPr="00FD1D6D" w:rsidRDefault="00DC7A83" w:rsidP="004D7720">
            <w:pPr>
              <w:widowControl w:val="0"/>
              <w:autoSpaceDE w:val="0"/>
              <w:autoSpaceDN w:val="0"/>
              <w:adjustRightInd w:val="0"/>
              <w:rPr>
                <w:rFonts w:ascii="Arial" w:hAnsi="Arial" w:cs="Arial"/>
                <w:sz w:val="19"/>
                <w:szCs w:val="19"/>
              </w:rPr>
            </w:pPr>
          </w:p>
        </w:tc>
        <w:tc>
          <w:tcPr>
            <w:tcW w:w="1545" w:type="dxa"/>
            <w:gridSpan w:val="4"/>
            <w:tcBorders>
              <w:top w:val="nil"/>
              <w:left w:val="nil"/>
              <w:bottom w:val="single" w:sz="8" w:space="0" w:color="auto"/>
              <w:right w:val="single" w:sz="8" w:space="0" w:color="auto"/>
            </w:tcBorders>
            <w:vAlign w:val="bottom"/>
          </w:tcPr>
          <w:p w14:paraId="19CAEEC6" w14:textId="77777777" w:rsidR="00DC7A83" w:rsidRPr="00FD1D6D" w:rsidRDefault="00DC7A83" w:rsidP="004D7720">
            <w:pPr>
              <w:widowControl w:val="0"/>
              <w:autoSpaceDE w:val="0"/>
              <w:autoSpaceDN w:val="0"/>
              <w:adjustRightInd w:val="0"/>
              <w:rPr>
                <w:rFonts w:ascii="Arial" w:hAnsi="Arial" w:cs="Arial"/>
                <w:sz w:val="19"/>
                <w:szCs w:val="19"/>
              </w:rPr>
            </w:pPr>
          </w:p>
        </w:tc>
        <w:tc>
          <w:tcPr>
            <w:tcW w:w="35" w:type="dxa"/>
            <w:tcBorders>
              <w:top w:val="nil"/>
              <w:left w:val="nil"/>
              <w:bottom w:val="nil"/>
              <w:right w:val="single" w:sz="4" w:space="0" w:color="auto"/>
            </w:tcBorders>
            <w:vAlign w:val="bottom"/>
          </w:tcPr>
          <w:p w14:paraId="1936DE4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F4FB020"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327CB2A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02-06-007</w:t>
            </w:r>
          </w:p>
        </w:tc>
        <w:tc>
          <w:tcPr>
            <w:tcW w:w="3800" w:type="dxa"/>
            <w:gridSpan w:val="5"/>
            <w:tcBorders>
              <w:top w:val="nil"/>
              <w:left w:val="nil"/>
              <w:bottom w:val="nil"/>
              <w:right w:val="single" w:sz="8" w:space="0" w:color="auto"/>
            </w:tcBorders>
            <w:vAlign w:val="bottom"/>
          </w:tcPr>
          <w:p w14:paraId="74DD9E8E"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архитрав са дентикулом и степенастим венцем изнад прозора</w:t>
            </w:r>
          </w:p>
        </w:tc>
        <w:tc>
          <w:tcPr>
            <w:tcW w:w="760" w:type="dxa"/>
            <w:gridSpan w:val="4"/>
            <w:vMerge w:val="restart"/>
            <w:tcBorders>
              <w:top w:val="nil"/>
              <w:left w:val="nil"/>
              <w:bottom w:val="nil"/>
              <w:right w:val="single" w:sz="8" w:space="0" w:color="auto"/>
            </w:tcBorders>
            <w:vAlign w:val="bottom"/>
          </w:tcPr>
          <w:p w14:paraId="7518A62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4DAABD52"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tcBorders>
              <w:top w:val="nil"/>
              <w:left w:val="nil"/>
              <w:bottom w:val="nil"/>
              <w:right w:val="single" w:sz="8" w:space="0" w:color="auto"/>
            </w:tcBorders>
            <w:vAlign w:val="bottom"/>
          </w:tcPr>
          <w:p w14:paraId="2A2DD19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3ACDC5A0"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323611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A760FDA"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2F24AB7F"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2CD3F8E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ризалита, димензија шхв=275х80 цм</w:t>
            </w:r>
          </w:p>
        </w:tc>
        <w:tc>
          <w:tcPr>
            <w:tcW w:w="760" w:type="dxa"/>
            <w:gridSpan w:val="4"/>
            <w:vMerge/>
            <w:tcBorders>
              <w:top w:val="nil"/>
              <w:left w:val="nil"/>
              <w:bottom w:val="single" w:sz="8" w:space="0" w:color="auto"/>
              <w:right w:val="single" w:sz="8" w:space="0" w:color="auto"/>
            </w:tcBorders>
            <w:vAlign w:val="bottom"/>
          </w:tcPr>
          <w:p w14:paraId="5AFFD675"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23D336F9"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78F0BA95"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4632D4F3"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27203AA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AF195C1" w14:textId="77777777" w:rsidTr="004D7720">
        <w:trPr>
          <w:gridAfter w:val="2"/>
          <w:wAfter w:w="40" w:type="dxa"/>
          <w:trHeight w:val="195"/>
        </w:trPr>
        <w:tc>
          <w:tcPr>
            <w:tcW w:w="725" w:type="dxa"/>
            <w:gridSpan w:val="2"/>
            <w:vMerge w:val="restart"/>
            <w:tcBorders>
              <w:top w:val="nil"/>
              <w:left w:val="single" w:sz="4" w:space="0" w:color="auto"/>
              <w:bottom w:val="nil"/>
              <w:right w:val="single" w:sz="8" w:space="0" w:color="auto"/>
            </w:tcBorders>
            <w:vAlign w:val="bottom"/>
          </w:tcPr>
          <w:p w14:paraId="3E4ADE1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02-06-008</w:t>
            </w:r>
          </w:p>
        </w:tc>
        <w:tc>
          <w:tcPr>
            <w:tcW w:w="3800" w:type="dxa"/>
            <w:gridSpan w:val="5"/>
            <w:tcBorders>
              <w:top w:val="nil"/>
              <w:left w:val="nil"/>
              <w:bottom w:val="nil"/>
              <w:right w:val="single" w:sz="8" w:space="0" w:color="auto"/>
            </w:tcBorders>
            <w:vAlign w:val="bottom"/>
          </w:tcPr>
          <w:p w14:paraId="5937AFB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капители изнад допрозорника прозора ризалита, 40х40 см</w:t>
            </w:r>
          </w:p>
        </w:tc>
        <w:tc>
          <w:tcPr>
            <w:tcW w:w="760" w:type="dxa"/>
            <w:gridSpan w:val="4"/>
            <w:vMerge w:val="restart"/>
            <w:tcBorders>
              <w:top w:val="nil"/>
              <w:left w:val="nil"/>
              <w:bottom w:val="nil"/>
              <w:right w:val="single" w:sz="8" w:space="0" w:color="auto"/>
            </w:tcBorders>
            <w:vAlign w:val="bottom"/>
          </w:tcPr>
          <w:p w14:paraId="485BD2C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05B1B59F"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0D915760"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nil"/>
              <w:right w:val="single" w:sz="8" w:space="0" w:color="auto"/>
            </w:tcBorders>
            <w:vAlign w:val="bottom"/>
          </w:tcPr>
          <w:p w14:paraId="1BD1C3B6"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94DDBA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891A541" w14:textId="77777777" w:rsidTr="004D7720">
        <w:trPr>
          <w:gridAfter w:val="2"/>
          <w:wAfter w:w="40" w:type="dxa"/>
          <w:trHeight w:val="78"/>
        </w:trPr>
        <w:tc>
          <w:tcPr>
            <w:tcW w:w="725" w:type="dxa"/>
            <w:gridSpan w:val="2"/>
            <w:vMerge/>
            <w:tcBorders>
              <w:top w:val="nil"/>
              <w:left w:val="single" w:sz="4" w:space="0" w:color="auto"/>
              <w:bottom w:val="nil"/>
              <w:right w:val="single" w:sz="8" w:space="0" w:color="auto"/>
            </w:tcBorders>
            <w:vAlign w:val="bottom"/>
          </w:tcPr>
          <w:p w14:paraId="410AC409" w14:textId="77777777" w:rsidR="00DC7A83" w:rsidRPr="00FD1D6D" w:rsidRDefault="00DC7A83" w:rsidP="004D7720">
            <w:pPr>
              <w:widowControl w:val="0"/>
              <w:autoSpaceDE w:val="0"/>
              <w:autoSpaceDN w:val="0"/>
              <w:adjustRightInd w:val="0"/>
              <w:rPr>
                <w:rFonts w:ascii="Arial" w:hAnsi="Arial" w:cs="Arial"/>
                <w:sz w:val="6"/>
                <w:szCs w:val="6"/>
              </w:rPr>
            </w:pPr>
          </w:p>
        </w:tc>
        <w:tc>
          <w:tcPr>
            <w:tcW w:w="3800" w:type="dxa"/>
            <w:gridSpan w:val="5"/>
            <w:tcBorders>
              <w:top w:val="nil"/>
              <w:left w:val="nil"/>
              <w:bottom w:val="nil"/>
              <w:right w:val="single" w:sz="8" w:space="0" w:color="auto"/>
            </w:tcBorders>
            <w:vAlign w:val="bottom"/>
          </w:tcPr>
          <w:p w14:paraId="550F6C94" w14:textId="77777777" w:rsidR="00DC7A83" w:rsidRPr="00FD1D6D" w:rsidRDefault="00DC7A83" w:rsidP="004D7720">
            <w:pPr>
              <w:widowControl w:val="0"/>
              <w:autoSpaceDE w:val="0"/>
              <w:autoSpaceDN w:val="0"/>
              <w:adjustRightInd w:val="0"/>
              <w:rPr>
                <w:rFonts w:ascii="Arial" w:hAnsi="Arial" w:cs="Arial"/>
                <w:sz w:val="6"/>
                <w:szCs w:val="6"/>
              </w:rPr>
            </w:pPr>
          </w:p>
        </w:tc>
        <w:tc>
          <w:tcPr>
            <w:tcW w:w="760" w:type="dxa"/>
            <w:gridSpan w:val="4"/>
            <w:vMerge/>
            <w:tcBorders>
              <w:top w:val="nil"/>
              <w:left w:val="nil"/>
              <w:bottom w:val="nil"/>
              <w:right w:val="single" w:sz="8" w:space="0" w:color="auto"/>
            </w:tcBorders>
            <w:vAlign w:val="bottom"/>
          </w:tcPr>
          <w:p w14:paraId="4BC54567" w14:textId="77777777" w:rsidR="00DC7A83" w:rsidRPr="00FD1D6D" w:rsidRDefault="00DC7A83" w:rsidP="004D7720">
            <w:pPr>
              <w:widowControl w:val="0"/>
              <w:autoSpaceDE w:val="0"/>
              <w:autoSpaceDN w:val="0"/>
              <w:adjustRightInd w:val="0"/>
              <w:rPr>
                <w:rFonts w:ascii="Arial" w:hAnsi="Arial" w:cs="Arial"/>
                <w:sz w:val="6"/>
                <w:szCs w:val="6"/>
              </w:rPr>
            </w:pPr>
          </w:p>
        </w:tc>
        <w:tc>
          <w:tcPr>
            <w:tcW w:w="1020" w:type="dxa"/>
            <w:gridSpan w:val="3"/>
            <w:vMerge/>
            <w:tcBorders>
              <w:top w:val="nil"/>
              <w:left w:val="nil"/>
              <w:bottom w:val="nil"/>
              <w:right w:val="single" w:sz="8" w:space="0" w:color="auto"/>
            </w:tcBorders>
            <w:vAlign w:val="bottom"/>
          </w:tcPr>
          <w:p w14:paraId="6A045FE0" w14:textId="77777777" w:rsidR="00DC7A83" w:rsidRPr="00FD1D6D" w:rsidRDefault="00DC7A83" w:rsidP="004D7720">
            <w:pPr>
              <w:widowControl w:val="0"/>
              <w:autoSpaceDE w:val="0"/>
              <w:autoSpaceDN w:val="0"/>
              <w:adjustRightInd w:val="0"/>
              <w:rPr>
                <w:rFonts w:ascii="Arial" w:hAnsi="Arial" w:cs="Arial"/>
                <w:sz w:val="6"/>
                <w:szCs w:val="6"/>
              </w:rPr>
            </w:pPr>
          </w:p>
        </w:tc>
        <w:tc>
          <w:tcPr>
            <w:tcW w:w="1080" w:type="dxa"/>
            <w:gridSpan w:val="3"/>
            <w:tcBorders>
              <w:top w:val="nil"/>
              <w:left w:val="nil"/>
              <w:bottom w:val="nil"/>
              <w:right w:val="single" w:sz="8" w:space="0" w:color="auto"/>
            </w:tcBorders>
            <w:vAlign w:val="bottom"/>
          </w:tcPr>
          <w:p w14:paraId="44DEFDF3" w14:textId="77777777" w:rsidR="00DC7A83" w:rsidRPr="00FD1D6D" w:rsidRDefault="00DC7A83" w:rsidP="004D7720">
            <w:pPr>
              <w:widowControl w:val="0"/>
              <w:autoSpaceDE w:val="0"/>
              <w:autoSpaceDN w:val="0"/>
              <w:adjustRightInd w:val="0"/>
              <w:rPr>
                <w:rFonts w:ascii="Arial" w:hAnsi="Arial" w:cs="Arial"/>
                <w:sz w:val="6"/>
                <w:szCs w:val="6"/>
              </w:rPr>
            </w:pPr>
          </w:p>
        </w:tc>
        <w:tc>
          <w:tcPr>
            <w:tcW w:w="1545" w:type="dxa"/>
            <w:gridSpan w:val="4"/>
            <w:tcBorders>
              <w:top w:val="nil"/>
              <w:left w:val="nil"/>
              <w:bottom w:val="nil"/>
              <w:right w:val="single" w:sz="8" w:space="0" w:color="auto"/>
            </w:tcBorders>
            <w:vAlign w:val="bottom"/>
          </w:tcPr>
          <w:p w14:paraId="39C12A7F" w14:textId="77777777" w:rsidR="00DC7A83" w:rsidRPr="00FD1D6D" w:rsidRDefault="00DC7A83" w:rsidP="004D7720">
            <w:pPr>
              <w:widowControl w:val="0"/>
              <w:autoSpaceDE w:val="0"/>
              <w:autoSpaceDN w:val="0"/>
              <w:adjustRightInd w:val="0"/>
              <w:rPr>
                <w:rFonts w:ascii="Arial" w:hAnsi="Arial" w:cs="Arial"/>
                <w:sz w:val="6"/>
                <w:szCs w:val="6"/>
              </w:rPr>
            </w:pPr>
          </w:p>
        </w:tc>
        <w:tc>
          <w:tcPr>
            <w:tcW w:w="35" w:type="dxa"/>
            <w:tcBorders>
              <w:top w:val="nil"/>
              <w:left w:val="nil"/>
              <w:bottom w:val="nil"/>
              <w:right w:val="single" w:sz="4" w:space="0" w:color="auto"/>
            </w:tcBorders>
            <w:vAlign w:val="bottom"/>
          </w:tcPr>
          <w:p w14:paraId="42880E1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591DB15" w14:textId="77777777" w:rsidTr="004D7720">
        <w:trPr>
          <w:gridAfter w:val="2"/>
          <w:wAfter w:w="40" w:type="dxa"/>
          <w:trHeight w:val="91"/>
        </w:trPr>
        <w:tc>
          <w:tcPr>
            <w:tcW w:w="725" w:type="dxa"/>
            <w:gridSpan w:val="2"/>
            <w:tcBorders>
              <w:top w:val="nil"/>
              <w:left w:val="single" w:sz="4" w:space="0" w:color="auto"/>
              <w:bottom w:val="single" w:sz="8" w:space="0" w:color="auto"/>
              <w:right w:val="single" w:sz="8" w:space="0" w:color="auto"/>
            </w:tcBorders>
            <w:vAlign w:val="bottom"/>
          </w:tcPr>
          <w:p w14:paraId="067D9618" w14:textId="77777777" w:rsidR="00DC7A83" w:rsidRPr="00FD1D6D" w:rsidRDefault="00DC7A83" w:rsidP="004D7720">
            <w:pPr>
              <w:widowControl w:val="0"/>
              <w:autoSpaceDE w:val="0"/>
              <w:autoSpaceDN w:val="0"/>
              <w:adjustRightInd w:val="0"/>
              <w:rPr>
                <w:rFonts w:ascii="Arial" w:hAnsi="Arial" w:cs="Arial"/>
                <w:sz w:val="7"/>
                <w:szCs w:val="7"/>
              </w:rPr>
            </w:pPr>
          </w:p>
        </w:tc>
        <w:tc>
          <w:tcPr>
            <w:tcW w:w="3800" w:type="dxa"/>
            <w:gridSpan w:val="5"/>
            <w:tcBorders>
              <w:top w:val="nil"/>
              <w:left w:val="nil"/>
              <w:bottom w:val="single" w:sz="8" w:space="0" w:color="auto"/>
              <w:right w:val="single" w:sz="8" w:space="0" w:color="auto"/>
            </w:tcBorders>
            <w:vAlign w:val="bottom"/>
          </w:tcPr>
          <w:p w14:paraId="1AF3C45A"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vMerge/>
            <w:tcBorders>
              <w:top w:val="nil"/>
              <w:left w:val="nil"/>
              <w:bottom w:val="single" w:sz="8" w:space="0" w:color="auto"/>
              <w:right w:val="single" w:sz="8" w:space="0" w:color="auto"/>
            </w:tcBorders>
            <w:vAlign w:val="bottom"/>
          </w:tcPr>
          <w:p w14:paraId="14C07BED" w14:textId="77777777" w:rsidR="00DC7A83" w:rsidRPr="00FD1D6D" w:rsidRDefault="00DC7A83" w:rsidP="004D7720">
            <w:pPr>
              <w:widowControl w:val="0"/>
              <w:autoSpaceDE w:val="0"/>
              <w:autoSpaceDN w:val="0"/>
              <w:adjustRightInd w:val="0"/>
              <w:rPr>
                <w:rFonts w:ascii="Arial" w:hAnsi="Arial" w:cs="Arial"/>
                <w:sz w:val="7"/>
                <w:szCs w:val="7"/>
              </w:rPr>
            </w:pPr>
          </w:p>
        </w:tc>
        <w:tc>
          <w:tcPr>
            <w:tcW w:w="1020" w:type="dxa"/>
            <w:gridSpan w:val="3"/>
            <w:vMerge/>
            <w:tcBorders>
              <w:top w:val="nil"/>
              <w:left w:val="nil"/>
              <w:bottom w:val="single" w:sz="8" w:space="0" w:color="auto"/>
              <w:right w:val="single" w:sz="8" w:space="0" w:color="auto"/>
            </w:tcBorders>
            <w:vAlign w:val="bottom"/>
          </w:tcPr>
          <w:p w14:paraId="375EF4A9"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tcBorders>
              <w:top w:val="nil"/>
              <w:left w:val="nil"/>
              <w:bottom w:val="single" w:sz="8" w:space="0" w:color="auto"/>
              <w:right w:val="single" w:sz="8" w:space="0" w:color="auto"/>
            </w:tcBorders>
            <w:vAlign w:val="bottom"/>
          </w:tcPr>
          <w:p w14:paraId="50DCCEC3" w14:textId="77777777" w:rsidR="00DC7A83" w:rsidRPr="00FD1D6D" w:rsidRDefault="00DC7A83" w:rsidP="004D7720">
            <w:pPr>
              <w:widowControl w:val="0"/>
              <w:autoSpaceDE w:val="0"/>
              <w:autoSpaceDN w:val="0"/>
              <w:adjustRightInd w:val="0"/>
              <w:rPr>
                <w:rFonts w:ascii="Arial" w:hAnsi="Arial" w:cs="Arial"/>
                <w:sz w:val="7"/>
                <w:szCs w:val="7"/>
              </w:rPr>
            </w:pPr>
          </w:p>
        </w:tc>
        <w:tc>
          <w:tcPr>
            <w:tcW w:w="1545" w:type="dxa"/>
            <w:gridSpan w:val="4"/>
            <w:tcBorders>
              <w:top w:val="nil"/>
              <w:left w:val="nil"/>
              <w:bottom w:val="single" w:sz="8" w:space="0" w:color="auto"/>
              <w:right w:val="single" w:sz="8" w:space="0" w:color="auto"/>
            </w:tcBorders>
            <w:vAlign w:val="bottom"/>
          </w:tcPr>
          <w:p w14:paraId="41F4E0BD" w14:textId="77777777" w:rsidR="00DC7A83" w:rsidRPr="00FD1D6D" w:rsidRDefault="00DC7A83" w:rsidP="004D7720">
            <w:pPr>
              <w:widowControl w:val="0"/>
              <w:autoSpaceDE w:val="0"/>
              <w:autoSpaceDN w:val="0"/>
              <w:adjustRightInd w:val="0"/>
              <w:rPr>
                <w:rFonts w:ascii="Arial" w:hAnsi="Arial" w:cs="Arial"/>
                <w:sz w:val="7"/>
                <w:szCs w:val="7"/>
              </w:rPr>
            </w:pPr>
          </w:p>
        </w:tc>
        <w:tc>
          <w:tcPr>
            <w:tcW w:w="35" w:type="dxa"/>
            <w:tcBorders>
              <w:top w:val="nil"/>
              <w:left w:val="nil"/>
              <w:bottom w:val="nil"/>
              <w:right w:val="single" w:sz="4" w:space="0" w:color="auto"/>
            </w:tcBorders>
            <w:vAlign w:val="bottom"/>
          </w:tcPr>
          <w:p w14:paraId="6A5E7A9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B47708E"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078E8182"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010B19A5"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СРЕДЊЕГ ПОЉА</w:t>
            </w:r>
          </w:p>
        </w:tc>
        <w:tc>
          <w:tcPr>
            <w:tcW w:w="760" w:type="dxa"/>
            <w:gridSpan w:val="4"/>
            <w:tcBorders>
              <w:top w:val="nil"/>
              <w:left w:val="nil"/>
              <w:bottom w:val="single" w:sz="8" w:space="0" w:color="auto"/>
              <w:right w:val="single" w:sz="8" w:space="0" w:color="auto"/>
            </w:tcBorders>
            <w:vAlign w:val="bottom"/>
          </w:tcPr>
          <w:p w14:paraId="21E3720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2D9990D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757675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6F23FF6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30B159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2B30BC3"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2EB5F4B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02-06-008</w:t>
            </w:r>
          </w:p>
        </w:tc>
        <w:tc>
          <w:tcPr>
            <w:tcW w:w="3800" w:type="dxa"/>
            <w:gridSpan w:val="5"/>
            <w:tcBorders>
              <w:top w:val="nil"/>
              <w:left w:val="nil"/>
              <w:bottom w:val="nil"/>
              <w:right w:val="single" w:sz="8" w:space="0" w:color="auto"/>
            </w:tcBorders>
            <w:vAlign w:val="bottom"/>
          </w:tcPr>
          <w:p w14:paraId="1579F783"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касетирано украсно поље (испод прозора средњег поља),</w:t>
            </w:r>
          </w:p>
        </w:tc>
        <w:tc>
          <w:tcPr>
            <w:tcW w:w="760" w:type="dxa"/>
            <w:gridSpan w:val="4"/>
            <w:tcBorders>
              <w:top w:val="nil"/>
              <w:left w:val="nil"/>
              <w:bottom w:val="nil"/>
              <w:right w:val="single" w:sz="8" w:space="0" w:color="auto"/>
            </w:tcBorders>
            <w:vAlign w:val="bottom"/>
          </w:tcPr>
          <w:p w14:paraId="031906B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7222DE0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3EAC02E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67F7C1AA"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6CD729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B0C66F5" w14:textId="77777777" w:rsidTr="004D7720">
        <w:trPr>
          <w:gridAfter w:val="2"/>
          <w:wAfter w:w="40" w:type="dxa"/>
          <w:trHeight w:val="229"/>
        </w:trPr>
        <w:tc>
          <w:tcPr>
            <w:tcW w:w="725" w:type="dxa"/>
            <w:gridSpan w:val="2"/>
            <w:vMerge/>
            <w:tcBorders>
              <w:top w:val="nil"/>
              <w:left w:val="single" w:sz="4" w:space="0" w:color="auto"/>
              <w:bottom w:val="single" w:sz="8" w:space="0" w:color="auto"/>
              <w:right w:val="single" w:sz="8" w:space="0" w:color="auto"/>
            </w:tcBorders>
            <w:vAlign w:val="bottom"/>
          </w:tcPr>
          <w:p w14:paraId="19D7150E" w14:textId="77777777" w:rsidR="00DC7A83" w:rsidRPr="00FD1D6D" w:rsidRDefault="00DC7A83" w:rsidP="004D7720">
            <w:pPr>
              <w:widowControl w:val="0"/>
              <w:autoSpaceDE w:val="0"/>
              <w:autoSpaceDN w:val="0"/>
              <w:adjustRightInd w:val="0"/>
              <w:rPr>
                <w:rFonts w:ascii="Arial" w:hAnsi="Arial" w:cs="Arial"/>
                <w:sz w:val="19"/>
                <w:szCs w:val="19"/>
              </w:rPr>
            </w:pPr>
          </w:p>
        </w:tc>
        <w:tc>
          <w:tcPr>
            <w:tcW w:w="3800" w:type="dxa"/>
            <w:gridSpan w:val="5"/>
            <w:tcBorders>
              <w:top w:val="nil"/>
              <w:left w:val="nil"/>
              <w:bottom w:val="single" w:sz="8" w:space="0" w:color="auto"/>
              <w:right w:val="single" w:sz="8" w:space="0" w:color="auto"/>
            </w:tcBorders>
            <w:vAlign w:val="bottom"/>
          </w:tcPr>
          <w:p w14:paraId="6B4F6C1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димензија шхв=185х65 цм</w:t>
            </w:r>
          </w:p>
        </w:tc>
        <w:tc>
          <w:tcPr>
            <w:tcW w:w="760" w:type="dxa"/>
            <w:gridSpan w:val="4"/>
            <w:tcBorders>
              <w:top w:val="nil"/>
              <w:left w:val="nil"/>
              <w:bottom w:val="single" w:sz="8" w:space="0" w:color="auto"/>
              <w:right w:val="single" w:sz="8" w:space="0" w:color="auto"/>
            </w:tcBorders>
            <w:vAlign w:val="bottom"/>
          </w:tcPr>
          <w:p w14:paraId="60F18192"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tcBorders>
              <w:top w:val="nil"/>
              <w:left w:val="nil"/>
              <w:bottom w:val="single" w:sz="8" w:space="0" w:color="auto"/>
              <w:right w:val="single" w:sz="8" w:space="0" w:color="auto"/>
            </w:tcBorders>
            <w:vAlign w:val="bottom"/>
          </w:tcPr>
          <w:p w14:paraId="2C049D46"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48125B19" w14:textId="77777777" w:rsidR="00DC7A83" w:rsidRPr="00FD1D6D" w:rsidRDefault="00DC7A83" w:rsidP="004D7720">
            <w:pPr>
              <w:widowControl w:val="0"/>
              <w:autoSpaceDE w:val="0"/>
              <w:autoSpaceDN w:val="0"/>
              <w:adjustRightInd w:val="0"/>
              <w:rPr>
                <w:rFonts w:ascii="Arial" w:hAnsi="Arial" w:cs="Arial"/>
                <w:sz w:val="19"/>
                <w:szCs w:val="19"/>
              </w:rPr>
            </w:pPr>
          </w:p>
        </w:tc>
        <w:tc>
          <w:tcPr>
            <w:tcW w:w="1545" w:type="dxa"/>
            <w:gridSpan w:val="4"/>
            <w:tcBorders>
              <w:top w:val="nil"/>
              <w:left w:val="nil"/>
              <w:bottom w:val="single" w:sz="8" w:space="0" w:color="auto"/>
              <w:right w:val="single" w:sz="8" w:space="0" w:color="auto"/>
            </w:tcBorders>
            <w:vAlign w:val="bottom"/>
          </w:tcPr>
          <w:p w14:paraId="033DB1AA" w14:textId="77777777" w:rsidR="00DC7A83" w:rsidRPr="00FD1D6D" w:rsidRDefault="00DC7A83" w:rsidP="004D7720">
            <w:pPr>
              <w:widowControl w:val="0"/>
              <w:autoSpaceDE w:val="0"/>
              <w:autoSpaceDN w:val="0"/>
              <w:adjustRightInd w:val="0"/>
              <w:rPr>
                <w:rFonts w:ascii="Arial" w:hAnsi="Arial" w:cs="Arial"/>
                <w:sz w:val="19"/>
                <w:szCs w:val="19"/>
              </w:rPr>
            </w:pPr>
          </w:p>
        </w:tc>
        <w:tc>
          <w:tcPr>
            <w:tcW w:w="35" w:type="dxa"/>
            <w:tcBorders>
              <w:top w:val="nil"/>
              <w:left w:val="nil"/>
              <w:bottom w:val="nil"/>
              <w:right w:val="single" w:sz="4" w:space="0" w:color="auto"/>
            </w:tcBorders>
            <w:vAlign w:val="bottom"/>
          </w:tcPr>
          <w:p w14:paraId="70D5899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B51C0D4"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35D6B493"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02-06-009</w:t>
            </w:r>
          </w:p>
        </w:tc>
        <w:tc>
          <w:tcPr>
            <w:tcW w:w="3800" w:type="dxa"/>
            <w:gridSpan w:val="5"/>
            <w:tcBorders>
              <w:top w:val="nil"/>
              <w:left w:val="nil"/>
              <w:bottom w:val="nil"/>
              <w:right w:val="single" w:sz="8" w:space="0" w:color="auto"/>
            </w:tcBorders>
            <w:vAlign w:val="bottom"/>
          </w:tcPr>
          <w:p w14:paraId="08DA30A4"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профилисана деокоративна пластика око прозора средњег</w:t>
            </w:r>
          </w:p>
        </w:tc>
        <w:tc>
          <w:tcPr>
            <w:tcW w:w="760" w:type="dxa"/>
            <w:gridSpan w:val="4"/>
            <w:tcBorders>
              <w:top w:val="nil"/>
              <w:left w:val="nil"/>
              <w:bottom w:val="nil"/>
              <w:right w:val="single" w:sz="8" w:space="0" w:color="auto"/>
            </w:tcBorders>
            <w:vAlign w:val="bottom"/>
          </w:tcPr>
          <w:p w14:paraId="3588B0C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57F1F09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77A8DE0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245B6DD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291B82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57BBC98" w14:textId="77777777" w:rsidTr="004D7720">
        <w:trPr>
          <w:gridAfter w:val="2"/>
          <w:wAfter w:w="40" w:type="dxa"/>
          <w:trHeight w:val="213"/>
        </w:trPr>
        <w:tc>
          <w:tcPr>
            <w:tcW w:w="725" w:type="dxa"/>
            <w:gridSpan w:val="2"/>
            <w:vMerge/>
            <w:tcBorders>
              <w:top w:val="nil"/>
              <w:left w:val="single" w:sz="4" w:space="0" w:color="auto"/>
              <w:bottom w:val="nil"/>
              <w:right w:val="single" w:sz="8" w:space="0" w:color="auto"/>
            </w:tcBorders>
            <w:vAlign w:val="bottom"/>
          </w:tcPr>
          <w:p w14:paraId="5A5F3BA3"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127FC60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поља, 2 комада по прозору, димензија шхв=15х265 цм</w:t>
            </w:r>
          </w:p>
        </w:tc>
        <w:tc>
          <w:tcPr>
            <w:tcW w:w="760" w:type="dxa"/>
            <w:gridSpan w:val="4"/>
            <w:vMerge w:val="restart"/>
            <w:tcBorders>
              <w:top w:val="nil"/>
              <w:left w:val="nil"/>
              <w:bottom w:val="nil"/>
              <w:right w:val="single" w:sz="8" w:space="0" w:color="auto"/>
            </w:tcBorders>
            <w:vAlign w:val="bottom"/>
          </w:tcPr>
          <w:p w14:paraId="4ADC4D3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008AEE95"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6CEF750F" w14:textId="77777777" w:rsidR="00DC7A83" w:rsidRPr="00FD1D6D" w:rsidRDefault="00DC7A83" w:rsidP="004D7720">
            <w:pPr>
              <w:widowControl w:val="0"/>
              <w:autoSpaceDE w:val="0"/>
              <w:autoSpaceDN w:val="0"/>
              <w:adjustRightInd w:val="0"/>
              <w:rPr>
                <w:rFonts w:ascii="Arial" w:hAnsi="Arial" w:cs="Arial"/>
                <w:sz w:val="18"/>
                <w:szCs w:val="18"/>
              </w:rPr>
            </w:pPr>
          </w:p>
        </w:tc>
        <w:tc>
          <w:tcPr>
            <w:tcW w:w="1545" w:type="dxa"/>
            <w:gridSpan w:val="4"/>
            <w:tcBorders>
              <w:top w:val="nil"/>
              <w:left w:val="nil"/>
              <w:bottom w:val="nil"/>
              <w:right w:val="single" w:sz="8" w:space="0" w:color="auto"/>
            </w:tcBorders>
            <w:vAlign w:val="bottom"/>
          </w:tcPr>
          <w:p w14:paraId="396AC3BA"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4FE37E9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A2B80B0" w14:textId="77777777" w:rsidTr="004D7720">
        <w:trPr>
          <w:gridAfter w:val="2"/>
          <w:wAfter w:w="40" w:type="dxa"/>
          <w:trHeight w:val="175"/>
        </w:trPr>
        <w:tc>
          <w:tcPr>
            <w:tcW w:w="725" w:type="dxa"/>
            <w:gridSpan w:val="2"/>
            <w:tcBorders>
              <w:top w:val="nil"/>
              <w:left w:val="single" w:sz="4" w:space="0" w:color="auto"/>
              <w:bottom w:val="single" w:sz="8" w:space="0" w:color="auto"/>
              <w:right w:val="single" w:sz="8" w:space="0" w:color="auto"/>
            </w:tcBorders>
            <w:vAlign w:val="bottom"/>
          </w:tcPr>
          <w:p w14:paraId="56FF0256" w14:textId="77777777" w:rsidR="00DC7A83" w:rsidRPr="00FD1D6D" w:rsidRDefault="00DC7A83" w:rsidP="004D7720">
            <w:pPr>
              <w:widowControl w:val="0"/>
              <w:autoSpaceDE w:val="0"/>
              <w:autoSpaceDN w:val="0"/>
              <w:adjustRightInd w:val="0"/>
              <w:rPr>
                <w:rFonts w:ascii="Arial" w:hAnsi="Arial" w:cs="Arial"/>
                <w:sz w:val="15"/>
                <w:szCs w:val="15"/>
              </w:rPr>
            </w:pPr>
          </w:p>
        </w:tc>
        <w:tc>
          <w:tcPr>
            <w:tcW w:w="3800" w:type="dxa"/>
            <w:gridSpan w:val="5"/>
            <w:tcBorders>
              <w:top w:val="nil"/>
              <w:left w:val="nil"/>
              <w:bottom w:val="single" w:sz="8" w:space="0" w:color="auto"/>
              <w:right w:val="single" w:sz="8" w:space="0" w:color="auto"/>
            </w:tcBorders>
            <w:vAlign w:val="bottom"/>
          </w:tcPr>
          <w:p w14:paraId="10098565"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vMerge/>
            <w:tcBorders>
              <w:top w:val="nil"/>
              <w:left w:val="nil"/>
              <w:bottom w:val="single" w:sz="8" w:space="0" w:color="auto"/>
              <w:right w:val="single" w:sz="8" w:space="0" w:color="auto"/>
            </w:tcBorders>
            <w:vAlign w:val="bottom"/>
          </w:tcPr>
          <w:p w14:paraId="584F3999" w14:textId="77777777" w:rsidR="00DC7A83" w:rsidRPr="00FD1D6D" w:rsidRDefault="00DC7A83" w:rsidP="004D7720">
            <w:pPr>
              <w:widowControl w:val="0"/>
              <w:autoSpaceDE w:val="0"/>
              <w:autoSpaceDN w:val="0"/>
              <w:adjustRightInd w:val="0"/>
              <w:rPr>
                <w:rFonts w:ascii="Arial" w:hAnsi="Arial" w:cs="Arial"/>
                <w:sz w:val="15"/>
                <w:szCs w:val="15"/>
              </w:rPr>
            </w:pPr>
          </w:p>
        </w:tc>
        <w:tc>
          <w:tcPr>
            <w:tcW w:w="1020" w:type="dxa"/>
            <w:gridSpan w:val="3"/>
            <w:vMerge/>
            <w:tcBorders>
              <w:top w:val="nil"/>
              <w:left w:val="nil"/>
              <w:bottom w:val="single" w:sz="8" w:space="0" w:color="auto"/>
              <w:right w:val="single" w:sz="8" w:space="0" w:color="auto"/>
            </w:tcBorders>
            <w:vAlign w:val="bottom"/>
          </w:tcPr>
          <w:p w14:paraId="72618E7A"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23A3CDBE" w14:textId="77777777" w:rsidR="00DC7A83" w:rsidRPr="00FD1D6D" w:rsidRDefault="00DC7A83" w:rsidP="004D7720">
            <w:pPr>
              <w:widowControl w:val="0"/>
              <w:autoSpaceDE w:val="0"/>
              <w:autoSpaceDN w:val="0"/>
              <w:adjustRightInd w:val="0"/>
              <w:rPr>
                <w:rFonts w:ascii="Arial" w:hAnsi="Arial" w:cs="Arial"/>
                <w:sz w:val="15"/>
                <w:szCs w:val="15"/>
              </w:rPr>
            </w:pPr>
          </w:p>
        </w:tc>
        <w:tc>
          <w:tcPr>
            <w:tcW w:w="1545" w:type="dxa"/>
            <w:gridSpan w:val="4"/>
            <w:tcBorders>
              <w:top w:val="nil"/>
              <w:left w:val="nil"/>
              <w:bottom w:val="single" w:sz="8" w:space="0" w:color="auto"/>
              <w:right w:val="single" w:sz="8" w:space="0" w:color="auto"/>
            </w:tcBorders>
            <w:vAlign w:val="bottom"/>
          </w:tcPr>
          <w:p w14:paraId="5E18A965"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single" w:sz="4" w:space="0" w:color="auto"/>
            </w:tcBorders>
            <w:vAlign w:val="bottom"/>
          </w:tcPr>
          <w:p w14:paraId="73276A7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237B3DC"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01F4C1B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02-06-010</w:t>
            </w:r>
          </w:p>
        </w:tc>
        <w:tc>
          <w:tcPr>
            <w:tcW w:w="3800" w:type="dxa"/>
            <w:gridSpan w:val="5"/>
            <w:tcBorders>
              <w:top w:val="nil"/>
              <w:left w:val="nil"/>
              <w:bottom w:val="nil"/>
              <w:right w:val="single" w:sz="8" w:space="0" w:color="auto"/>
            </w:tcBorders>
            <w:vAlign w:val="bottom"/>
          </w:tcPr>
          <w:p w14:paraId="25B88B42"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декоративне конзоле испод сегментног</w:t>
            </w:r>
          </w:p>
        </w:tc>
        <w:tc>
          <w:tcPr>
            <w:tcW w:w="760" w:type="dxa"/>
            <w:gridSpan w:val="4"/>
            <w:tcBorders>
              <w:top w:val="nil"/>
              <w:left w:val="nil"/>
              <w:bottom w:val="nil"/>
              <w:right w:val="single" w:sz="8" w:space="0" w:color="auto"/>
            </w:tcBorders>
            <w:vAlign w:val="bottom"/>
          </w:tcPr>
          <w:p w14:paraId="33C32D8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nil"/>
              <w:right w:val="single" w:sz="8" w:space="0" w:color="auto"/>
            </w:tcBorders>
            <w:vAlign w:val="bottom"/>
          </w:tcPr>
          <w:p w14:paraId="61B6A0F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364AB09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6A64C6C0"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7299B4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1564A68" w14:textId="77777777" w:rsidTr="004D7720">
        <w:trPr>
          <w:gridAfter w:val="2"/>
          <w:wAfter w:w="40" w:type="dxa"/>
          <w:trHeight w:val="198"/>
        </w:trPr>
        <w:tc>
          <w:tcPr>
            <w:tcW w:w="725" w:type="dxa"/>
            <w:gridSpan w:val="2"/>
            <w:vMerge/>
            <w:tcBorders>
              <w:top w:val="nil"/>
              <w:left w:val="single" w:sz="4" w:space="0" w:color="auto"/>
              <w:bottom w:val="nil"/>
              <w:right w:val="single" w:sz="8" w:space="0" w:color="auto"/>
            </w:tcBorders>
            <w:vAlign w:val="bottom"/>
          </w:tcPr>
          <w:p w14:paraId="3DFBE56D"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39D4CA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педимента(натпрозорника)(средње поље), димензија</w:t>
            </w:r>
          </w:p>
        </w:tc>
        <w:tc>
          <w:tcPr>
            <w:tcW w:w="760" w:type="dxa"/>
            <w:gridSpan w:val="4"/>
            <w:vMerge w:val="restart"/>
            <w:tcBorders>
              <w:top w:val="nil"/>
              <w:left w:val="nil"/>
              <w:bottom w:val="nil"/>
              <w:right w:val="single" w:sz="8" w:space="0" w:color="auto"/>
            </w:tcBorders>
            <w:vAlign w:val="bottom"/>
          </w:tcPr>
          <w:p w14:paraId="44929C80"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478AC1AD"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8.00</w:t>
            </w:r>
          </w:p>
        </w:tc>
        <w:tc>
          <w:tcPr>
            <w:tcW w:w="1080" w:type="dxa"/>
            <w:gridSpan w:val="3"/>
            <w:tcBorders>
              <w:top w:val="nil"/>
              <w:left w:val="nil"/>
              <w:bottom w:val="nil"/>
              <w:right w:val="single" w:sz="8" w:space="0" w:color="auto"/>
            </w:tcBorders>
            <w:vAlign w:val="bottom"/>
          </w:tcPr>
          <w:p w14:paraId="3134E84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45" w:type="dxa"/>
            <w:gridSpan w:val="4"/>
            <w:tcBorders>
              <w:top w:val="nil"/>
              <w:left w:val="nil"/>
              <w:bottom w:val="nil"/>
              <w:right w:val="single" w:sz="8" w:space="0" w:color="auto"/>
            </w:tcBorders>
            <w:vAlign w:val="bottom"/>
          </w:tcPr>
          <w:p w14:paraId="55BF00B8"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B8B7D6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AFD866B" w14:textId="77777777" w:rsidTr="004D7720">
        <w:trPr>
          <w:gridAfter w:val="2"/>
          <w:wAfter w:w="40" w:type="dxa"/>
          <w:trHeight w:val="190"/>
        </w:trPr>
        <w:tc>
          <w:tcPr>
            <w:tcW w:w="725" w:type="dxa"/>
            <w:gridSpan w:val="2"/>
            <w:tcBorders>
              <w:top w:val="nil"/>
              <w:left w:val="single" w:sz="4" w:space="0" w:color="auto"/>
              <w:bottom w:val="single" w:sz="8" w:space="0" w:color="auto"/>
              <w:right w:val="single" w:sz="8" w:space="0" w:color="auto"/>
            </w:tcBorders>
            <w:vAlign w:val="bottom"/>
          </w:tcPr>
          <w:p w14:paraId="767152E4"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7485F03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шхв=15х45 цм</w:t>
            </w:r>
          </w:p>
        </w:tc>
        <w:tc>
          <w:tcPr>
            <w:tcW w:w="760" w:type="dxa"/>
            <w:gridSpan w:val="4"/>
            <w:vMerge/>
            <w:tcBorders>
              <w:top w:val="nil"/>
              <w:left w:val="nil"/>
              <w:bottom w:val="single" w:sz="8" w:space="0" w:color="auto"/>
              <w:right w:val="single" w:sz="8" w:space="0" w:color="auto"/>
            </w:tcBorders>
            <w:vAlign w:val="bottom"/>
          </w:tcPr>
          <w:p w14:paraId="515E0DE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20493F1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3506818B"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55A474B5"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211E1AF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06CE70A"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0B1A870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02-06-011</w:t>
            </w:r>
          </w:p>
        </w:tc>
        <w:tc>
          <w:tcPr>
            <w:tcW w:w="3800" w:type="dxa"/>
            <w:gridSpan w:val="5"/>
            <w:tcBorders>
              <w:top w:val="nil"/>
              <w:left w:val="nil"/>
              <w:bottom w:val="nil"/>
              <w:right w:val="single" w:sz="8" w:space="0" w:color="auto"/>
            </w:tcBorders>
            <w:vAlign w:val="bottom"/>
          </w:tcPr>
          <w:p w14:paraId="13BB987A"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сегментни педимент са дентикулом (изнад прозора средњег</w:t>
            </w:r>
          </w:p>
        </w:tc>
        <w:tc>
          <w:tcPr>
            <w:tcW w:w="760" w:type="dxa"/>
            <w:gridSpan w:val="4"/>
            <w:vMerge w:val="restart"/>
            <w:tcBorders>
              <w:top w:val="nil"/>
              <w:left w:val="nil"/>
              <w:bottom w:val="nil"/>
              <w:right w:val="single" w:sz="8" w:space="0" w:color="auto"/>
            </w:tcBorders>
            <w:vAlign w:val="bottom"/>
          </w:tcPr>
          <w:p w14:paraId="1ED52DE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734DD4FF"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nil"/>
              <w:right w:val="single" w:sz="8" w:space="0" w:color="auto"/>
            </w:tcBorders>
            <w:vAlign w:val="bottom"/>
          </w:tcPr>
          <w:p w14:paraId="0BF126B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3D65DEB7"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81DF5D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0065B97"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6CE82B5E"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21D4B2F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поља), димензија шхв=200х45 цм</w:t>
            </w:r>
          </w:p>
        </w:tc>
        <w:tc>
          <w:tcPr>
            <w:tcW w:w="760" w:type="dxa"/>
            <w:gridSpan w:val="4"/>
            <w:vMerge/>
            <w:tcBorders>
              <w:top w:val="nil"/>
              <w:left w:val="nil"/>
              <w:bottom w:val="single" w:sz="8" w:space="0" w:color="auto"/>
              <w:right w:val="single" w:sz="8" w:space="0" w:color="auto"/>
            </w:tcBorders>
            <w:vAlign w:val="bottom"/>
          </w:tcPr>
          <w:p w14:paraId="77E21F1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38D0B1F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39492CEC"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474D36CC"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783BFA8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C3CDE19"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7EF48E30"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06FFBB95"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ПОТКРОВНИ ВЕНАЦ</w:t>
            </w:r>
          </w:p>
        </w:tc>
        <w:tc>
          <w:tcPr>
            <w:tcW w:w="760" w:type="dxa"/>
            <w:gridSpan w:val="4"/>
            <w:tcBorders>
              <w:top w:val="nil"/>
              <w:left w:val="nil"/>
              <w:bottom w:val="single" w:sz="8" w:space="0" w:color="auto"/>
              <w:right w:val="single" w:sz="8" w:space="0" w:color="auto"/>
            </w:tcBorders>
            <w:vAlign w:val="bottom"/>
          </w:tcPr>
          <w:p w14:paraId="1BCBE53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20" w:type="dxa"/>
            <w:gridSpan w:val="3"/>
            <w:tcBorders>
              <w:top w:val="nil"/>
              <w:left w:val="nil"/>
              <w:bottom w:val="single" w:sz="8" w:space="0" w:color="auto"/>
              <w:right w:val="single" w:sz="8" w:space="0" w:color="auto"/>
            </w:tcBorders>
            <w:vAlign w:val="bottom"/>
          </w:tcPr>
          <w:p w14:paraId="782587F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2DEA4F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single" w:sz="8" w:space="0" w:color="auto"/>
              <w:right w:val="single" w:sz="8" w:space="0" w:color="auto"/>
            </w:tcBorders>
            <w:vAlign w:val="bottom"/>
          </w:tcPr>
          <w:p w14:paraId="426A75A9"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930B28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3DB8F13"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362139C0"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02-06-012</w:t>
            </w:r>
          </w:p>
        </w:tc>
        <w:tc>
          <w:tcPr>
            <w:tcW w:w="3800" w:type="dxa"/>
            <w:gridSpan w:val="5"/>
            <w:tcBorders>
              <w:top w:val="nil"/>
              <w:left w:val="nil"/>
              <w:bottom w:val="nil"/>
              <w:right w:val="single" w:sz="8" w:space="0" w:color="auto"/>
            </w:tcBorders>
            <w:vAlign w:val="bottom"/>
          </w:tcPr>
          <w:p w14:paraId="33B15E55"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касетирана украсна поља испод поткровног венца, димензија</w:t>
            </w:r>
          </w:p>
        </w:tc>
        <w:tc>
          <w:tcPr>
            <w:tcW w:w="760" w:type="dxa"/>
            <w:gridSpan w:val="4"/>
            <w:vMerge w:val="restart"/>
            <w:tcBorders>
              <w:top w:val="nil"/>
              <w:left w:val="nil"/>
              <w:bottom w:val="nil"/>
              <w:right w:val="single" w:sz="8" w:space="0" w:color="auto"/>
            </w:tcBorders>
            <w:vAlign w:val="bottom"/>
          </w:tcPr>
          <w:p w14:paraId="367CA5B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66EE3837"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11.00</w:t>
            </w:r>
          </w:p>
        </w:tc>
        <w:tc>
          <w:tcPr>
            <w:tcW w:w="1080" w:type="dxa"/>
            <w:gridSpan w:val="3"/>
            <w:tcBorders>
              <w:top w:val="nil"/>
              <w:left w:val="nil"/>
              <w:bottom w:val="nil"/>
              <w:right w:val="single" w:sz="8" w:space="0" w:color="auto"/>
            </w:tcBorders>
            <w:vAlign w:val="bottom"/>
          </w:tcPr>
          <w:p w14:paraId="5BEF94E8"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11307CF3"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C3622A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06242AE"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690C86CB"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209C111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шхв=100х60 цм</w:t>
            </w:r>
          </w:p>
        </w:tc>
        <w:tc>
          <w:tcPr>
            <w:tcW w:w="760" w:type="dxa"/>
            <w:gridSpan w:val="4"/>
            <w:vMerge/>
            <w:tcBorders>
              <w:top w:val="nil"/>
              <w:left w:val="nil"/>
              <w:bottom w:val="single" w:sz="8" w:space="0" w:color="auto"/>
              <w:right w:val="single" w:sz="8" w:space="0" w:color="auto"/>
            </w:tcBorders>
            <w:vAlign w:val="bottom"/>
          </w:tcPr>
          <w:p w14:paraId="1E49203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7665849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2F9B9D6C"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7FF2FDB0"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27FB57C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21A77DD"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04A4F690"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02-06-013</w:t>
            </w:r>
          </w:p>
        </w:tc>
        <w:tc>
          <w:tcPr>
            <w:tcW w:w="3800" w:type="dxa"/>
            <w:gridSpan w:val="5"/>
            <w:tcBorders>
              <w:top w:val="nil"/>
              <w:left w:val="nil"/>
              <w:bottom w:val="nil"/>
              <w:right w:val="single" w:sz="8" w:space="0" w:color="auto"/>
            </w:tcBorders>
            <w:vAlign w:val="bottom"/>
          </w:tcPr>
          <w:p w14:paraId="4793B4C6"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касетирана украсна поља испод поткровног венца, димензија</w:t>
            </w:r>
          </w:p>
        </w:tc>
        <w:tc>
          <w:tcPr>
            <w:tcW w:w="760" w:type="dxa"/>
            <w:gridSpan w:val="4"/>
            <w:vMerge w:val="restart"/>
            <w:tcBorders>
              <w:top w:val="nil"/>
              <w:left w:val="nil"/>
              <w:bottom w:val="nil"/>
              <w:right w:val="single" w:sz="8" w:space="0" w:color="auto"/>
            </w:tcBorders>
            <w:vAlign w:val="bottom"/>
          </w:tcPr>
          <w:p w14:paraId="088AEE3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20" w:type="dxa"/>
            <w:gridSpan w:val="3"/>
            <w:vMerge w:val="restart"/>
            <w:tcBorders>
              <w:top w:val="nil"/>
              <w:left w:val="nil"/>
              <w:bottom w:val="nil"/>
              <w:right w:val="single" w:sz="8" w:space="0" w:color="auto"/>
            </w:tcBorders>
            <w:vAlign w:val="bottom"/>
          </w:tcPr>
          <w:p w14:paraId="54E0949B"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6.00</w:t>
            </w:r>
          </w:p>
        </w:tc>
        <w:tc>
          <w:tcPr>
            <w:tcW w:w="1080" w:type="dxa"/>
            <w:gridSpan w:val="3"/>
            <w:tcBorders>
              <w:top w:val="nil"/>
              <w:left w:val="nil"/>
              <w:bottom w:val="nil"/>
              <w:right w:val="single" w:sz="8" w:space="0" w:color="auto"/>
            </w:tcBorders>
            <w:vAlign w:val="bottom"/>
          </w:tcPr>
          <w:p w14:paraId="46B1F11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45" w:type="dxa"/>
            <w:gridSpan w:val="4"/>
            <w:tcBorders>
              <w:top w:val="nil"/>
              <w:left w:val="nil"/>
              <w:bottom w:val="nil"/>
              <w:right w:val="single" w:sz="8" w:space="0" w:color="auto"/>
            </w:tcBorders>
            <w:vAlign w:val="bottom"/>
          </w:tcPr>
          <w:p w14:paraId="337B3069"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7FD0E4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759897F"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2C753599"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2796000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шхв=25х70 цм</w:t>
            </w:r>
          </w:p>
        </w:tc>
        <w:tc>
          <w:tcPr>
            <w:tcW w:w="760" w:type="dxa"/>
            <w:gridSpan w:val="4"/>
            <w:vMerge/>
            <w:tcBorders>
              <w:top w:val="nil"/>
              <w:left w:val="nil"/>
              <w:bottom w:val="single" w:sz="8" w:space="0" w:color="auto"/>
              <w:right w:val="single" w:sz="8" w:space="0" w:color="auto"/>
            </w:tcBorders>
            <w:vAlign w:val="bottom"/>
          </w:tcPr>
          <w:p w14:paraId="408BF764" w14:textId="77777777" w:rsidR="00DC7A83" w:rsidRPr="00FD1D6D" w:rsidRDefault="00DC7A83" w:rsidP="004D7720">
            <w:pPr>
              <w:widowControl w:val="0"/>
              <w:autoSpaceDE w:val="0"/>
              <w:autoSpaceDN w:val="0"/>
              <w:adjustRightInd w:val="0"/>
              <w:rPr>
                <w:rFonts w:ascii="Arial" w:hAnsi="Arial" w:cs="Arial"/>
                <w:sz w:val="16"/>
                <w:szCs w:val="16"/>
              </w:rPr>
            </w:pPr>
          </w:p>
        </w:tc>
        <w:tc>
          <w:tcPr>
            <w:tcW w:w="1020" w:type="dxa"/>
            <w:gridSpan w:val="3"/>
            <w:vMerge/>
            <w:tcBorders>
              <w:top w:val="nil"/>
              <w:left w:val="nil"/>
              <w:bottom w:val="single" w:sz="8" w:space="0" w:color="auto"/>
              <w:right w:val="single" w:sz="8" w:space="0" w:color="auto"/>
            </w:tcBorders>
            <w:vAlign w:val="bottom"/>
          </w:tcPr>
          <w:p w14:paraId="549E91E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6250AEFF" w14:textId="77777777" w:rsidR="00DC7A83" w:rsidRPr="00FD1D6D" w:rsidRDefault="00DC7A83" w:rsidP="004D7720">
            <w:pPr>
              <w:widowControl w:val="0"/>
              <w:autoSpaceDE w:val="0"/>
              <w:autoSpaceDN w:val="0"/>
              <w:adjustRightInd w:val="0"/>
              <w:rPr>
                <w:rFonts w:ascii="Arial" w:hAnsi="Arial" w:cs="Arial"/>
                <w:sz w:val="16"/>
                <w:szCs w:val="16"/>
              </w:rPr>
            </w:pPr>
          </w:p>
        </w:tc>
        <w:tc>
          <w:tcPr>
            <w:tcW w:w="1545" w:type="dxa"/>
            <w:gridSpan w:val="4"/>
            <w:tcBorders>
              <w:top w:val="nil"/>
              <w:left w:val="nil"/>
              <w:bottom w:val="single" w:sz="8" w:space="0" w:color="auto"/>
              <w:right w:val="single" w:sz="8" w:space="0" w:color="auto"/>
            </w:tcBorders>
            <w:vAlign w:val="bottom"/>
          </w:tcPr>
          <w:p w14:paraId="4C56698B"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2A1BCB7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4FBB426" w14:textId="77777777" w:rsidTr="004D7720">
        <w:trPr>
          <w:gridAfter w:val="2"/>
          <w:wAfter w:w="40" w:type="dxa"/>
          <w:trHeight w:val="152"/>
        </w:trPr>
        <w:tc>
          <w:tcPr>
            <w:tcW w:w="40" w:type="dxa"/>
            <w:tcBorders>
              <w:top w:val="single" w:sz="8" w:space="0" w:color="auto"/>
              <w:left w:val="single" w:sz="4" w:space="0" w:color="auto"/>
              <w:bottom w:val="nil"/>
              <w:right w:val="nil"/>
            </w:tcBorders>
            <w:vAlign w:val="bottom"/>
          </w:tcPr>
          <w:p w14:paraId="10FC8AE1" w14:textId="77777777" w:rsidR="00DC7A83" w:rsidRPr="00FD1D6D" w:rsidRDefault="00DC7A83" w:rsidP="004D7720">
            <w:pPr>
              <w:widowControl w:val="0"/>
              <w:autoSpaceDE w:val="0"/>
              <w:autoSpaceDN w:val="0"/>
              <w:adjustRightInd w:val="0"/>
              <w:rPr>
                <w:rFonts w:ascii="Arial" w:hAnsi="Arial" w:cs="Arial"/>
                <w:sz w:val="13"/>
                <w:szCs w:val="13"/>
              </w:rPr>
            </w:pPr>
          </w:p>
        </w:tc>
        <w:tc>
          <w:tcPr>
            <w:tcW w:w="685" w:type="dxa"/>
            <w:tcBorders>
              <w:top w:val="single" w:sz="8" w:space="0" w:color="auto"/>
              <w:left w:val="nil"/>
              <w:bottom w:val="nil"/>
              <w:right w:val="single" w:sz="8" w:space="0" w:color="auto"/>
            </w:tcBorders>
            <w:vAlign w:val="bottom"/>
          </w:tcPr>
          <w:p w14:paraId="4368A6FD" w14:textId="77777777" w:rsidR="00DC7A83" w:rsidRPr="00FD1D6D" w:rsidRDefault="00DC7A83" w:rsidP="004D7720">
            <w:pPr>
              <w:widowControl w:val="0"/>
              <w:autoSpaceDE w:val="0"/>
              <w:autoSpaceDN w:val="0"/>
              <w:adjustRightInd w:val="0"/>
              <w:rPr>
                <w:rFonts w:ascii="Arial" w:hAnsi="Arial" w:cs="Arial"/>
                <w:sz w:val="13"/>
                <w:szCs w:val="13"/>
              </w:rPr>
            </w:pPr>
          </w:p>
        </w:tc>
        <w:tc>
          <w:tcPr>
            <w:tcW w:w="2520" w:type="dxa"/>
            <w:gridSpan w:val="2"/>
            <w:tcBorders>
              <w:top w:val="single" w:sz="8" w:space="0" w:color="auto"/>
              <w:left w:val="nil"/>
              <w:bottom w:val="nil"/>
              <w:right w:val="nil"/>
            </w:tcBorders>
            <w:vAlign w:val="bottom"/>
          </w:tcPr>
          <w:p w14:paraId="20DB1C2B"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tcBorders>
              <w:top w:val="single" w:sz="8" w:space="0" w:color="auto"/>
              <w:left w:val="nil"/>
              <w:bottom w:val="nil"/>
              <w:right w:val="nil"/>
            </w:tcBorders>
            <w:vAlign w:val="bottom"/>
          </w:tcPr>
          <w:p w14:paraId="10D45273" w14:textId="77777777" w:rsidR="00DC7A83" w:rsidRPr="00FD1D6D" w:rsidRDefault="00DC7A83" w:rsidP="004D7720">
            <w:pPr>
              <w:widowControl w:val="0"/>
              <w:autoSpaceDE w:val="0"/>
              <w:autoSpaceDN w:val="0"/>
              <w:adjustRightInd w:val="0"/>
              <w:rPr>
                <w:rFonts w:ascii="Arial" w:hAnsi="Arial" w:cs="Arial"/>
                <w:sz w:val="13"/>
                <w:szCs w:val="13"/>
              </w:rPr>
            </w:pPr>
          </w:p>
        </w:tc>
        <w:tc>
          <w:tcPr>
            <w:tcW w:w="280" w:type="dxa"/>
            <w:gridSpan w:val="3"/>
            <w:tcBorders>
              <w:top w:val="single" w:sz="8" w:space="0" w:color="auto"/>
              <w:left w:val="nil"/>
              <w:bottom w:val="nil"/>
              <w:right w:val="single" w:sz="8" w:space="0" w:color="auto"/>
            </w:tcBorders>
            <w:vAlign w:val="bottom"/>
          </w:tcPr>
          <w:p w14:paraId="3C6BBB6D"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3"/>
            <w:tcBorders>
              <w:top w:val="single" w:sz="8" w:space="0" w:color="auto"/>
              <w:left w:val="nil"/>
              <w:bottom w:val="nil"/>
              <w:right w:val="single" w:sz="8" w:space="0" w:color="auto"/>
            </w:tcBorders>
            <w:vAlign w:val="bottom"/>
          </w:tcPr>
          <w:p w14:paraId="0C02208A"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48A6FCBD"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493AB7C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nil"/>
            </w:tcBorders>
            <w:vAlign w:val="bottom"/>
          </w:tcPr>
          <w:p w14:paraId="6CA8197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c>
          <w:tcPr>
            <w:tcW w:w="35" w:type="dxa"/>
            <w:tcBorders>
              <w:top w:val="nil"/>
              <w:left w:val="nil"/>
              <w:bottom w:val="nil"/>
              <w:right w:val="single" w:sz="4" w:space="0" w:color="auto"/>
            </w:tcBorders>
            <w:vAlign w:val="bottom"/>
          </w:tcPr>
          <w:p w14:paraId="07E5C67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77248A1" w14:textId="77777777" w:rsidTr="004D7720">
        <w:trPr>
          <w:gridAfter w:val="2"/>
          <w:wAfter w:w="40" w:type="dxa"/>
          <w:trHeight w:val="179"/>
        </w:trPr>
        <w:tc>
          <w:tcPr>
            <w:tcW w:w="40" w:type="dxa"/>
            <w:tcBorders>
              <w:top w:val="nil"/>
              <w:left w:val="single" w:sz="4" w:space="0" w:color="auto"/>
              <w:bottom w:val="single" w:sz="8" w:space="0" w:color="auto"/>
              <w:right w:val="nil"/>
            </w:tcBorders>
            <w:vAlign w:val="bottom"/>
          </w:tcPr>
          <w:p w14:paraId="173AE562"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nil"/>
              <w:bottom w:val="single" w:sz="8" w:space="0" w:color="auto"/>
              <w:right w:val="single" w:sz="8" w:space="0" w:color="auto"/>
            </w:tcBorders>
            <w:vAlign w:val="bottom"/>
          </w:tcPr>
          <w:p w14:paraId="497E905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3"/>
                <w:sz w:val="13"/>
                <w:szCs w:val="13"/>
              </w:rPr>
              <w:t>ПОЗ.</w:t>
            </w:r>
          </w:p>
        </w:tc>
        <w:tc>
          <w:tcPr>
            <w:tcW w:w="2520" w:type="dxa"/>
            <w:gridSpan w:val="2"/>
            <w:tcBorders>
              <w:top w:val="nil"/>
              <w:left w:val="nil"/>
              <w:bottom w:val="single" w:sz="8" w:space="0" w:color="auto"/>
              <w:right w:val="nil"/>
            </w:tcBorders>
            <w:vAlign w:val="bottom"/>
          </w:tcPr>
          <w:p w14:paraId="1773DB6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1040" w:type="dxa"/>
            <w:tcBorders>
              <w:top w:val="nil"/>
              <w:left w:val="nil"/>
              <w:bottom w:val="single" w:sz="8" w:space="0" w:color="auto"/>
              <w:right w:val="nil"/>
            </w:tcBorders>
            <w:vAlign w:val="bottom"/>
          </w:tcPr>
          <w:p w14:paraId="52B4E60B" w14:textId="77777777" w:rsidR="00DC7A83" w:rsidRPr="00FD1D6D" w:rsidRDefault="00DC7A83" w:rsidP="004D7720">
            <w:pPr>
              <w:widowControl w:val="0"/>
              <w:autoSpaceDE w:val="0"/>
              <w:autoSpaceDN w:val="0"/>
              <w:adjustRightInd w:val="0"/>
              <w:rPr>
                <w:rFonts w:ascii="Arial" w:hAnsi="Arial" w:cs="Arial"/>
                <w:sz w:val="15"/>
                <w:szCs w:val="15"/>
              </w:rPr>
            </w:pPr>
          </w:p>
        </w:tc>
        <w:tc>
          <w:tcPr>
            <w:tcW w:w="280" w:type="dxa"/>
            <w:gridSpan w:val="3"/>
            <w:tcBorders>
              <w:top w:val="nil"/>
              <w:left w:val="nil"/>
              <w:bottom w:val="single" w:sz="8" w:space="0" w:color="auto"/>
              <w:right w:val="single" w:sz="8" w:space="0" w:color="auto"/>
            </w:tcBorders>
            <w:vAlign w:val="bottom"/>
          </w:tcPr>
          <w:p w14:paraId="00EA15DB"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3"/>
            <w:tcBorders>
              <w:top w:val="nil"/>
              <w:left w:val="nil"/>
              <w:bottom w:val="single" w:sz="8" w:space="0" w:color="auto"/>
              <w:right w:val="single" w:sz="8" w:space="0" w:color="auto"/>
            </w:tcBorders>
            <w:vAlign w:val="bottom"/>
          </w:tcPr>
          <w:p w14:paraId="2F552E94" w14:textId="77777777" w:rsidR="00DC7A83" w:rsidRPr="00FD1D6D" w:rsidRDefault="00DC7A83" w:rsidP="004D7720">
            <w:pPr>
              <w:widowControl w:val="0"/>
              <w:autoSpaceDE w:val="0"/>
              <w:autoSpaceDN w:val="0"/>
              <w:adjustRightInd w:val="0"/>
              <w:ind w:right="26"/>
              <w:jc w:val="center"/>
              <w:rPr>
                <w:rFonts w:ascii="Arial" w:hAnsi="Arial" w:cs="Arial"/>
                <w:sz w:val="22"/>
                <w:szCs w:val="22"/>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71E8AA32"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05D641F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nil"/>
            </w:tcBorders>
            <w:vAlign w:val="bottom"/>
          </w:tcPr>
          <w:p w14:paraId="07ADF52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c>
          <w:tcPr>
            <w:tcW w:w="35" w:type="dxa"/>
            <w:tcBorders>
              <w:top w:val="nil"/>
              <w:left w:val="nil"/>
              <w:bottom w:val="nil"/>
              <w:right w:val="single" w:sz="4" w:space="0" w:color="auto"/>
            </w:tcBorders>
            <w:vAlign w:val="bottom"/>
          </w:tcPr>
          <w:p w14:paraId="37A2B12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BC7B76D" w14:textId="77777777" w:rsidTr="004D7720">
        <w:trPr>
          <w:gridAfter w:val="2"/>
          <w:wAfter w:w="40" w:type="dxa"/>
          <w:trHeight w:val="193"/>
        </w:trPr>
        <w:tc>
          <w:tcPr>
            <w:tcW w:w="40" w:type="dxa"/>
            <w:tcBorders>
              <w:top w:val="nil"/>
              <w:left w:val="single" w:sz="4" w:space="0" w:color="auto"/>
              <w:bottom w:val="single" w:sz="8" w:space="0" w:color="auto"/>
              <w:right w:val="nil"/>
            </w:tcBorders>
            <w:vAlign w:val="bottom"/>
          </w:tcPr>
          <w:p w14:paraId="76593C2D" w14:textId="77777777" w:rsidR="00DC7A83" w:rsidRPr="00FD1D6D" w:rsidRDefault="00DC7A83" w:rsidP="004D7720">
            <w:pPr>
              <w:widowControl w:val="0"/>
              <w:autoSpaceDE w:val="0"/>
              <w:autoSpaceDN w:val="0"/>
              <w:adjustRightInd w:val="0"/>
              <w:rPr>
                <w:rFonts w:ascii="Arial" w:hAnsi="Arial" w:cs="Arial"/>
                <w:sz w:val="16"/>
                <w:szCs w:val="16"/>
              </w:rPr>
            </w:pPr>
          </w:p>
        </w:tc>
        <w:tc>
          <w:tcPr>
            <w:tcW w:w="685" w:type="dxa"/>
            <w:tcBorders>
              <w:top w:val="nil"/>
              <w:left w:val="nil"/>
              <w:bottom w:val="single" w:sz="8" w:space="0" w:color="auto"/>
              <w:right w:val="single" w:sz="8" w:space="0" w:color="auto"/>
            </w:tcBorders>
            <w:vAlign w:val="bottom"/>
          </w:tcPr>
          <w:p w14:paraId="58667592"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w:t>
            </w:r>
          </w:p>
        </w:tc>
        <w:tc>
          <w:tcPr>
            <w:tcW w:w="2520" w:type="dxa"/>
            <w:gridSpan w:val="2"/>
            <w:tcBorders>
              <w:top w:val="nil"/>
              <w:left w:val="nil"/>
              <w:bottom w:val="single" w:sz="8" w:space="0" w:color="auto"/>
              <w:right w:val="nil"/>
            </w:tcBorders>
            <w:vAlign w:val="bottom"/>
          </w:tcPr>
          <w:p w14:paraId="6DB9392E" w14:textId="77777777" w:rsidR="00DC7A83" w:rsidRPr="00FD1D6D" w:rsidRDefault="00DC7A83" w:rsidP="004D7720">
            <w:pPr>
              <w:widowControl w:val="0"/>
              <w:autoSpaceDE w:val="0"/>
              <w:autoSpaceDN w:val="0"/>
              <w:adjustRightInd w:val="0"/>
              <w:ind w:left="1860"/>
              <w:rPr>
                <w:rFonts w:ascii="Arial" w:hAnsi="Arial" w:cs="Arial"/>
                <w:sz w:val="22"/>
                <w:szCs w:val="22"/>
              </w:rPr>
            </w:pPr>
            <w:r w:rsidRPr="00FD1D6D">
              <w:rPr>
                <w:rFonts w:ascii="Arial" w:hAnsi="Arial" w:cs="Arial"/>
                <w:b/>
                <w:bCs/>
                <w:sz w:val="13"/>
                <w:szCs w:val="13"/>
              </w:rPr>
              <w:t>II</w:t>
            </w:r>
          </w:p>
        </w:tc>
        <w:tc>
          <w:tcPr>
            <w:tcW w:w="1040" w:type="dxa"/>
            <w:tcBorders>
              <w:top w:val="nil"/>
              <w:left w:val="nil"/>
              <w:bottom w:val="single" w:sz="8" w:space="0" w:color="auto"/>
              <w:right w:val="nil"/>
            </w:tcBorders>
            <w:vAlign w:val="bottom"/>
          </w:tcPr>
          <w:p w14:paraId="75D37D10" w14:textId="77777777" w:rsidR="00DC7A83" w:rsidRPr="00FD1D6D" w:rsidRDefault="00DC7A83" w:rsidP="004D7720">
            <w:pPr>
              <w:widowControl w:val="0"/>
              <w:autoSpaceDE w:val="0"/>
              <w:autoSpaceDN w:val="0"/>
              <w:adjustRightInd w:val="0"/>
              <w:rPr>
                <w:rFonts w:ascii="Arial" w:hAnsi="Arial" w:cs="Arial"/>
                <w:sz w:val="16"/>
                <w:szCs w:val="16"/>
              </w:rPr>
            </w:pPr>
          </w:p>
        </w:tc>
        <w:tc>
          <w:tcPr>
            <w:tcW w:w="280" w:type="dxa"/>
            <w:gridSpan w:val="3"/>
            <w:tcBorders>
              <w:top w:val="nil"/>
              <w:left w:val="nil"/>
              <w:bottom w:val="single" w:sz="8" w:space="0" w:color="auto"/>
              <w:right w:val="single" w:sz="8" w:space="0" w:color="auto"/>
            </w:tcBorders>
            <w:vAlign w:val="bottom"/>
          </w:tcPr>
          <w:p w14:paraId="4D71C99F"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3"/>
            <w:tcBorders>
              <w:top w:val="nil"/>
              <w:left w:val="nil"/>
              <w:bottom w:val="single" w:sz="8" w:space="0" w:color="auto"/>
              <w:right w:val="single" w:sz="8" w:space="0" w:color="auto"/>
            </w:tcBorders>
            <w:vAlign w:val="bottom"/>
          </w:tcPr>
          <w:p w14:paraId="2150A783" w14:textId="77777777" w:rsidR="00DC7A83" w:rsidRPr="00FD1D6D" w:rsidRDefault="00DC7A83" w:rsidP="004D7720">
            <w:pPr>
              <w:widowControl w:val="0"/>
              <w:autoSpaceDE w:val="0"/>
              <w:autoSpaceDN w:val="0"/>
              <w:adjustRightInd w:val="0"/>
              <w:ind w:left="280"/>
              <w:rPr>
                <w:rFonts w:ascii="Arial" w:hAnsi="Arial" w:cs="Arial"/>
                <w:sz w:val="22"/>
                <w:szCs w:val="22"/>
              </w:rPr>
            </w:pPr>
            <w:r w:rsidRPr="00FD1D6D">
              <w:rPr>
                <w:rFonts w:ascii="Arial" w:hAnsi="Arial" w:cs="Arial"/>
                <w:b/>
                <w:bCs/>
                <w:sz w:val="13"/>
                <w:szCs w:val="13"/>
              </w:rPr>
              <w:t>III</w:t>
            </w:r>
          </w:p>
        </w:tc>
        <w:tc>
          <w:tcPr>
            <w:tcW w:w="1040" w:type="dxa"/>
            <w:gridSpan w:val="4"/>
            <w:tcBorders>
              <w:top w:val="nil"/>
              <w:left w:val="nil"/>
              <w:bottom w:val="single" w:sz="8" w:space="0" w:color="auto"/>
              <w:right w:val="single" w:sz="8" w:space="0" w:color="auto"/>
            </w:tcBorders>
            <w:vAlign w:val="bottom"/>
          </w:tcPr>
          <w:p w14:paraId="2E3722C2"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143D41F9" w14:textId="77777777" w:rsidR="00DC7A83" w:rsidRPr="00FD1D6D" w:rsidRDefault="00DC7A83" w:rsidP="004D7720">
            <w:pPr>
              <w:widowControl w:val="0"/>
              <w:autoSpaceDE w:val="0"/>
              <w:autoSpaceDN w:val="0"/>
              <w:adjustRightInd w:val="0"/>
              <w:ind w:right="470"/>
              <w:jc w:val="right"/>
              <w:rPr>
                <w:rFonts w:ascii="Arial" w:hAnsi="Arial" w:cs="Arial"/>
                <w:sz w:val="22"/>
                <w:szCs w:val="22"/>
              </w:rPr>
            </w:pPr>
            <w:r w:rsidRPr="00FD1D6D">
              <w:rPr>
                <w:rFonts w:ascii="Arial" w:hAnsi="Arial" w:cs="Arial"/>
                <w:b/>
                <w:bCs/>
                <w:sz w:val="13"/>
                <w:szCs w:val="13"/>
              </w:rPr>
              <w:t>V</w:t>
            </w:r>
          </w:p>
        </w:tc>
        <w:tc>
          <w:tcPr>
            <w:tcW w:w="1525" w:type="dxa"/>
            <w:gridSpan w:val="3"/>
            <w:tcBorders>
              <w:top w:val="nil"/>
              <w:left w:val="nil"/>
              <w:bottom w:val="single" w:sz="8" w:space="0" w:color="auto"/>
              <w:right w:val="nil"/>
            </w:tcBorders>
            <w:vAlign w:val="bottom"/>
          </w:tcPr>
          <w:p w14:paraId="0D18AA9A"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c>
          <w:tcPr>
            <w:tcW w:w="35" w:type="dxa"/>
            <w:tcBorders>
              <w:top w:val="nil"/>
              <w:left w:val="nil"/>
              <w:bottom w:val="nil"/>
              <w:right w:val="single" w:sz="4" w:space="0" w:color="auto"/>
            </w:tcBorders>
            <w:vAlign w:val="bottom"/>
          </w:tcPr>
          <w:p w14:paraId="065591D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44803A8" w14:textId="77777777" w:rsidTr="004D7720">
        <w:trPr>
          <w:gridAfter w:val="2"/>
          <w:wAfter w:w="40" w:type="dxa"/>
          <w:trHeight w:val="187"/>
        </w:trPr>
        <w:tc>
          <w:tcPr>
            <w:tcW w:w="725" w:type="dxa"/>
            <w:gridSpan w:val="2"/>
            <w:vMerge w:val="restart"/>
            <w:tcBorders>
              <w:top w:val="nil"/>
              <w:left w:val="single" w:sz="4" w:space="0" w:color="auto"/>
              <w:bottom w:val="nil"/>
              <w:right w:val="single" w:sz="8" w:space="0" w:color="auto"/>
            </w:tcBorders>
            <w:vAlign w:val="bottom"/>
          </w:tcPr>
          <w:p w14:paraId="57D4826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02-06-014</w:t>
            </w:r>
          </w:p>
        </w:tc>
        <w:tc>
          <w:tcPr>
            <w:tcW w:w="3840" w:type="dxa"/>
            <w:gridSpan w:val="6"/>
            <w:tcBorders>
              <w:top w:val="nil"/>
              <w:left w:val="nil"/>
              <w:bottom w:val="nil"/>
              <w:right w:val="single" w:sz="8" w:space="0" w:color="auto"/>
            </w:tcBorders>
            <w:vAlign w:val="bottom"/>
          </w:tcPr>
          <w:p w14:paraId="0E9C616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декоративне конзоле поткровног венца, димензија шхв=40х60</w:t>
            </w:r>
          </w:p>
        </w:tc>
        <w:tc>
          <w:tcPr>
            <w:tcW w:w="720" w:type="dxa"/>
            <w:gridSpan w:val="3"/>
            <w:vMerge w:val="restart"/>
            <w:tcBorders>
              <w:top w:val="nil"/>
              <w:left w:val="nil"/>
              <w:bottom w:val="nil"/>
              <w:right w:val="single" w:sz="8" w:space="0" w:color="auto"/>
            </w:tcBorders>
            <w:vAlign w:val="bottom"/>
          </w:tcPr>
          <w:p w14:paraId="20522D33" w14:textId="77777777" w:rsidR="00DC7A83" w:rsidRPr="00FD1D6D" w:rsidRDefault="00DC7A83" w:rsidP="004D7720">
            <w:pPr>
              <w:widowControl w:val="0"/>
              <w:autoSpaceDE w:val="0"/>
              <w:autoSpaceDN w:val="0"/>
              <w:adjustRightInd w:val="0"/>
              <w:ind w:right="6"/>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0B9CC384"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18.00</w:t>
            </w:r>
          </w:p>
        </w:tc>
        <w:tc>
          <w:tcPr>
            <w:tcW w:w="1080" w:type="dxa"/>
            <w:gridSpan w:val="3"/>
            <w:tcBorders>
              <w:top w:val="nil"/>
              <w:left w:val="nil"/>
              <w:bottom w:val="nil"/>
              <w:right w:val="single" w:sz="8" w:space="0" w:color="auto"/>
            </w:tcBorders>
            <w:vAlign w:val="bottom"/>
          </w:tcPr>
          <w:p w14:paraId="18054518"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nil"/>
              <w:right w:val="single" w:sz="8" w:space="0" w:color="auto"/>
            </w:tcBorders>
            <w:vAlign w:val="bottom"/>
          </w:tcPr>
          <w:p w14:paraId="1D386EA8"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18F9DAB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A3C8DCC"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19C11CD3" w14:textId="77777777" w:rsidR="00DC7A83" w:rsidRPr="00FD1D6D" w:rsidRDefault="00DC7A83" w:rsidP="004D7720">
            <w:pPr>
              <w:widowControl w:val="0"/>
              <w:autoSpaceDE w:val="0"/>
              <w:autoSpaceDN w:val="0"/>
              <w:adjustRightInd w:val="0"/>
              <w:rPr>
                <w:rFonts w:ascii="Arial" w:hAnsi="Arial" w:cs="Arial"/>
                <w:sz w:val="16"/>
                <w:szCs w:val="16"/>
              </w:rPr>
            </w:pPr>
          </w:p>
        </w:tc>
        <w:tc>
          <w:tcPr>
            <w:tcW w:w="2520" w:type="dxa"/>
            <w:gridSpan w:val="2"/>
            <w:tcBorders>
              <w:top w:val="nil"/>
              <w:left w:val="nil"/>
              <w:bottom w:val="single" w:sz="8" w:space="0" w:color="auto"/>
              <w:right w:val="nil"/>
            </w:tcBorders>
            <w:vAlign w:val="bottom"/>
          </w:tcPr>
          <w:p w14:paraId="207B877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цм</w:t>
            </w:r>
          </w:p>
        </w:tc>
        <w:tc>
          <w:tcPr>
            <w:tcW w:w="1040" w:type="dxa"/>
            <w:tcBorders>
              <w:top w:val="nil"/>
              <w:left w:val="nil"/>
              <w:bottom w:val="single" w:sz="8" w:space="0" w:color="auto"/>
              <w:right w:val="nil"/>
            </w:tcBorders>
            <w:vAlign w:val="bottom"/>
          </w:tcPr>
          <w:p w14:paraId="3E09D97F" w14:textId="77777777" w:rsidR="00DC7A83" w:rsidRPr="00FD1D6D" w:rsidRDefault="00DC7A83" w:rsidP="004D7720">
            <w:pPr>
              <w:widowControl w:val="0"/>
              <w:autoSpaceDE w:val="0"/>
              <w:autoSpaceDN w:val="0"/>
              <w:adjustRightInd w:val="0"/>
              <w:rPr>
                <w:rFonts w:ascii="Arial" w:hAnsi="Arial" w:cs="Arial"/>
                <w:sz w:val="16"/>
                <w:szCs w:val="16"/>
              </w:rPr>
            </w:pPr>
          </w:p>
        </w:tc>
        <w:tc>
          <w:tcPr>
            <w:tcW w:w="280" w:type="dxa"/>
            <w:gridSpan w:val="3"/>
            <w:tcBorders>
              <w:top w:val="nil"/>
              <w:left w:val="nil"/>
              <w:bottom w:val="single" w:sz="8" w:space="0" w:color="auto"/>
              <w:right w:val="single" w:sz="8" w:space="0" w:color="auto"/>
            </w:tcBorders>
            <w:vAlign w:val="bottom"/>
          </w:tcPr>
          <w:p w14:paraId="1AE9A61F"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3"/>
            <w:vMerge/>
            <w:tcBorders>
              <w:top w:val="nil"/>
              <w:left w:val="nil"/>
              <w:bottom w:val="single" w:sz="8" w:space="0" w:color="auto"/>
              <w:right w:val="single" w:sz="8" w:space="0" w:color="auto"/>
            </w:tcBorders>
            <w:vAlign w:val="bottom"/>
          </w:tcPr>
          <w:p w14:paraId="1096A39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7E0EB7C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15ACA0DD"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1AA3FCDA"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2028046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0B0107E"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4018AA6B"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02-06-015</w:t>
            </w:r>
          </w:p>
        </w:tc>
        <w:tc>
          <w:tcPr>
            <w:tcW w:w="3560" w:type="dxa"/>
            <w:gridSpan w:val="3"/>
            <w:tcBorders>
              <w:top w:val="nil"/>
              <w:left w:val="nil"/>
              <w:bottom w:val="nil"/>
              <w:right w:val="nil"/>
            </w:tcBorders>
            <w:vAlign w:val="bottom"/>
          </w:tcPr>
          <w:p w14:paraId="0D4EA683"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декоративне правоугаоне конзоле поткровног венца,</w:t>
            </w:r>
          </w:p>
        </w:tc>
        <w:tc>
          <w:tcPr>
            <w:tcW w:w="280" w:type="dxa"/>
            <w:gridSpan w:val="3"/>
            <w:tcBorders>
              <w:top w:val="nil"/>
              <w:left w:val="nil"/>
              <w:bottom w:val="nil"/>
              <w:right w:val="single" w:sz="8" w:space="0" w:color="auto"/>
            </w:tcBorders>
            <w:vAlign w:val="bottom"/>
          </w:tcPr>
          <w:p w14:paraId="1D56A8B0"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vMerge w:val="restart"/>
            <w:tcBorders>
              <w:top w:val="nil"/>
              <w:left w:val="nil"/>
              <w:bottom w:val="nil"/>
              <w:right w:val="single" w:sz="8" w:space="0" w:color="auto"/>
            </w:tcBorders>
            <w:vAlign w:val="bottom"/>
          </w:tcPr>
          <w:p w14:paraId="20922B27" w14:textId="77777777" w:rsidR="00DC7A83" w:rsidRPr="00FD1D6D" w:rsidRDefault="00DC7A83" w:rsidP="004D7720">
            <w:pPr>
              <w:widowControl w:val="0"/>
              <w:autoSpaceDE w:val="0"/>
              <w:autoSpaceDN w:val="0"/>
              <w:adjustRightInd w:val="0"/>
              <w:ind w:right="6"/>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228E2806"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29.00</w:t>
            </w:r>
          </w:p>
        </w:tc>
        <w:tc>
          <w:tcPr>
            <w:tcW w:w="1080" w:type="dxa"/>
            <w:gridSpan w:val="3"/>
            <w:tcBorders>
              <w:top w:val="nil"/>
              <w:left w:val="nil"/>
              <w:bottom w:val="nil"/>
              <w:right w:val="single" w:sz="8" w:space="0" w:color="auto"/>
            </w:tcBorders>
            <w:vAlign w:val="bottom"/>
          </w:tcPr>
          <w:p w14:paraId="42A2322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636A5F40"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2D501B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609435B"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3D757609" w14:textId="77777777" w:rsidR="00DC7A83" w:rsidRPr="00FD1D6D" w:rsidRDefault="00DC7A83" w:rsidP="004D7720">
            <w:pPr>
              <w:widowControl w:val="0"/>
              <w:autoSpaceDE w:val="0"/>
              <w:autoSpaceDN w:val="0"/>
              <w:adjustRightInd w:val="0"/>
              <w:rPr>
                <w:rFonts w:ascii="Arial" w:hAnsi="Arial" w:cs="Arial"/>
                <w:sz w:val="16"/>
                <w:szCs w:val="16"/>
              </w:rPr>
            </w:pPr>
          </w:p>
        </w:tc>
        <w:tc>
          <w:tcPr>
            <w:tcW w:w="2520" w:type="dxa"/>
            <w:gridSpan w:val="2"/>
            <w:tcBorders>
              <w:top w:val="nil"/>
              <w:left w:val="nil"/>
              <w:bottom w:val="single" w:sz="8" w:space="0" w:color="auto"/>
              <w:right w:val="nil"/>
            </w:tcBorders>
            <w:vAlign w:val="bottom"/>
          </w:tcPr>
          <w:p w14:paraId="5E3E13F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димензија шхв=30х10 цм</w:t>
            </w:r>
          </w:p>
        </w:tc>
        <w:tc>
          <w:tcPr>
            <w:tcW w:w="1040" w:type="dxa"/>
            <w:tcBorders>
              <w:top w:val="nil"/>
              <w:left w:val="nil"/>
              <w:bottom w:val="single" w:sz="8" w:space="0" w:color="auto"/>
              <w:right w:val="nil"/>
            </w:tcBorders>
            <w:vAlign w:val="bottom"/>
          </w:tcPr>
          <w:p w14:paraId="0E906BEF" w14:textId="77777777" w:rsidR="00DC7A83" w:rsidRPr="00FD1D6D" w:rsidRDefault="00DC7A83" w:rsidP="004D7720">
            <w:pPr>
              <w:widowControl w:val="0"/>
              <w:autoSpaceDE w:val="0"/>
              <w:autoSpaceDN w:val="0"/>
              <w:adjustRightInd w:val="0"/>
              <w:rPr>
                <w:rFonts w:ascii="Arial" w:hAnsi="Arial" w:cs="Arial"/>
                <w:sz w:val="16"/>
                <w:szCs w:val="16"/>
              </w:rPr>
            </w:pPr>
          </w:p>
        </w:tc>
        <w:tc>
          <w:tcPr>
            <w:tcW w:w="280" w:type="dxa"/>
            <w:gridSpan w:val="3"/>
            <w:tcBorders>
              <w:top w:val="nil"/>
              <w:left w:val="nil"/>
              <w:bottom w:val="single" w:sz="8" w:space="0" w:color="auto"/>
              <w:right w:val="single" w:sz="8" w:space="0" w:color="auto"/>
            </w:tcBorders>
            <w:vAlign w:val="bottom"/>
          </w:tcPr>
          <w:p w14:paraId="55895FB4"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3"/>
            <w:vMerge/>
            <w:tcBorders>
              <w:top w:val="nil"/>
              <w:left w:val="nil"/>
              <w:bottom w:val="single" w:sz="8" w:space="0" w:color="auto"/>
              <w:right w:val="single" w:sz="8" w:space="0" w:color="auto"/>
            </w:tcBorders>
            <w:vAlign w:val="bottom"/>
          </w:tcPr>
          <w:p w14:paraId="122958DB"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57428294"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2D984A5F"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4669F9D9"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6AA2E3C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5D5A2F4"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2C69A96A"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6"/>
                <w:sz w:val="16"/>
                <w:szCs w:val="16"/>
              </w:rPr>
              <w:t>02-06-016</w:t>
            </w:r>
          </w:p>
        </w:tc>
        <w:tc>
          <w:tcPr>
            <w:tcW w:w="3560" w:type="dxa"/>
            <w:gridSpan w:val="3"/>
            <w:tcBorders>
              <w:top w:val="nil"/>
              <w:left w:val="nil"/>
              <w:bottom w:val="single" w:sz="8" w:space="0" w:color="auto"/>
              <w:right w:val="nil"/>
            </w:tcBorders>
            <w:vAlign w:val="bottom"/>
          </w:tcPr>
          <w:p w14:paraId="6C95198D"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поткровни венац-горња профилација висине 30 цм</w:t>
            </w:r>
          </w:p>
        </w:tc>
        <w:tc>
          <w:tcPr>
            <w:tcW w:w="280" w:type="dxa"/>
            <w:gridSpan w:val="3"/>
            <w:tcBorders>
              <w:top w:val="nil"/>
              <w:left w:val="nil"/>
              <w:bottom w:val="single" w:sz="8" w:space="0" w:color="auto"/>
              <w:right w:val="single" w:sz="8" w:space="0" w:color="auto"/>
            </w:tcBorders>
            <w:vAlign w:val="bottom"/>
          </w:tcPr>
          <w:p w14:paraId="2F023275"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02566C47"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488494FE"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17.35</w:t>
            </w:r>
          </w:p>
        </w:tc>
        <w:tc>
          <w:tcPr>
            <w:tcW w:w="1080" w:type="dxa"/>
            <w:gridSpan w:val="3"/>
            <w:tcBorders>
              <w:top w:val="nil"/>
              <w:left w:val="nil"/>
              <w:bottom w:val="single" w:sz="8" w:space="0" w:color="auto"/>
              <w:right w:val="single" w:sz="8" w:space="0" w:color="auto"/>
            </w:tcBorders>
            <w:vAlign w:val="bottom"/>
          </w:tcPr>
          <w:p w14:paraId="2154ACC5"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4874B98A"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0FEB0E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8280869"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6FD928FA"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6"/>
                <w:sz w:val="16"/>
                <w:szCs w:val="16"/>
              </w:rPr>
              <w:t>02-06-017</w:t>
            </w:r>
          </w:p>
        </w:tc>
        <w:tc>
          <w:tcPr>
            <w:tcW w:w="3560" w:type="dxa"/>
            <w:gridSpan w:val="3"/>
            <w:tcBorders>
              <w:top w:val="nil"/>
              <w:left w:val="nil"/>
              <w:bottom w:val="single" w:sz="8" w:space="0" w:color="auto"/>
              <w:right w:val="nil"/>
            </w:tcBorders>
            <w:vAlign w:val="bottom"/>
          </w:tcPr>
          <w:p w14:paraId="790603D1"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поткровни венац-доња профилација висине 15 цм</w:t>
            </w:r>
          </w:p>
        </w:tc>
        <w:tc>
          <w:tcPr>
            <w:tcW w:w="280" w:type="dxa"/>
            <w:gridSpan w:val="3"/>
            <w:tcBorders>
              <w:top w:val="nil"/>
              <w:left w:val="nil"/>
              <w:bottom w:val="single" w:sz="8" w:space="0" w:color="auto"/>
              <w:right w:val="single" w:sz="8" w:space="0" w:color="auto"/>
            </w:tcBorders>
            <w:vAlign w:val="bottom"/>
          </w:tcPr>
          <w:p w14:paraId="76CD52A6"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3DE88F89"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1DD73D88"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17.35</w:t>
            </w:r>
          </w:p>
        </w:tc>
        <w:tc>
          <w:tcPr>
            <w:tcW w:w="1080" w:type="dxa"/>
            <w:gridSpan w:val="3"/>
            <w:tcBorders>
              <w:top w:val="nil"/>
              <w:left w:val="nil"/>
              <w:bottom w:val="single" w:sz="8" w:space="0" w:color="auto"/>
              <w:right w:val="single" w:sz="8" w:space="0" w:color="auto"/>
            </w:tcBorders>
            <w:vAlign w:val="bottom"/>
          </w:tcPr>
          <w:p w14:paraId="65605E2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3D09C109"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A3F443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66C79F3"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22D75A3F"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3AADDBE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60" w:type="dxa"/>
            <w:gridSpan w:val="3"/>
            <w:tcBorders>
              <w:top w:val="nil"/>
              <w:left w:val="nil"/>
              <w:bottom w:val="single" w:sz="8" w:space="0" w:color="auto"/>
              <w:right w:val="nil"/>
            </w:tcBorders>
            <w:vAlign w:val="bottom"/>
          </w:tcPr>
          <w:p w14:paraId="3ADA35E3"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м2 вертикалне површине фасаде.</w:t>
            </w:r>
          </w:p>
        </w:tc>
        <w:tc>
          <w:tcPr>
            <w:tcW w:w="280" w:type="dxa"/>
            <w:gridSpan w:val="3"/>
            <w:tcBorders>
              <w:top w:val="nil"/>
              <w:left w:val="nil"/>
              <w:bottom w:val="single" w:sz="8" w:space="0" w:color="auto"/>
              <w:right w:val="single" w:sz="8" w:space="0" w:color="auto"/>
            </w:tcBorders>
            <w:vAlign w:val="bottom"/>
          </w:tcPr>
          <w:p w14:paraId="605220CD"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49C1426C"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161DFCEF"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214.53</w:t>
            </w:r>
          </w:p>
        </w:tc>
        <w:tc>
          <w:tcPr>
            <w:tcW w:w="1080" w:type="dxa"/>
            <w:gridSpan w:val="3"/>
            <w:tcBorders>
              <w:top w:val="nil"/>
              <w:left w:val="nil"/>
              <w:bottom w:val="single" w:sz="8" w:space="0" w:color="auto"/>
              <w:right w:val="single" w:sz="8" w:space="0" w:color="auto"/>
            </w:tcBorders>
            <w:vAlign w:val="bottom"/>
          </w:tcPr>
          <w:p w14:paraId="177D0C2F"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334912C2"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1561725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90DFD17" w14:textId="77777777" w:rsidTr="004D7720">
        <w:trPr>
          <w:gridAfter w:val="2"/>
          <w:wAfter w:w="40" w:type="dxa"/>
          <w:trHeight w:val="191"/>
        </w:trPr>
        <w:tc>
          <w:tcPr>
            <w:tcW w:w="40" w:type="dxa"/>
            <w:tcBorders>
              <w:top w:val="nil"/>
              <w:left w:val="single" w:sz="4" w:space="0" w:color="auto"/>
              <w:bottom w:val="nil"/>
              <w:right w:val="nil"/>
            </w:tcBorders>
            <w:vAlign w:val="bottom"/>
          </w:tcPr>
          <w:p w14:paraId="1A8F5345" w14:textId="77777777" w:rsidR="00DC7A83" w:rsidRPr="00FD1D6D" w:rsidRDefault="00DC7A83" w:rsidP="004D7720">
            <w:pPr>
              <w:widowControl w:val="0"/>
              <w:autoSpaceDE w:val="0"/>
              <w:autoSpaceDN w:val="0"/>
              <w:adjustRightInd w:val="0"/>
              <w:rPr>
                <w:rFonts w:ascii="Arial" w:hAnsi="Arial" w:cs="Arial"/>
                <w:sz w:val="16"/>
                <w:szCs w:val="16"/>
              </w:rPr>
            </w:pPr>
          </w:p>
        </w:tc>
        <w:tc>
          <w:tcPr>
            <w:tcW w:w="685" w:type="dxa"/>
            <w:tcBorders>
              <w:top w:val="nil"/>
              <w:left w:val="nil"/>
              <w:bottom w:val="single" w:sz="8" w:space="0" w:color="FFFFCC"/>
              <w:right w:val="single" w:sz="8" w:space="0" w:color="auto"/>
            </w:tcBorders>
            <w:vAlign w:val="bottom"/>
          </w:tcPr>
          <w:p w14:paraId="077A3870" w14:textId="77777777" w:rsidR="00DC7A83" w:rsidRPr="00FD1D6D" w:rsidRDefault="00DC7A83" w:rsidP="004D7720">
            <w:pPr>
              <w:widowControl w:val="0"/>
              <w:autoSpaceDE w:val="0"/>
              <w:autoSpaceDN w:val="0"/>
              <w:adjustRightInd w:val="0"/>
              <w:rPr>
                <w:rFonts w:ascii="Arial" w:hAnsi="Arial" w:cs="Arial"/>
                <w:sz w:val="16"/>
                <w:szCs w:val="16"/>
              </w:rPr>
            </w:pPr>
          </w:p>
        </w:tc>
        <w:tc>
          <w:tcPr>
            <w:tcW w:w="2520" w:type="dxa"/>
            <w:gridSpan w:val="2"/>
            <w:tcBorders>
              <w:top w:val="nil"/>
              <w:left w:val="nil"/>
              <w:bottom w:val="single" w:sz="8" w:space="0" w:color="FFFFCC"/>
              <w:right w:val="nil"/>
            </w:tcBorders>
            <w:vAlign w:val="bottom"/>
          </w:tcPr>
          <w:p w14:paraId="76D3E744"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tcBorders>
              <w:top w:val="nil"/>
              <w:left w:val="nil"/>
              <w:bottom w:val="single" w:sz="8" w:space="0" w:color="FFFFCC"/>
              <w:right w:val="nil"/>
            </w:tcBorders>
            <w:vAlign w:val="bottom"/>
          </w:tcPr>
          <w:p w14:paraId="3A5C1FF4" w14:textId="77777777" w:rsidR="00DC7A83" w:rsidRPr="00FD1D6D" w:rsidRDefault="00DC7A83" w:rsidP="004D7720">
            <w:pPr>
              <w:widowControl w:val="0"/>
              <w:autoSpaceDE w:val="0"/>
              <w:autoSpaceDN w:val="0"/>
              <w:adjustRightInd w:val="0"/>
              <w:rPr>
                <w:rFonts w:ascii="Arial" w:hAnsi="Arial" w:cs="Arial"/>
                <w:sz w:val="16"/>
                <w:szCs w:val="16"/>
              </w:rPr>
            </w:pPr>
          </w:p>
        </w:tc>
        <w:tc>
          <w:tcPr>
            <w:tcW w:w="280" w:type="dxa"/>
            <w:gridSpan w:val="3"/>
            <w:tcBorders>
              <w:top w:val="nil"/>
              <w:left w:val="nil"/>
              <w:bottom w:val="single" w:sz="8" w:space="0" w:color="FFFFCC"/>
              <w:right w:val="single" w:sz="8" w:space="0" w:color="auto"/>
            </w:tcBorders>
            <w:vAlign w:val="bottom"/>
          </w:tcPr>
          <w:p w14:paraId="7B429E0B"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3"/>
            <w:tcBorders>
              <w:top w:val="nil"/>
              <w:left w:val="nil"/>
              <w:bottom w:val="single" w:sz="8" w:space="0" w:color="FFFFCC"/>
              <w:right w:val="single" w:sz="8" w:space="0" w:color="auto"/>
            </w:tcBorders>
            <w:vAlign w:val="bottom"/>
          </w:tcPr>
          <w:p w14:paraId="45B5F3F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705E5BF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6EFB2D3B"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35031F41"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3D2CCF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52B1D4C" w14:textId="77777777" w:rsidTr="004D7720">
        <w:trPr>
          <w:gridAfter w:val="2"/>
          <w:wAfter w:w="40" w:type="dxa"/>
          <w:trHeight w:val="151"/>
        </w:trPr>
        <w:tc>
          <w:tcPr>
            <w:tcW w:w="40" w:type="dxa"/>
            <w:tcBorders>
              <w:top w:val="single" w:sz="8" w:space="0" w:color="auto"/>
              <w:left w:val="single" w:sz="4" w:space="0" w:color="auto"/>
              <w:bottom w:val="single" w:sz="8" w:space="0" w:color="auto"/>
              <w:right w:val="nil"/>
            </w:tcBorders>
            <w:vAlign w:val="bottom"/>
          </w:tcPr>
          <w:p w14:paraId="08B341A3" w14:textId="77777777" w:rsidR="00DC7A83" w:rsidRPr="00FD1D6D" w:rsidRDefault="00DC7A83" w:rsidP="004D7720">
            <w:pPr>
              <w:widowControl w:val="0"/>
              <w:autoSpaceDE w:val="0"/>
              <w:autoSpaceDN w:val="0"/>
              <w:adjustRightInd w:val="0"/>
              <w:rPr>
                <w:rFonts w:ascii="Arial" w:hAnsi="Arial" w:cs="Arial"/>
                <w:sz w:val="13"/>
                <w:szCs w:val="13"/>
              </w:rPr>
            </w:pPr>
          </w:p>
        </w:tc>
        <w:tc>
          <w:tcPr>
            <w:tcW w:w="685" w:type="dxa"/>
            <w:tcBorders>
              <w:top w:val="single" w:sz="8" w:space="0" w:color="auto"/>
              <w:left w:val="nil"/>
              <w:bottom w:val="single" w:sz="8" w:space="0" w:color="auto"/>
              <w:right w:val="single" w:sz="8" w:space="0" w:color="auto"/>
            </w:tcBorders>
            <w:shd w:val="clear" w:color="auto" w:fill="FFFFCC"/>
            <w:vAlign w:val="bottom"/>
          </w:tcPr>
          <w:p w14:paraId="5FE9BB5E" w14:textId="77777777" w:rsidR="00DC7A83" w:rsidRPr="00FD1D6D" w:rsidRDefault="00DC7A83" w:rsidP="004D7720">
            <w:pPr>
              <w:widowControl w:val="0"/>
              <w:autoSpaceDE w:val="0"/>
              <w:autoSpaceDN w:val="0"/>
              <w:adjustRightInd w:val="0"/>
              <w:spacing w:line="151" w:lineRule="exact"/>
              <w:jc w:val="center"/>
              <w:rPr>
                <w:rFonts w:ascii="Arial" w:hAnsi="Arial" w:cs="Arial"/>
                <w:sz w:val="22"/>
                <w:szCs w:val="22"/>
              </w:rPr>
            </w:pPr>
            <w:r w:rsidRPr="00FD1D6D">
              <w:rPr>
                <w:rFonts w:ascii="Arial" w:hAnsi="Arial" w:cs="Arial"/>
                <w:b/>
                <w:bCs/>
                <w:w w:val="95"/>
                <w:sz w:val="16"/>
                <w:szCs w:val="16"/>
              </w:rPr>
              <w:t>02-00</w:t>
            </w:r>
          </w:p>
        </w:tc>
        <w:tc>
          <w:tcPr>
            <w:tcW w:w="2520" w:type="dxa"/>
            <w:gridSpan w:val="2"/>
            <w:tcBorders>
              <w:top w:val="single" w:sz="8" w:space="0" w:color="auto"/>
              <w:left w:val="nil"/>
              <w:bottom w:val="single" w:sz="8" w:space="0" w:color="auto"/>
              <w:right w:val="nil"/>
            </w:tcBorders>
            <w:shd w:val="clear" w:color="auto" w:fill="FFFFCC"/>
            <w:vAlign w:val="bottom"/>
          </w:tcPr>
          <w:p w14:paraId="24C5E4FC"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УКУПНО-ДЕМОНТАЖЕ И РУШЕЊА</w:t>
            </w:r>
          </w:p>
        </w:tc>
        <w:tc>
          <w:tcPr>
            <w:tcW w:w="1040" w:type="dxa"/>
            <w:tcBorders>
              <w:top w:val="single" w:sz="8" w:space="0" w:color="auto"/>
              <w:left w:val="nil"/>
              <w:bottom w:val="single" w:sz="8" w:space="0" w:color="auto"/>
              <w:right w:val="nil"/>
            </w:tcBorders>
            <w:shd w:val="clear" w:color="auto" w:fill="FFFFCC"/>
            <w:vAlign w:val="bottom"/>
          </w:tcPr>
          <w:p w14:paraId="56EE573C" w14:textId="77777777" w:rsidR="00DC7A83" w:rsidRPr="00FD1D6D" w:rsidRDefault="00DC7A83" w:rsidP="004D7720">
            <w:pPr>
              <w:widowControl w:val="0"/>
              <w:autoSpaceDE w:val="0"/>
              <w:autoSpaceDN w:val="0"/>
              <w:adjustRightInd w:val="0"/>
              <w:rPr>
                <w:rFonts w:ascii="Arial" w:hAnsi="Arial" w:cs="Arial"/>
                <w:sz w:val="13"/>
                <w:szCs w:val="13"/>
              </w:rPr>
            </w:pPr>
          </w:p>
        </w:tc>
        <w:tc>
          <w:tcPr>
            <w:tcW w:w="280" w:type="dxa"/>
            <w:gridSpan w:val="3"/>
            <w:tcBorders>
              <w:top w:val="single" w:sz="8" w:space="0" w:color="auto"/>
              <w:left w:val="nil"/>
              <w:bottom w:val="single" w:sz="8" w:space="0" w:color="auto"/>
              <w:right w:val="single" w:sz="8" w:space="0" w:color="auto"/>
            </w:tcBorders>
            <w:shd w:val="clear" w:color="auto" w:fill="FFFFCC"/>
            <w:vAlign w:val="bottom"/>
          </w:tcPr>
          <w:p w14:paraId="109581C6"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3"/>
            <w:tcBorders>
              <w:top w:val="single" w:sz="8" w:space="0" w:color="auto"/>
              <w:left w:val="nil"/>
              <w:bottom w:val="single" w:sz="8" w:space="0" w:color="auto"/>
              <w:right w:val="single" w:sz="8" w:space="0" w:color="auto"/>
            </w:tcBorders>
            <w:shd w:val="clear" w:color="auto" w:fill="FFFFCC"/>
            <w:vAlign w:val="bottom"/>
          </w:tcPr>
          <w:p w14:paraId="52A04EC3"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6AFA73C4"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253819BF"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74406B75" w14:textId="77777777" w:rsidR="00DC7A83" w:rsidRPr="00FD1D6D" w:rsidRDefault="00DC7A83" w:rsidP="004D7720">
            <w:pPr>
              <w:widowControl w:val="0"/>
              <w:autoSpaceDE w:val="0"/>
              <w:autoSpaceDN w:val="0"/>
              <w:adjustRightInd w:val="0"/>
              <w:spacing w:line="15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666754B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4386DEB"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020FB465"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2F883A9E" w14:textId="77777777" w:rsidR="00DC7A83" w:rsidRPr="00FD1D6D" w:rsidRDefault="00DC7A83" w:rsidP="004D7720">
            <w:pPr>
              <w:widowControl w:val="0"/>
              <w:autoSpaceDE w:val="0"/>
              <w:autoSpaceDN w:val="0"/>
              <w:adjustRightInd w:val="0"/>
              <w:rPr>
                <w:rFonts w:ascii="Arial" w:hAnsi="Arial" w:cs="Arial"/>
                <w:sz w:val="14"/>
                <w:szCs w:val="14"/>
              </w:rPr>
            </w:pPr>
          </w:p>
        </w:tc>
        <w:tc>
          <w:tcPr>
            <w:tcW w:w="2520" w:type="dxa"/>
            <w:gridSpan w:val="2"/>
            <w:tcBorders>
              <w:top w:val="nil"/>
              <w:left w:val="nil"/>
              <w:bottom w:val="single" w:sz="8" w:space="0" w:color="auto"/>
              <w:right w:val="nil"/>
            </w:tcBorders>
            <w:vAlign w:val="bottom"/>
          </w:tcPr>
          <w:p w14:paraId="183D948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tcBorders>
              <w:top w:val="nil"/>
              <w:left w:val="nil"/>
              <w:bottom w:val="single" w:sz="8" w:space="0" w:color="auto"/>
              <w:right w:val="nil"/>
            </w:tcBorders>
            <w:vAlign w:val="bottom"/>
          </w:tcPr>
          <w:p w14:paraId="0D7789FC"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3DF54FF4"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0709217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0455228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1196DA7"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79081B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DCE73A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15886C9"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13DDA172"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shd w:val="clear" w:color="auto" w:fill="FFFFCC"/>
            <w:vAlign w:val="bottom"/>
          </w:tcPr>
          <w:p w14:paraId="38875A6C"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b/>
                <w:bCs/>
                <w:w w:val="95"/>
                <w:sz w:val="16"/>
                <w:szCs w:val="16"/>
              </w:rPr>
              <w:t>03-00</w:t>
            </w:r>
          </w:p>
        </w:tc>
        <w:tc>
          <w:tcPr>
            <w:tcW w:w="2520" w:type="dxa"/>
            <w:gridSpan w:val="2"/>
            <w:tcBorders>
              <w:top w:val="nil"/>
              <w:left w:val="nil"/>
              <w:bottom w:val="single" w:sz="8" w:space="0" w:color="auto"/>
              <w:right w:val="nil"/>
            </w:tcBorders>
            <w:shd w:val="clear" w:color="auto" w:fill="FFFFCC"/>
            <w:vAlign w:val="bottom"/>
          </w:tcPr>
          <w:p w14:paraId="3BA4AA11"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ЗИДАРСКИ РАДОВИ</w:t>
            </w:r>
          </w:p>
        </w:tc>
        <w:tc>
          <w:tcPr>
            <w:tcW w:w="1040" w:type="dxa"/>
            <w:tcBorders>
              <w:top w:val="nil"/>
              <w:left w:val="nil"/>
              <w:bottom w:val="single" w:sz="8" w:space="0" w:color="auto"/>
              <w:right w:val="nil"/>
            </w:tcBorders>
            <w:shd w:val="clear" w:color="auto" w:fill="FFFFCC"/>
            <w:vAlign w:val="bottom"/>
          </w:tcPr>
          <w:p w14:paraId="371D16EF"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shd w:val="clear" w:color="auto" w:fill="FFFFCC"/>
            <w:vAlign w:val="bottom"/>
          </w:tcPr>
          <w:p w14:paraId="7205909C"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shd w:val="clear" w:color="auto" w:fill="FFFFCC"/>
            <w:vAlign w:val="bottom"/>
          </w:tcPr>
          <w:p w14:paraId="5A899CF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shd w:val="clear" w:color="auto" w:fill="FFFFCC"/>
            <w:vAlign w:val="bottom"/>
          </w:tcPr>
          <w:p w14:paraId="6C56B58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shd w:val="clear" w:color="auto" w:fill="FFFFCC"/>
            <w:vAlign w:val="bottom"/>
          </w:tcPr>
          <w:p w14:paraId="557EA5B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shd w:val="clear" w:color="auto" w:fill="FFFFCC"/>
            <w:vAlign w:val="bottom"/>
          </w:tcPr>
          <w:p w14:paraId="76A7C3ED"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1D145DA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44E34A2"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2C37A7A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60" w:type="dxa"/>
            <w:gridSpan w:val="3"/>
            <w:tcBorders>
              <w:top w:val="nil"/>
              <w:left w:val="nil"/>
              <w:bottom w:val="single" w:sz="8" w:space="0" w:color="auto"/>
              <w:right w:val="nil"/>
            </w:tcBorders>
            <w:vAlign w:val="bottom"/>
          </w:tcPr>
          <w:p w14:paraId="6E28B62B"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2AE18868"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293AD02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04F4D5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0D57DEA7"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7F05556D"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AAB2F9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733C7CE"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27461733"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5"/>
                <w:sz w:val="16"/>
                <w:szCs w:val="16"/>
              </w:rPr>
              <w:t>03-01</w:t>
            </w:r>
          </w:p>
        </w:tc>
        <w:tc>
          <w:tcPr>
            <w:tcW w:w="3560" w:type="dxa"/>
            <w:gridSpan w:val="3"/>
            <w:tcBorders>
              <w:top w:val="nil"/>
              <w:left w:val="nil"/>
              <w:bottom w:val="single" w:sz="8" w:space="0" w:color="auto"/>
              <w:right w:val="nil"/>
            </w:tcBorders>
            <w:vAlign w:val="bottom"/>
          </w:tcPr>
          <w:p w14:paraId="46F4CC07"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МАЛТЕРИСАЊЕ СОКЛЕ САНАЦИОНИМ МАЛТЕРОМ</w:t>
            </w:r>
          </w:p>
        </w:tc>
        <w:tc>
          <w:tcPr>
            <w:tcW w:w="280" w:type="dxa"/>
            <w:gridSpan w:val="3"/>
            <w:tcBorders>
              <w:top w:val="nil"/>
              <w:left w:val="nil"/>
              <w:bottom w:val="single" w:sz="8" w:space="0" w:color="auto"/>
              <w:right w:val="single" w:sz="8" w:space="0" w:color="auto"/>
            </w:tcBorders>
            <w:vAlign w:val="bottom"/>
          </w:tcPr>
          <w:p w14:paraId="384413D7"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26B9FD2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4831265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098D6C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2273B3A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BC106E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FB358B7" w14:textId="77777777" w:rsidTr="004D7720">
        <w:trPr>
          <w:gridAfter w:val="2"/>
          <w:wAfter w:w="40" w:type="dxa"/>
          <w:trHeight w:val="371"/>
        </w:trPr>
        <w:tc>
          <w:tcPr>
            <w:tcW w:w="40" w:type="dxa"/>
            <w:tcBorders>
              <w:top w:val="nil"/>
              <w:left w:val="single" w:sz="4" w:space="0" w:color="auto"/>
              <w:bottom w:val="nil"/>
              <w:right w:val="nil"/>
            </w:tcBorders>
            <w:vAlign w:val="bottom"/>
          </w:tcPr>
          <w:p w14:paraId="28850088" w14:textId="77777777" w:rsidR="00DC7A83" w:rsidRPr="00FD1D6D" w:rsidRDefault="00DC7A83" w:rsidP="004D7720">
            <w:pPr>
              <w:widowControl w:val="0"/>
              <w:autoSpaceDE w:val="0"/>
              <w:autoSpaceDN w:val="0"/>
              <w:adjustRightInd w:val="0"/>
              <w:rPr>
                <w:rFonts w:ascii="Arial" w:hAnsi="Arial" w:cs="Arial"/>
                <w:sz w:val="22"/>
                <w:szCs w:val="22"/>
              </w:rPr>
            </w:pPr>
          </w:p>
        </w:tc>
        <w:tc>
          <w:tcPr>
            <w:tcW w:w="685" w:type="dxa"/>
            <w:tcBorders>
              <w:top w:val="nil"/>
              <w:left w:val="nil"/>
              <w:bottom w:val="nil"/>
              <w:right w:val="single" w:sz="8" w:space="0" w:color="auto"/>
            </w:tcBorders>
            <w:vAlign w:val="bottom"/>
          </w:tcPr>
          <w:p w14:paraId="11721AF4" w14:textId="77777777" w:rsidR="00DC7A83" w:rsidRPr="00FD1D6D" w:rsidRDefault="00DC7A83" w:rsidP="004D7720">
            <w:pPr>
              <w:widowControl w:val="0"/>
              <w:autoSpaceDE w:val="0"/>
              <w:autoSpaceDN w:val="0"/>
              <w:adjustRightInd w:val="0"/>
              <w:rPr>
                <w:rFonts w:ascii="Arial" w:hAnsi="Arial" w:cs="Arial"/>
                <w:sz w:val="22"/>
                <w:szCs w:val="22"/>
              </w:rPr>
            </w:pPr>
          </w:p>
        </w:tc>
        <w:tc>
          <w:tcPr>
            <w:tcW w:w="3840" w:type="dxa"/>
            <w:gridSpan w:val="6"/>
            <w:tcBorders>
              <w:top w:val="nil"/>
              <w:left w:val="nil"/>
              <w:bottom w:val="nil"/>
              <w:right w:val="single" w:sz="8" w:space="0" w:color="auto"/>
            </w:tcBorders>
            <w:vAlign w:val="bottom"/>
          </w:tcPr>
          <w:p w14:paraId="6180C94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Равно мaлтерисaње сокле сaнaционим паропропусним</w:t>
            </w:r>
          </w:p>
        </w:tc>
        <w:tc>
          <w:tcPr>
            <w:tcW w:w="720" w:type="dxa"/>
            <w:gridSpan w:val="3"/>
            <w:tcBorders>
              <w:top w:val="nil"/>
              <w:left w:val="nil"/>
              <w:bottom w:val="nil"/>
              <w:right w:val="single" w:sz="8" w:space="0" w:color="auto"/>
            </w:tcBorders>
            <w:vAlign w:val="bottom"/>
          </w:tcPr>
          <w:p w14:paraId="24B74D77" w14:textId="77777777" w:rsidR="00DC7A83" w:rsidRPr="00FD1D6D" w:rsidRDefault="00DC7A83" w:rsidP="004D7720">
            <w:pPr>
              <w:widowControl w:val="0"/>
              <w:autoSpaceDE w:val="0"/>
              <w:autoSpaceDN w:val="0"/>
              <w:adjustRightInd w:val="0"/>
              <w:rPr>
                <w:rFonts w:ascii="Arial" w:hAnsi="Arial" w:cs="Arial"/>
                <w:sz w:val="22"/>
                <w:szCs w:val="22"/>
              </w:rPr>
            </w:pPr>
          </w:p>
        </w:tc>
        <w:tc>
          <w:tcPr>
            <w:tcW w:w="1040" w:type="dxa"/>
            <w:gridSpan w:val="4"/>
            <w:tcBorders>
              <w:top w:val="nil"/>
              <w:left w:val="nil"/>
              <w:bottom w:val="nil"/>
              <w:right w:val="single" w:sz="8" w:space="0" w:color="auto"/>
            </w:tcBorders>
            <w:vAlign w:val="bottom"/>
          </w:tcPr>
          <w:p w14:paraId="27239471"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nil"/>
              <w:right w:val="single" w:sz="8" w:space="0" w:color="auto"/>
            </w:tcBorders>
            <w:vAlign w:val="bottom"/>
          </w:tcPr>
          <w:p w14:paraId="1B026E19" w14:textId="77777777" w:rsidR="00DC7A83" w:rsidRPr="00FD1D6D" w:rsidRDefault="00DC7A83" w:rsidP="004D7720">
            <w:pPr>
              <w:widowControl w:val="0"/>
              <w:autoSpaceDE w:val="0"/>
              <w:autoSpaceDN w:val="0"/>
              <w:adjustRightInd w:val="0"/>
              <w:rPr>
                <w:rFonts w:ascii="Arial" w:hAnsi="Arial" w:cs="Arial"/>
                <w:sz w:val="22"/>
                <w:szCs w:val="22"/>
              </w:rPr>
            </w:pPr>
          </w:p>
        </w:tc>
        <w:tc>
          <w:tcPr>
            <w:tcW w:w="1525" w:type="dxa"/>
            <w:gridSpan w:val="3"/>
            <w:tcBorders>
              <w:top w:val="nil"/>
              <w:left w:val="nil"/>
              <w:bottom w:val="nil"/>
              <w:right w:val="single" w:sz="8" w:space="0" w:color="auto"/>
            </w:tcBorders>
            <w:vAlign w:val="bottom"/>
          </w:tcPr>
          <w:p w14:paraId="47466DA7" w14:textId="77777777" w:rsidR="00DC7A83" w:rsidRPr="00FD1D6D" w:rsidRDefault="00DC7A83" w:rsidP="004D7720">
            <w:pPr>
              <w:widowControl w:val="0"/>
              <w:autoSpaceDE w:val="0"/>
              <w:autoSpaceDN w:val="0"/>
              <w:adjustRightInd w:val="0"/>
              <w:rPr>
                <w:rFonts w:ascii="Arial" w:hAnsi="Arial" w:cs="Arial"/>
                <w:sz w:val="22"/>
                <w:szCs w:val="22"/>
              </w:rPr>
            </w:pPr>
          </w:p>
        </w:tc>
        <w:tc>
          <w:tcPr>
            <w:tcW w:w="35" w:type="dxa"/>
            <w:tcBorders>
              <w:top w:val="nil"/>
              <w:left w:val="nil"/>
              <w:bottom w:val="nil"/>
              <w:right w:val="single" w:sz="4" w:space="0" w:color="auto"/>
            </w:tcBorders>
            <w:vAlign w:val="bottom"/>
          </w:tcPr>
          <w:p w14:paraId="73E97ED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0871C65" w14:textId="77777777" w:rsidTr="004D7720">
        <w:trPr>
          <w:gridAfter w:val="2"/>
          <w:wAfter w:w="40" w:type="dxa"/>
          <w:trHeight w:val="198"/>
        </w:trPr>
        <w:tc>
          <w:tcPr>
            <w:tcW w:w="40" w:type="dxa"/>
            <w:tcBorders>
              <w:top w:val="nil"/>
              <w:left w:val="single" w:sz="4" w:space="0" w:color="auto"/>
              <w:bottom w:val="nil"/>
              <w:right w:val="nil"/>
            </w:tcBorders>
            <w:vAlign w:val="bottom"/>
          </w:tcPr>
          <w:p w14:paraId="7E5F4C41"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28FD4968"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17F5F4E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малтером, дебљине 2  cm,  премa технолшком поступку</w:t>
            </w:r>
          </w:p>
        </w:tc>
        <w:tc>
          <w:tcPr>
            <w:tcW w:w="720" w:type="dxa"/>
            <w:gridSpan w:val="3"/>
            <w:tcBorders>
              <w:top w:val="nil"/>
              <w:left w:val="nil"/>
              <w:bottom w:val="nil"/>
              <w:right w:val="single" w:sz="8" w:space="0" w:color="auto"/>
            </w:tcBorders>
            <w:vAlign w:val="bottom"/>
          </w:tcPr>
          <w:p w14:paraId="51C1C8E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245A84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5557B8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B705AF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05F3BD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4E0FAA2" w14:textId="77777777" w:rsidTr="004D7720">
        <w:trPr>
          <w:gridAfter w:val="2"/>
          <w:wAfter w:w="40" w:type="dxa"/>
          <w:trHeight w:val="198"/>
        </w:trPr>
        <w:tc>
          <w:tcPr>
            <w:tcW w:w="40" w:type="dxa"/>
            <w:tcBorders>
              <w:top w:val="nil"/>
              <w:left w:val="single" w:sz="4" w:space="0" w:color="auto"/>
              <w:bottom w:val="nil"/>
              <w:right w:val="nil"/>
            </w:tcBorders>
            <w:vAlign w:val="bottom"/>
          </w:tcPr>
          <w:p w14:paraId="2A590338"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3DD3B7C"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493FCA1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произвођaчa. Све ивице морају бити оштре, површине равне,</w:t>
            </w:r>
          </w:p>
        </w:tc>
        <w:tc>
          <w:tcPr>
            <w:tcW w:w="720" w:type="dxa"/>
            <w:gridSpan w:val="3"/>
            <w:tcBorders>
              <w:top w:val="nil"/>
              <w:left w:val="nil"/>
              <w:bottom w:val="nil"/>
              <w:right w:val="single" w:sz="8" w:space="0" w:color="auto"/>
            </w:tcBorders>
            <w:vAlign w:val="bottom"/>
          </w:tcPr>
          <w:p w14:paraId="2F39414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28A27F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92C338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FC0B09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E4414D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7D858F2" w14:textId="77777777" w:rsidTr="004D7720">
        <w:trPr>
          <w:gridAfter w:val="2"/>
          <w:wAfter w:w="40" w:type="dxa"/>
          <w:trHeight w:val="198"/>
        </w:trPr>
        <w:tc>
          <w:tcPr>
            <w:tcW w:w="40" w:type="dxa"/>
            <w:tcBorders>
              <w:top w:val="nil"/>
              <w:left w:val="single" w:sz="4" w:space="0" w:color="auto"/>
              <w:bottom w:val="nil"/>
              <w:right w:val="nil"/>
            </w:tcBorders>
            <w:vAlign w:val="bottom"/>
          </w:tcPr>
          <w:p w14:paraId="75FC1A53"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638ADD8F"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6162971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а профилацију извлачити лименим шаблонима. Формирати</w:t>
            </w:r>
          </w:p>
        </w:tc>
        <w:tc>
          <w:tcPr>
            <w:tcW w:w="720" w:type="dxa"/>
            <w:gridSpan w:val="3"/>
            <w:tcBorders>
              <w:top w:val="nil"/>
              <w:left w:val="nil"/>
              <w:bottom w:val="nil"/>
              <w:right w:val="single" w:sz="8" w:space="0" w:color="auto"/>
            </w:tcBorders>
            <w:vAlign w:val="bottom"/>
          </w:tcPr>
          <w:p w14:paraId="1E4ADC3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8EE1C4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1C0309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514749B"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CCA4C2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1FE3923" w14:textId="77777777" w:rsidTr="004D7720">
        <w:trPr>
          <w:gridAfter w:val="2"/>
          <w:wAfter w:w="40" w:type="dxa"/>
          <w:trHeight w:val="198"/>
        </w:trPr>
        <w:tc>
          <w:tcPr>
            <w:tcW w:w="40" w:type="dxa"/>
            <w:tcBorders>
              <w:top w:val="nil"/>
              <w:left w:val="single" w:sz="4" w:space="0" w:color="auto"/>
              <w:bottom w:val="nil"/>
              <w:right w:val="nil"/>
            </w:tcBorders>
            <w:vAlign w:val="bottom"/>
          </w:tcPr>
          <w:p w14:paraId="21D92185"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21E7AA7C"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4F840F3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профилацију сокле на западној фасади цркве према архивској</w:t>
            </w:r>
          </w:p>
        </w:tc>
        <w:tc>
          <w:tcPr>
            <w:tcW w:w="720" w:type="dxa"/>
            <w:gridSpan w:val="3"/>
            <w:tcBorders>
              <w:top w:val="nil"/>
              <w:left w:val="nil"/>
              <w:bottom w:val="nil"/>
              <w:right w:val="single" w:sz="8" w:space="0" w:color="auto"/>
            </w:tcBorders>
            <w:vAlign w:val="bottom"/>
          </w:tcPr>
          <w:p w14:paraId="1849A03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B93CD3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033DCF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0B1D05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092922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A6F1963" w14:textId="77777777" w:rsidTr="004D7720">
        <w:trPr>
          <w:gridAfter w:val="2"/>
          <w:wAfter w:w="40" w:type="dxa"/>
          <w:trHeight w:val="198"/>
        </w:trPr>
        <w:tc>
          <w:tcPr>
            <w:tcW w:w="40" w:type="dxa"/>
            <w:tcBorders>
              <w:top w:val="nil"/>
              <w:left w:val="single" w:sz="4" w:space="0" w:color="auto"/>
              <w:bottom w:val="nil"/>
              <w:right w:val="nil"/>
            </w:tcBorders>
            <w:vAlign w:val="bottom"/>
          </w:tcPr>
          <w:p w14:paraId="50E2D280"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28B249B9"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5AC3142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ипројектнојдокументацији. Шаблони морајубити одобрени од</w:t>
            </w:r>
          </w:p>
        </w:tc>
        <w:tc>
          <w:tcPr>
            <w:tcW w:w="720" w:type="dxa"/>
            <w:gridSpan w:val="3"/>
            <w:tcBorders>
              <w:top w:val="nil"/>
              <w:left w:val="nil"/>
              <w:bottom w:val="nil"/>
              <w:right w:val="single" w:sz="8" w:space="0" w:color="auto"/>
            </w:tcBorders>
            <w:vAlign w:val="bottom"/>
          </w:tcPr>
          <w:p w14:paraId="08E8DCC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869C7F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D29C94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71C055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90470F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FDB19F7" w14:textId="77777777" w:rsidTr="004D7720">
        <w:trPr>
          <w:gridAfter w:val="2"/>
          <w:wAfter w:w="40" w:type="dxa"/>
          <w:trHeight w:val="198"/>
        </w:trPr>
        <w:tc>
          <w:tcPr>
            <w:tcW w:w="40" w:type="dxa"/>
            <w:tcBorders>
              <w:top w:val="nil"/>
              <w:left w:val="single" w:sz="4" w:space="0" w:color="auto"/>
              <w:bottom w:val="nil"/>
              <w:right w:val="nil"/>
            </w:tcBorders>
            <w:vAlign w:val="bottom"/>
          </w:tcPr>
          <w:p w14:paraId="332DBA64"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7C54567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4A86A9D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стране пројектанта. Соклу малтерисати у висини 1.00 м од</w:t>
            </w:r>
          </w:p>
        </w:tc>
        <w:tc>
          <w:tcPr>
            <w:tcW w:w="720" w:type="dxa"/>
            <w:gridSpan w:val="3"/>
            <w:tcBorders>
              <w:top w:val="nil"/>
              <w:left w:val="nil"/>
              <w:bottom w:val="nil"/>
              <w:right w:val="single" w:sz="8" w:space="0" w:color="auto"/>
            </w:tcBorders>
            <w:vAlign w:val="bottom"/>
          </w:tcPr>
          <w:p w14:paraId="2B2D779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A51AC5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A4CEF8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48CEB4C"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D2BAEB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93B9AD4" w14:textId="77777777" w:rsidTr="004D7720">
        <w:trPr>
          <w:gridAfter w:val="2"/>
          <w:wAfter w:w="40" w:type="dxa"/>
          <w:trHeight w:val="198"/>
        </w:trPr>
        <w:tc>
          <w:tcPr>
            <w:tcW w:w="40" w:type="dxa"/>
            <w:tcBorders>
              <w:top w:val="nil"/>
              <w:left w:val="single" w:sz="4" w:space="0" w:color="auto"/>
              <w:bottom w:val="nil"/>
              <w:right w:val="nil"/>
            </w:tcBorders>
            <w:vAlign w:val="bottom"/>
          </w:tcPr>
          <w:p w14:paraId="4380175C"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240CFD5D"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2160A39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коте поплочања платоа испред библиотеке. Обрaчун по m2</w:t>
            </w:r>
          </w:p>
        </w:tc>
        <w:tc>
          <w:tcPr>
            <w:tcW w:w="720" w:type="dxa"/>
            <w:gridSpan w:val="3"/>
            <w:tcBorders>
              <w:top w:val="nil"/>
              <w:left w:val="nil"/>
              <w:bottom w:val="nil"/>
              <w:right w:val="single" w:sz="8" w:space="0" w:color="auto"/>
            </w:tcBorders>
            <w:vAlign w:val="bottom"/>
          </w:tcPr>
          <w:p w14:paraId="136FAFC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EB7C87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B92BFF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7DB6A28"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7844AE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16FB0DA" w14:textId="77777777" w:rsidTr="004D7720">
        <w:trPr>
          <w:gridAfter w:val="2"/>
          <w:wAfter w:w="40" w:type="dxa"/>
          <w:trHeight w:val="212"/>
        </w:trPr>
        <w:tc>
          <w:tcPr>
            <w:tcW w:w="40" w:type="dxa"/>
            <w:tcBorders>
              <w:top w:val="nil"/>
              <w:left w:val="single" w:sz="4" w:space="0" w:color="auto"/>
              <w:bottom w:val="single" w:sz="8" w:space="0" w:color="auto"/>
              <w:right w:val="nil"/>
            </w:tcBorders>
            <w:vAlign w:val="bottom"/>
          </w:tcPr>
          <w:p w14:paraId="6EAF6EFC" w14:textId="77777777" w:rsidR="00DC7A83" w:rsidRPr="00FD1D6D" w:rsidRDefault="00DC7A83" w:rsidP="004D7720">
            <w:pPr>
              <w:widowControl w:val="0"/>
              <w:autoSpaceDE w:val="0"/>
              <w:autoSpaceDN w:val="0"/>
              <w:adjustRightInd w:val="0"/>
              <w:rPr>
                <w:rFonts w:ascii="Arial" w:hAnsi="Arial" w:cs="Arial"/>
                <w:sz w:val="18"/>
                <w:szCs w:val="18"/>
              </w:rPr>
            </w:pPr>
          </w:p>
        </w:tc>
        <w:tc>
          <w:tcPr>
            <w:tcW w:w="685" w:type="dxa"/>
            <w:tcBorders>
              <w:top w:val="nil"/>
              <w:left w:val="nil"/>
              <w:bottom w:val="single" w:sz="8" w:space="0" w:color="auto"/>
              <w:right w:val="single" w:sz="8" w:space="0" w:color="auto"/>
            </w:tcBorders>
            <w:vAlign w:val="bottom"/>
          </w:tcPr>
          <w:p w14:paraId="5B41ADAF" w14:textId="77777777" w:rsidR="00DC7A83" w:rsidRPr="00FD1D6D" w:rsidRDefault="00DC7A83" w:rsidP="004D7720">
            <w:pPr>
              <w:widowControl w:val="0"/>
              <w:autoSpaceDE w:val="0"/>
              <w:autoSpaceDN w:val="0"/>
              <w:adjustRightInd w:val="0"/>
              <w:rPr>
                <w:rFonts w:ascii="Arial" w:hAnsi="Arial" w:cs="Arial"/>
                <w:sz w:val="18"/>
                <w:szCs w:val="18"/>
              </w:rPr>
            </w:pPr>
          </w:p>
        </w:tc>
        <w:tc>
          <w:tcPr>
            <w:tcW w:w="3560" w:type="dxa"/>
            <w:gridSpan w:val="3"/>
            <w:tcBorders>
              <w:top w:val="nil"/>
              <w:left w:val="nil"/>
              <w:bottom w:val="single" w:sz="8" w:space="0" w:color="auto"/>
              <w:right w:val="nil"/>
            </w:tcBorders>
            <w:vAlign w:val="bottom"/>
          </w:tcPr>
          <w:p w14:paraId="01B1016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ортогонaлне пројекције омалтерисане површине.</w:t>
            </w:r>
          </w:p>
        </w:tc>
        <w:tc>
          <w:tcPr>
            <w:tcW w:w="280" w:type="dxa"/>
            <w:gridSpan w:val="3"/>
            <w:tcBorders>
              <w:top w:val="nil"/>
              <w:left w:val="nil"/>
              <w:bottom w:val="single" w:sz="8" w:space="0" w:color="auto"/>
              <w:right w:val="single" w:sz="8" w:space="0" w:color="auto"/>
            </w:tcBorders>
            <w:vAlign w:val="bottom"/>
          </w:tcPr>
          <w:p w14:paraId="7E8F4BF7"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3"/>
            <w:tcBorders>
              <w:top w:val="nil"/>
              <w:left w:val="nil"/>
              <w:bottom w:val="single" w:sz="8" w:space="0" w:color="auto"/>
              <w:right w:val="single" w:sz="8" w:space="0" w:color="auto"/>
            </w:tcBorders>
            <w:vAlign w:val="bottom"/>
          </w:tcPr>
          <w:p w14:paraId="5A623F7D"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062A7974"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2681FEDB"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641AD55F"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7478981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B179BC2"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44E076D5"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723BA8D6" w14:textId="77777777" w:rsidR="00DC7A83" w:rsidRPr="00FD1D6D" w:rsidRDefault="00DC7A83" w:rsidP="004D7720">
            <w:pPr>
              <w:widowControl w:val="0"/>
              <w:autoSpaceDE w:val="0"/>
              <w:autoSpaceDN w:val="0"/>
              <w:adjustRightInd w:val="0"/>
              <w:rPr>
                <w:rFonts w:ascii="Arial" w:hAnsi="Arial" w:cs="Arial"/>
                <w:sz w:val="14"/>
                <w:szCs w:val="14"/>
              </w:rPr>
            </w:pPr>
          </w:p>
        </w:tc>
        <w:tc>
          <w:tcPr>
            <w:tcW w:w="2520" w:type="dxa"/>
            <w:gridSpan w:val="2"/>
            <w:tcBorders>
              <w:top w:val="nil"/>
              <w:left w:val="nil"/>
              <w:bottom w:val="single" w:sz="8" w:space="0" w:color="auto"/>
              <w:right w:val="nil"/>
            </w:tcBorders>
            <w:vAlign w:val="bottom"/>
          </w:tcPr>
          <w:p w14:paraId="75C90350"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м2.</w:t>
            </w:r>
          </w:p>
        </w:tc>
        <w:tc>
          <w:tcPr>
            <w:tcW w:w="1040" w:type="dxa"/>
            <w:tcBorders>
              <w:top w:val="nil"/>
              <w:left w:val="nil"/>
              <w:bottom w:val="single" w:sz="8" w:space="0" w:color="auto"/>
              <w:right w:val="nil"/>
            </w:tcBorders>
            <w:vAlign w:val="bottom"/>
          </w:tcPr>
          <w:p w14:paraId="3B9111B8"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47618AD9"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041879DB"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3A0783ED"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17.73</w:t>
            </w:r>
          </w:p>
        </w:tc>
        <w:tc>
          <w:tcPr>
            <w:tcW w:w="1080" w:type="dxa"/>
            <w:gridSpan w:val="3"/>
            <w:tcBorders>
              <w:top w:val="nil"/>
              <w:left w:val="nil"/>
              <w:bottom w:val="single" w:sz="8" w:space="0" w:color="auto"/>
              <w:right w:val="single" w:sz="8" w:space="0" w:color="auto"/>
            </w:tcBorders>
            <w:vAlign w:val="bottom"/>
          </w:tcPr>
          <w:p w14:paraId="4D5CEBDF"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00D19C83"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046E008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D7FD820"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23BF167C" w14:textId="77777777" w:rsidR="00DC7A83" w:rsidRPr="00FD1D6D" w:rsidRDefault="00DC7A83" w:rsidP="004D7720">
            <w:pPr>
              <w:widowControl w:val="0"/>
              <w:autoSpaceDE w:val="0"/>
              <w:autoSpaceDN w:val="0"/>
              <w:adjustRightInd w:val="0"/>
              <w:rPr>
                <w:rFonts w:ascii="Arial" w:hAnsi="Arial" w:cs="Arial"/>
                <w:sz w:val="14"/>
                <w:szCs w:val="14"/>
              </w:rPr>
            </w:pPr>
          </w:p>
        </w:tc>
        <w:tc>
          <w:tcPr>
            <w:tcW w:w="3560" w:type="dxa"/>
            <w:gridSpan w:val="3"/>
            <w:tcBorders>
              <w:top w:val="nil"/>
              <w:left w:val="nil"/>
              <w:bottom w:val="single" w:sz="8" w:space="0" w:color="auto"/>
              <w:right w:val="nil"/>
            </w:tcBorders>
            <w:vAlign w:val="bottom"/>
          </w:tcPr>
          <w:p w14:paraId="74CE65AC"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2D1F669B"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28B00A2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048306D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1AB0DB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A39557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49043A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CC8D5F4"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6C930C87"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5"/>
                <w:sz w:val="16"/>
                <w:szCs w:val="16"/>
              </w:rPr>
              <w:t>03-02</w:t>
            </w:r>
          </w:p>
        </w:tc>
        <w:tc>
          <w:tcPr>
            <w:tcW w:w="3560" w:type="dxa"/>
            <w:gridSpan w:val="3"/>
            <w:tcBorders>
              <w:top w:val="nil"/>
              <w:left w:val="nil"/>
              <w:bottom w:val="single" w:sz="8" w:space="0" w:color="auto"/>
              <w:right w:val="nil"/>
            </w:tcBorders>
            <w:vAlign w:val="bottom"/>
          </w:tcPr>
          <w:p w14:paraId="60548D21"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МАЛТЕРИСАЊЕ ОБИЈЕНИХ ФАСАДНИХ ЗИДОВА</w:t>
            </w:r>
          </w:p>
        </w:tc>
        <w:tc>
          <w:tcPr>
            <w:tcW w:w="280" w:type="dxa"/>
            <w:gridSpan w:val="3"/>
            <w:tcBorders>
              <w:top w:val="nil"/>
              <w:left w:val="nil"/>
              <w:bottom w:val="single" w:sz="8" w:space="0" w:color="auto"/>
              <w:right w:val="single" w:sz="8" w:space="0" w:color="auto"/>
            </w:tcBorders>
            <w:vAlign w:val="bottom"/>
          </w:tcPr>
          <w:p w14:paraId="26B70F05"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57C7F91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DAC1C7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ECC8F5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48A2F5F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EC2A88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1B4031B" w14:textId="77777777" w:rsidTr="004D7720">
        <w:trPr>
          <w:gridAfter w:val="2"/>
          <w:wAfter w:w="40" w:type="dxa"/>
          <w:trHeight w:val="380"/>
        </w:trPr>
        <w:tc>
          <w:tcPr>
            <w:tcW w:w="40" w:type="dxa"/>
            <w:tcBorders>
              <w:top w:val="nil"/>
              <w:left w:val="single" w:sz="4" w:space="0" w:color="auto"/>
              <w:bottom w:val="nil"/>
              <w:right w:val="nil"/>
            </w:tcBorders>
            <w:vAlign w:val="bottom"/>
          </w:tcPr>
          <w:p w14:paraId="3FC4DC57" w14:textId="77777777" w:rsidR="00DC7A83" w:rsidRPr="00FD1D6D" w:rsidRDefault="00DC7A83" w:rsidP="004D7720">
            <w:pPr>
              <w:widowControl w:val="0"/>
              <w:autoSpaceDE w:val="0"/>
              <w:autoSpaceDN w:val="0"/>
              <w:adjustRightInd w:val="0"/>
              <w:rPr>
                <w:rFonts w:ascii="Arial" w:hAnsi="Arial" w:cs="Arial"/>
                <w:sz w:val="22"/>
                <w:szCs w:val="22"/>
              </w:rPr>
            </w:pPr>
          </w:p>
        </w:tc>
        <w:tc>
          <w:tcPr>
            <w:tcW w:w="685" w:type="dxa"/>
            <w:tcBorders>
              <w:top w:val="nil"/>
              <w:left w:val="nil"/>
              <w:bottom w:val="nil"/>
              <w:right w:val="single" w:sz="8" w:space="0" w:color="auto"/>
            </w:tcBorders>
            <w:vAlign w:val="bottom"/>
          </w:tcPr>
          <w:p w14:paraId="7E45C241" w14:textId="77777777" w:rsidR="00DC7A83" w:rsidRPr="00FD1D6D" w:rsidRDefault="00DC7A83" w:rsidP="004D7720">
            <w:pPr>
              <w:widowControl w:val="0"/>
              <w:autoSpaceDE w:val="0"/>
              <w:autoSpaceDN w:val="0"/>
              <w:adjustRightInd w:val="0"/>
              <w:rPr>
                <w:rFonts w:ascii="Arial" w:hAnsi="Arial" w:cs="Arial"/>
                <w:sz w:val="22"/>
                <w:szCs w:val="22"/>
              </w:rPr>
            </w:pPr>
          </w:p>
        </w:tc>
        <w:tc>
          <w:tcPr>
            <w:tcW w:w="3840" w:type="dxa"/>
            <w:gridSpan w:val="6"/>
            <w:tcBorders>
              <w:top w:val="nil"/>
              <w:left w:val="nil"/>
              <w:bottom w:val="nil"/>
              <w:right w:val="single" w:sz="8" w:space="0" w:color="auto"/>
            </w:tcBorders>
            <w:vAlign w:val="bottom"/>
          </w:tcPr>
          <w:p w14:paraId="553A30D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Равно мaлтерисaње обијених фaсaдних зидовa изнад</w:t>
            </w:r>
          </w:p>
        </w:tc>
        <w:tc>
          <w:tcPr>
            <w:tcW w:w="720" w:type="dxa"/>
            <w:gridSpan w:val="3"/>
            <w:tcBorders>
              <w:top w:val="nil"/>
              <w:left w:val="nil"/>
              <w:bottom w:val="nil"/>
              <w:right w:val="single" w:sz="8" w:space="0" w:color="auto"/>
            </w:tcBorders>
            <w:vAlign w:val="bottom"/>
          </w:tcPr>
          <w:p w14:paraId="3470CAC7" w14:textId="77777777" w:rsidR="00DC7A83" w:rsidRPr="00FD1D6D" w:rsidRDefault="00DC7A83" w:rsidP="004D7720">
            <w:pPr>
              <w:widowControl w:val="0"/>
              <w:autoSpaceDE w:val="0"/>
              <w:autoSpaceDN w:val="0"/>
              <w:adjustRightInd w:val="0"/>
              <w:rPr>
                <w:rFonts w:ascii="Arial" w:hAnsi="Arial" w:cs="Arial"/>
                <w:sz w:val="22"/>
                <w:szCs w:val="22"/>
              </w:rPr>
            </w:pPr>
          </w:p>
        </w:tc>
        <w:tc>
          <w:tcPr>
            <w:tcW w:w="1040" w:type="dxa"/>
            <w:gridSpan w:val="4"/>
            <w:tcBorders>
              <w:top w:val="nil"/>
              <w:left w:val="nil"/>
              <w:bottom w:val="nil"/>
              <w:right w:val="single" w:sz="8" w:space="0" w:color="auto"/>
            </w:tcBorders>
            <w:vAlign w:val="bottom"/>
          </w:tcPr>
          <w:p w14:paraId="661FF4E1"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nil"/>
              <w:right w:val="single" w:sz="8" w:space="0" w:color="auto"/>
            </w:tcBorders>
            <w:vAlign w:val="bottom"/>
          </w:tcPr>
          <w:p w14:paraId="73024B9A" w14:textId="77777777" w:rsidR="00DC7A83" w:rsidRPr="00FD1D6D" w:rsidRDefault="00DC7A83" w:rsidP="004D7720">
            <w:pPr>
              <w:widowControl w:val="0"/>
              <w:autoSpaceDE w:val="0"/>
              <w:autoSpaceDN w:val="0"/>
              <w:adjustRightInd w:val="0"/>
              <w:rPr>
                <w:rFonts w:ascii="Arial" w:hAnsi="Arial" w:cs="Arial"/>
                <w:sz w:val="22"/>
                <w:szCs w:val="22"/>
              </w:rPr>
            </w:pPr>
          </w:p>
        </w:tc>
        <w:tc>
          <w:tcPr>
            <w:tcW w:w="1525" w:type="dxa"/>
            <w:gridSpan w:val="3"/>
            <w:tcBorders>
              <w:top w:val="nil"/>
              <w:left w:val="nil"/>
              <w:bottom w:val="nil"/>
              <w:right w:val="single" w:sz="8" w:space="0" w:color="auto"/>
            </w:tcBorders>
            <w:vAlign w:val="bottom"/>
          </w:tcPr>
          <w:p w14:paraId="3A1B5A6B" w14:textId="77777777" w:rsidR="00DC7A83" w:rsidRPr="00FD1D6D" w:rsidRDefault="00DC7A83" w:rsidP="004D7720">
            <w:pPr>
              <w:widowControl w:val="0"/>
              <w:autoSpaceDE w:val="0"/>
              <w:autoSpaceDN w:val="0"/>
              <w:adjustRightInd w:val="0"/>
              <w:rPr>
                <w:rFonts w:ascii="Arial" w:hAnsi="Arial" w:cs="Arial"/>
                <w:sz w:val="22"/>
                <w:szCs w:val="22"/>
              </w:rPr>
            </w:pPr>
          </w:p>
        </w:tc>
        <w:tc>
          <w:tcPr>
            <w:tcW w:w="35" w:type="dxa"/>
            <w:tcBorders>
              <w:top w:val="nil"/>
              <w:left w:val="nil"/>
              <w:bottom w:val="nil"/>
              <w:right w:val="single" w:sz="4" w:space="0" w:color="auto"/>
            </w:tcBorders>
            <w:vAlign w:val="bottom"/>
          </w:tcPr>
          <w:p w14:paraId="46687DE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BC7599E" w14:textId="77777777" w:rsidTr="004D7720">
        <w:trPr>
          <w:gridAfter w:val="2"/>
          <w:wAfter w:w="40" w:type="dxa"/>
          <w:trHeight w:val="198"/>
        </w:trPr>
        <w:tc>
          <w:tcPr>
            <w:tcW w:w="40" w:type="dxa"/>
            <w:tcBorders>
              <w:top w:val="nil"/>
              <w:left w:val="single" w:sz="4" w:space="0" w:color="auto"/>
              <w:bottom w:val="nil"/>
              <w:right w:val="nil"/>
            </w:tcBorders>
            <w:vAlign w:val="bottom"/>
          </w:tcPr>
          <w:p w14:paraId="61E7EF02"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19C9158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524B311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деловања капиларне влаге, односно изнад санационог</w:t>
            </w:r>
          </w:p>
        </w:tc>
        <w:tc>
          <w:tcPr>
            <w:tcW w:w="720" w:type="dxa"/>
            <w:gridSpan w:val="3"/>
            <w:tcBorders>
              <w:top w:val="nil"/>
              <w:left w:val="nil"/>
              <w:bottom w:val="nil"/>
              <w:right w:val="single" w:sz="8" w:space="0" w:color="auto"/>
            </w:tcBorders>
            <w:vAlign w:val="bottom"/>
          </w:tcPr>
          <w:p w14:paraId="29A7D5F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6C73F1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4CB31B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23EF858"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4CA310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188A3E0" w14:textId="77777777" w:rsidTr="004D7720">
        <w:trPr>
          <w:gridAfter w:val="2"/>
          <w:wAfter w:w="40" w:type="dxa"/>
          <w:trHeight w:val="198"/>
        </w:trPr>
        <w:tc>
          <w:tcPr>
            <w:tcW w:w="40" w:type="dxa"/>
            <w:tcBorders>
              <w:top w:val="nil"/>
              <w:left w:val="single" w:sz="4" w:space="0" w:color="auto"/>
              <w:bottom w:val="nil"/>
              <w:right w:val="nil"/>
            </w:tcBorders>
            <w:vAlign w:val="bottom"/>
          </w:tcPr>
          <w:p w14:paraId="09C5E336"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07AA35CF"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27DEF99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малтера. Припремa подлоге сa попрaвком оштећених деловa</w:t>
            </w:r>
          </w:p>
        </w:tc>
        <w:tc>
          <w:tcPr>
            <w:tcW w:w="720" w:type="dxa"/>
            <w:gridSpan w:val="3"/>
            <w:tcBorders>
              <w:top w:val="nil"/>
              <w:left w:val="nil"/>
              <w:bottom w:val="nil"/>
              <w:right w:val="single" w:sz="8" w:space="0" w:color="auto"/>
            </w:tcBorders>
            <w:vAlign w:val="bottom"/>
          </w:tcPr>
          <w:p w14:paraId="301A53A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D07E4D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2E1F3C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151E8A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E56C32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EEC2DE0" w14:textId="77777777" w:rsidTr="004D7720">
        <w:trPr>
          <w:gridAfter w:val="2"/>
          <w:wAfter w:w="40" w:type="dxa"/>
          <w:trHeight w:val="198"/>
        </w:trPr>
        <w:tc>
          <w:tcPr>
            <w:tcW w:w="40" w:type="dxa"/>
            <w:tcBorders>
              <w:top w:val="nil"/>
              <w:left w:val="single" w:sz="4" w:space="0" w:color="auto"/>
              <w:bottom w:val="nil"/>
              <w:right w:val="nil"/>
            </w:tcBorders>
            <w:vAlign w:val="bottom"/>
          </w:tcPr>
          <w:p w14:paraId="3203AEE1"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5258B3CC" w14:textId="77777777" w:rsidR="00DC7A83" w:rsidRPr="00FD1D6D" w:rsidRDefault="00DC7A83" w:rsidP="004D7720">
            <w:pPr>
              <w:widowControl w:val="0"/>
              <w:autoSpaceDE w:val="0"/>
              <w:autoSpaceDN w:val="0"/>
              <w:adjustRightInd w:val="0"/>
              <w:rPr>
                <w:rFonts w:ascii="Arial" w:hAnsi="Arial" w:cs="Arial"/>
                <w:sz w:val="17"/>
                <w:szCs w:val="17"/>
              </w:rPr>
            </w:pPr>
          </w:p>
        </w:tc>
        <w:tc>
          <w:tcPr>
            <w:tcW w:w="2520" w:type="dxa"/>
            <w:gridSpan w:val="2"/>
            <w:tcBorders>
              <w:top w:val="nil"/>
              <w:left w:val="nil"/>
              <w:bottom w:val="nil"/>
              <w:right w:val="nil"/>
            </w:tcBorders>
            <w:vAlign w:val="bottom"/>
          </w:tcPr>
          <w:p w14:paraId="2FF66C9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 отпрaшивaњем, прскaње подлоге</w:t>
            </w:r>
          </w:p>
        </w:tc>
        <w:tc>
          <w:tcPr>
            <w:tcW w:w="1320" w:type="dxa"/>
            <w:gridSpan w:val="4"/>
            <w:tcBorders>
              <w:top w:val="nil"/>
              <w:left w:val="nil"/>
              <w:bottom w:val="nil"/>
              <w:right w:val="single" w:sz="8" w:space="0" w:color="auto"/>
            </w:tcBorders>
            <w:vAlign w:val="bottom"/>
          </w:tcPr>
          <w:p w14:paraId="1BB050F2" w14:textId="77777777" w:rsidR="00DC7A83" w:rsidRPr="00FD1D6D" w:rsidRDefault="00DC7A83" w:rsidP="004D7720">
            <w:pPr>
              <w:widowControl w:val="0"/>
              <w:autoSpaceDE w:val="0"/>
              <w:autoSpaceDN w:val="0"/>
              <w:adjustRightInd w:val="0"/>
              <w:ind w:right="2"/>
              <w:jc w:val="right"/>
              <w:rPr>
                <w:rFonts w:ascii="Arial" w:hAnsi="Arial" w:cs="Arial"/>
                <w:sz w:val="22"/>
                <w:szCs w:val="22"/>
              </w:rPr>
            </w:pPr>
            <w:r w:rsidRPr="00FD1D6D">
              <w:rPr>
                <w:rFonts w:ascii="Arial" w:hAnsi="Arial" w:cs="Arial"/>
                <w:sz w:val="16"/>
                <w:szCs w:val="16"/>
              </w:rPr>
              <w:t>ретким цементним</w:t>
            </w:r>
          </w:p>
        </w:tc>
        <w:tc>
          <w:tcPr>
            <w:tcW w:w="720" w:type="dxa"/>
            <w:gridSpan w:val="3"/>
            <w:tcBorders>
              <w:top w:val="nil"/>
              <w:left w:val="nil"/>
              <w:bottom w:val="nil"/>
              <w:right w:val="single" w:sz="8" w:space="0" w:color="auto"/>
            </w:tcBorders>
            <w:vAlign w:val="bottom"/>
          </w:tcPr>
          <w:p w14:paraId="561E0BF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9BDB11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D4069B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B249CE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6A4E4D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8FA143B" w14:textId="77777777" w:rsidTr="004D7720">
        <w:trPr>
          <w:gridAfter w:val="2"/>
          <w:wAfter w:w="40" w:type="dxa"/>
          <w:trHeight w:val="198"/>
        </w:trPr>
        <w:tc>
          <w:tcPr>
            <w:tcW w:w="40" w:type="dxa"/>
            <w:tcBorders>
              <w:top w:val="nil"/>
              <w:left w:val="single" w:sz="4" w:space="0" w:color="auto"/>
              <w:bottom w:val="nil"/>
              <w:right w:val="nil"/>
            </w:tcBorders>
            <w:vAlign w:val="bottom"/>
          </w:tcPr>
          <w:p w14:paraId="55A8CA6F"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476AD8E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69108BF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мaлтером 1:3, мaлтерисaње кречним или слабијим продужним</w:t>
            </w:r>
          </w:p>
        </w:tc>
        <w:tc>
          <w:tcPr>
            <w:tcW w:w="720" w:type="dxa"/>
            <w:gridSpan w:val="3"/>
            <w:tcBorders>
              <w:top w:val="nil"/>
              <w:left w:val="nil"/>
              <w:bottom w:val="nil"/>
              <w:right w:val="single" w:sz="8" w:space="0" w:color="auto"/>
            </w:tcBorders>
            <w:vAlign w:val="bottom"/>
          </w:tcPr>
          <w:p w14:paraId="3AD7098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694743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83BB12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5082E7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5EA4F8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7EFB364" w14:textId="77777777" w:rsidTr="004D7720">
        <w:trPr>
          <w:gridAfter w:val="2"/>
          <w:wAfter w:w="40" w:type="dxa"/>
          <w:trHeight w:val="198"/>
        </w:trPr>
        <w:tc>
          <w:tcPr>
            <w:tcW w:w="40" w:type="dxa"/>
            <w:tcBorders>
              <w:top w:val="nil"/>
              <w:left w:val="single" w:sz="4" w:space="0" w:color="auto"/>
              <w:bottom w:val="nil"/>
              <w:right w:val="nil"/>
            </w:tcBorders>
            <w:vAlign w:val="bottom"/>
          </w:tcPr>
          <w:p w14:paraId="2CE716FE"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869D5F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4F42D18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малтером у два слоја, први са крупнозрним а други са финим</w:t>
            </w:r>
          </w:p>
        </w:tc>
        <w:tc>
          <w:tcPr>
            <w:tcW w:w="720" w:type="dxa"/>
            <w:gridSpan w:val="3"/>
            <w:tcBorders>
              <w:top w:val="nil"/>
              <w:left w:val="nil"/>
              <w:bottom w:val="nil"/>
              <w:right w:val="single" w:sz="8" w:space="0" w:color="auto"/>
            </w:tcBorders>
            <w:vAlign w:val="bottom"/>
          </w:tcPr>
          <w:p w14:paraId="516C1B1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B589B1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142E21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DE7E47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4359DB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7DA9663" w14:textId="77777777" w:rsidTr="004D7720">
        <w:trPr>
          <w:gridAfter w:val="2"/>
          <w:wAfter w:w="40" w:type="dxa"/>
          <w:trHeight w:val="198"/>
        </w:trPr>
        <w:tc>
          <w:tcPr>
            <w:tcW w:w="40" w:type="dxa"/>
            <w:tcBorders>
              <w:top w:val="nil"/>
              <w:left w:val="single" w:sz="4" w:space="0" w:color="auto"/>
              <w:bottom w:val="nil"/>
              <w:right w:val="nil"/>
            </w:tcBorders>
            <w:vAlign w:val="bottom"/>
          </w:tcPr>
          <w:p w14:paraId="71C1FB96"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9DD97CA"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0514E24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ситнозрним песком (сејанцем) тaко дa се не примети спој</w:t>
            </w:r>
          </w:p>
        </w:tc>
        <w:tc>
          <w:tcPr>
            <w:tcW w:w="720" w:type="dxa"/>
            <w:gridSpan w:val="3"/>
            <w:tcBorders>
              <w:top w:val="nil"/>
              <w:left w:val="nil"/>
              <w:bottom w:val="nil"/>
              <w:right w:val="single" w:sz="8" w:space="0" w:color="auto"/>
            </w:tcBorders>
            <w:vAlign w:val="bottom"/>
          </w:tcPr>
          <w:p w14:paraId="0D3857C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58BBB9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CA965D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9B45028"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573D5B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F3BF403" w14:textId="77777777" w:rsidTr="004D7720">
        <w:trPr>
          <w:gridAfter w:val="2"/>
          <w:wAfter w:w="40" w:type="dxa"/>
          <w:trHeight w:val="198"/>
        </w:trPr>
        <w:tc>
          <w:tcPr>
            <w:tcW w:w="40" w:type="dxa"/>
            <w:tcBorders>
              <w:top w:val="nil"/>
              <w:left w:val="single" w:sz="4" w:space="0" w:color="auto"/>
              <w:bottom w:val="nil"/>
              <w:right w:val="nil"/>
            </w:tcBorders>
            <w:vAlign w:val="bottom"/>
          </w:tcPr>
          <w:p w14:paraId="27C823B1"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440DFAF8"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6761C26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између новог и стaрог мaлтерa. Све ивице морaју бити оштре</w:t>
            </w:r>
          </w:p>
        </w:tc>
        <w:tc>
          <w:tcPr>
            <w:tcW w:w="720" w:type="dxa"/>
            <w:gridSpan w:val="3"/>
            <w:tcBorders>
              <w:top w:val="nil"/>
              <w:left w:val="nil"/>
              <w:bottom w:val="nil"/>
              <w:right w:val="single" w:sz="8" w:space="0" w:color="auto"/>
            </w:tcBorders>
            <w:vAlign w:val="bottom"/>
          </w:tcPr>
          <w:p w14:paraId="2C6AC54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71E031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5685C5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FAB8C8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33A50D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EA7B0F1" w14:textId="77777777" w:rsidTr="004D7720">
        <w:trPr>
          <w:gridAfter w:val="2"/>
          <w:wAfter w:w="40" w:type="dxa"/>
          <w:trHeight w:val="198"/>
        </w:trPr>
        <w:tc>
          <w:tcPr>
            <w:tcW w:w="40" w:type="dxa"/>
            <w:tcBorders>
              <w:top w:val="nil"/>
              <w:left w:val="single" w:sz="4" w:space="0" w:color="auto"/>
              <w:bottom w:val="nil"/>
              <w:right w:val="nil"/>
            </w:tcBorders>
            <w:vAlign w:val="bottom"/>
          </w:tcPr>
          <w:p w14:paraId="1A0D01DE"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000D4EE9"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1998E90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ирaвне, a профилaцију извлaчити лименим шaблонимa.Венци</w:t>
            </w:r>
          </w:p>
        </w:tc>
        <w:tc>
          <w:tcPr>
            <w:tcW w:w="720" w:type="dxa"/>
            <w:gridSpan w:val="3"/>
            <w:tcBorders>
              <w:top w:val="nil"/>
              <w:left w:val="nil"/>
              <w:bottom w:val="nil"/>
              <w:right w:val="single" w:sz="8" w:space="0" w:color="auto"/>
            </w:tcBorders>
            <w:vAlign w:val="bottom"/>
          </w:tcPr>
          <w:p w14:paraId="1A30AE1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892F20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85CBAA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87074F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D436C8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FD69FF9" w14:textId="77777777" w:rsidTr="004D7720">
        <w:trPr>
          <w:gridAfter w:val="2"/>
          <w:wAfter w:w="40" w:type="dxa"/>
          <w:trHeight w:val="198"/>
        </w:trPr>
        <w:tc>
          <w:tcPr>
            <w:tcW w:w="40" w:type="dxa"/>
            <w:tcBorders>
              <w:top w:val="nil"/>
              <w:left w:val="single" w:sz="4" w:space="0" w:color="auto"/>
              <w:bottom w:val="nil"/>
              <w:right w:val="nil"/>
            </w:tcBorders>
            <w:vAlign w:val="bottom"/>
          </w:tcPr>
          <w:p w14:paraId="723BD9FA"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7D26302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3D12040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се обавезно извлаче лименим шаблонима, тако да се добију</w:t>
            </w:r>
          </w:p>
        </w:tc>
        <w:tc>
          <w:tcPr>
            <w:tcW w:w="720" w:type="dxa"/>
            <w:gridSpan w:val="3"/>
            <w:tcBorders>
              <w:top w:val="nil"/>
              <w:left w:val="nil"/>
              <w:bottom w:val="nil"/>
              <w:right w:val="single" w:sz="8" w:space="0" w:color="auto"/>
            </w:tcBorders>
            <w:vAlign w:val="bottom"/>
          </w:tcPr>
          <w:p w14:paraId="7731AC3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7A8260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8C88E9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1126CA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AE0096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E05027B" w14:textId="77777777" w:rsidTr="004D7720">
        <w:trPr>
          <w:gridAfter w:val="2"/>
          <w:wAfter w:w="40" w:type="dxa"/>
          <w:trHeight w:val="198"/>
        </w:trPr>
        <w:tc>
          <w:tcPr>
            <w:tcW w:w="40" w:type="dxa"/>
            <w:tcBorders>
              <w:top w:val="nil"/>
              <w:left w:val="single" w:sz="4" w:space="0" w:color="auto"/>
              <w:bottom w:val="nil"/>
              <w:right w:val="nil"/>
            </w:tcBorders>
            <w:vAlign w:val="bottom"/>
          </w:tcPr>
          <w:p w14:paraId="07C3D33A"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7E8AFB48"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34D7079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оштре ивице и равне површине. Геровање профилације мора</w:t>
            </w:r>
          </w:p>
        </w:tc>
        <w:tc>
          <w:tcPr>
            <w:tcW w:w="720" w:type="dxa"/>
            <w:gridSpan w:val="3"/>
            <w:tcBorders>
              <w:top w:val="nil"/>
              <w:left w:val="nil"/>
              <w:bottom w:val="nil"/>
              <w:right w:val="single" w:sz="8" w:space="0" w:color="auto"/>
            </w:tcBorders>
            <w:vAlign w:val="bottom"/>
          </w:tcPr>
          <w:p w14:paraId="384B379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8A0B93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8EDEAD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A560F1F"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28EDEC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3F5E65F" w14:textId="77777777" w:rsidTr="004D7720">
        <w:trPr>
          <w:gridAfter w:val="2"/>
          <w:wAfter w:w="40" w:type="dxa"/>
          <w:trHeight w:val="198"/>
        </w:trPr>
        <w:tc>
          <w:tcPr>
            <w:tcW w:w="40" w:type="dxa"/>
            <w:tcBorders>
              <w:top w:val="nil"/>
              <w:left w:val="single" w:sz="4" w:space="0" w:color="auto"/>
              <w:bottom w:val="nil"/>
              <w:right w:val="nil"/>
            </w:tcBorders>
            <w:vAlign w:val="bottom"/>
          </w:tcPr>
          <w:p w14:paraId="213D1D80"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40A171DF" w14:textId="77777777" w:rsidR="00DC7A83" w:rsidRPr="00FD1D6D" w:rsidRDefault="00DC7A83" w:rsidP="004D7720">
            <w:pPr>
              <w:widowControl w:val="0"/>
              <w:autoSpaceDE w:val="0"/>
              <w:autoSpaceDN w:val="0"/>
              <w:adjustRightInd w:val="0"/>
              <w:rPr>
                <w:rFonts w:ascii="Arial" w:hAnsi="Arial" w:cs="Arial"/>
                <w:sz w:val="17"/>
                <w:szCs w:val="17"/>
              </w:rPr>
            </w:pPr>
          </w:p>
        </w:tc>
        <w:tc>
          <w:tcPr>
            <w:tcW w:w="2520" w:type="dxa"/>
            <w:gridSpan w:val="2"/>
            <w:tcBorders>
              <w:top w:val="nil"/>
              <w:left w:val="nil"/>
              <w:bottom w:val="nil"/>
              <w:right w:val="nil"/>
            </w:tcBorders>
            <w:vAlign w:val="bottom"/>
          </w:tcPr>
          <w:p w14:paraId="0C9A3E9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бити оштрих ивица. Шаблони морају</w:t>
            </w:r>
          </w:p>
        </w:tc>
        <w:tc>
          <w:tcPr>
            <w:tcW w:w="1040" w:type="dxa"/>
            <w:tcBorders>
              <w:top w:val="nil"/>
              <w:left w:val="nil"/>
              <w:bottom w:val="nil"/>
              <w:right w:val="nil"/>
            </w:tcBorders>
            <w:vAlign w:val="bottom"/>
          </w:tcPr>
          <w:p w14:paraId="14602B1B" w14:textId="77777777" w:rsidR="00DC7A83" w:rsidRPr="00FD1D6D" w:rsidRDefault="00DC7A83" w:rsidP="004D7720">
            <w:pPr>
              <w:widowControl w:val="0"/>
              <w:autoSpaceDE w:val="0"/>
              <w:autoSpaceDN w:val="0"/>
              <w:adjustRightInd w:val="0"/>
              <w:ind w:left="60"/>
              <w:rPr>
                <w:rFonts w:ascii="Arial" w:hAnsi="Arial" w:cs="Arial"/>
                <w:sz w:val="22"/>
                <w:szCs w:val="22"/>
              </w:rPr>
            </w:pPr>
            <w:r w:rsidRPr="00FD1D6D">
              <w:rPr>
                <w:rFonts w:ascii="Arial" w:hAnsi="Arial" w:cs="Arial"/>
                <w:sz w:val="16"/>
                <w:szCs w:val="16"/>
              </w:rPr>
              <w:t>бити одобрени</w:t>
            </w:r>
          </w:p>
        </w:tc>
        <w:tc>
          <w:tcPr>
            <w:tcW w:w="280" w:type="dxa"/>
            <w:gridSpan w:val="3"/>
            <w:tcBorders>
              <w:top w:val="nil"/>
              <w:left w:val="nil"/>
              <w:bottom w:val="nil"/>
              <w:right w:val="single" w:sz="8" w:space="0" w:color="auto"/>
            </w:tcBorders>
            <w:vAlign w:val="bottom"/>
          </w:tcPr>
          <w:p w14:paraId="48627523" w14:textId="77777777" w:rsidR="00DC7A83" w:rsidRPr="00FD1D6D" w:rsidRDefault="00DC7A83" w:rsidP="004D7720">
            <w:pPr>
              <w:widowControl w:val="0"/>
              <w:autoSpaceDE w:val="0"/>
              <w:autoSpaceDN w:val="0"/>
              <w:adjustRightInd w:val="0"/>
              <w:ind w:right="2"/>
              <w:jc w:val="right"/>
              <w:rPr>
                <w:rFonts w:ascii="Arial" w:hAnsi="Arial" w:cs="Arial"/>
                <w:sz w:val="22"/>
                <w:szCs w:val="22"/>
              </w:rPr>
            </w:pPr>
            <w:r w:rsidRPr="00FD1D6D">
              <w:rPr>
                <w:rFonts w:ascii="Arial" w:hAnsi="Arial" w:cs="Arial"/>
                <w:sz w:val="16"/>
                <w:szCs w:val="16"/>
              </w:rPr>
              <w:t>од</w:t>
            </w:r>
          </w:p>
        </w:tc>
        <w:tc>
          <w:tcPr>
            <w:tcW w:w="720" w:type="dxa"/>
            <w:gridSpan w:val="3"/>
            <w:tcBorders>
              <w:top w:val="nil"/>
              <w:left w:val="nil"/>
              <w:bottom w:val="nil"/>
              <w:right w:val="single" w:sz="8" w:space="0" w:color="auto"/>
            </w:tcBorders>
            <w:vAlign w:val="bottom"/>
          </w:tcPr>
          <w:p w14:paraId="0434A0C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207A1D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9D8A8D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7D33EE9"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E2170E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C0A4DF4" w14:textId="77777777" w:rsidTr="004D7720">
        <w:trPr>
          <w:gridAfter w:val="2"/>
          <w:wAfter w:w="40" w:type="dxa"/>
          <w:trHeight w:val="198"/>
        </w:trPr>
        <w:tc>
          <w:tcPr>
            <w:tcW w:w="40" w:type="dxa"/>
            <w:tcBorders>
              <w:top w:val="nil"/>
              <w:left w:val="single" w:sz="4" w:space="0" w:color="auto"/>
              <w:bottom w:val="nil"/>
              <w:right w:val="nil"/>
            </w:tcBorders>
            <w:vAlign w:val="bottom"/>
          </w:tcPr>
          <w:p w14:paraId="6B93C637"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1F2827EA"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6290004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стране пројектанта. Мaлтер спрaвљaти од гaшеног кречa,</w:t>
            </w:r>
          </w:p>
        </w:tc>
        <w:tc>
          <w:tcPr>
            <w:tcW w:w="720" w:type="dxa"/>
            <w:gridSpan w:val="3"/>
            <w:tcBorders>
              <w:top w:val="nil"/>
              <w:left w:val="nil"/>
              <w:bottom w:val="nil"/>
              <w:right w:val="single" w:sz="8" w:space="0" w:color="auto"/>
            </w:tcBorders>
            <w:vAlign w:val="bottom"/>
          </w:tcPr>
          <w:p w14:paraId="49671CC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3C6C8B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C0FF67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B6E299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C3E45D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34EB66F" w14:textId="77777777" w:rsidTr="004D7720">
        <w:trPr>
          <w:gridAfter w:val="2"/>
          <w:wAfter w:w="40" w:type="dxa"/>
          <w:trHeight w:val="198"/>
        </w:trPr>
        <w:tc>
          <w:tcPr>
            <w:tcW w:w="40" w:type="dxa"/>
            <w:tcBorders>
              <w:top w:val="nil"/>
              <w:left w:val="single" w:sz="4" w:space="0" w:color="auto"/>
              <w:bottom w:val="nil"/>
              <w:right w:val="nil"/>
            </w:tcBorders>
            <w:vAlign w:val="bottom"/>
          </w:tcPr>
          <w:p w14:paraId="225D656E"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7408F3FD"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1685389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одлежaлог 30 дaнa, и испрaним и просејaним оштрим песком.</w:t>
            </w:r>
          </w:p>
        </w:tc>
        <w:tc>
          <w:tcPr>
            <w:tcW w:w="720" w:type="dxa"/>
            <w:gridSpan w:val="3"/>
            <w:tcBorders>
              <w:top w:val="nil"/>
              <w:left w:val="nil"/>
              <w:bottom w:val="nil"/>
              <w:right w:val="single" w:sz="8" w:space="0" w:color="auto"/>
            </w:tcBorders>
            <w:vAlign w:val="bottom"/>
          </w:tcPr>
          <w:p w14:paraId="0FD96A5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2D1C29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422975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E14837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404B2D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C69CCAA" w14:textId="77777777" w:rsidTr="004D7720">
        <w:trPr>
          <w:gridAfter w:val="2"/>
          <w:wAfter w:w="40" w:type="dxa"/>
          <w:trHeight w:val="198"/>
        </w:trPr>
        <w:tc>
          <w:tcPr>
            <w:tcW w:w="40" w:type="dxa"/>
            <w:tcBorders>
              <w:top w:val="nil"/>
              <w:left w:val="single" w:sz="4" w:space="0" w:color="auto"/>
              <w:bottom w:val="nil"/>
              <w:right w:val="nil"/>
            </w:tcBorders>
            <w:vAlign w:val="bottom"/>
          </w:tcPr>
          <w:p w14:paraId="4DB97440"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5EAD905E" w14:textId="77777777" w:rsidR="00DC7A83" w:rsidRPr="00FD1D6D" w:rsidRDefault="00DC7A83" w:rsidP="004D7720">
            <w:pPr>
              <w:widowControl w:val="0"/>
              <w:autoSpaceDE w:val="0"/>
              <w:autoSpaceDN w:val="0"/>
              <w:adjustRightInd w:val="0"/>
              <w:rPr>
                <w:rFonts w:ascii="Arial" w:hAnsi="Arial" w:cs="Arial"/>
                <w:sz w:val="17"/>
                <w:szCs w:val="17"/>
              </w:rPr>
            </w:pPr>
          </w:p>
        </w:tc>
        <w:tc>
          <w:tcPr>
            <w:tcW w:w="3560" w:type="dxa"/>
            <w:gridSpan w:val="3"/>
            <w:tcBorders>
              <w:top w:val="nil"/>
              <w:left w:val="nil"/>
              <w:bottom w:val="nil"/>
              <w:right w:val="nil"/>
            </w:tcBorders>
            <w:vAlign w:val="bottom"/>
          </w:tcPr>
          <w:p w14:paraId="43884D2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Мaлтер остaвити дa одстоји мин 20 дaнa. Обрaчун по</w:t>
            </w:r>
          </w:p>
        </w:tc>
        <w:tc>
          <w:tcPr>
            <w:tcW w:w="280" w:type="dxa"/>
            <w:gridSpan w:val="3"/>
            <w:tcBorders>
              <w:top w:val="nil"/>
              <w:left w:val="nil"/>
              <w:bottom w:val="nil"/>
              <w:right w:val="single" w:sz="8" w:space="0" w:color="auto"/>
            </w:tcBorders>
            <w:vAlign w:val="bottom"/>
          </w:tcPr>
          <w:p w14:paraId="5F0587D2" w14:textId="77777777" w:rsidR="00DC7A83" w:rsidRPr="00FD1D6D" w:rsidRDefault="00DC7A83" w:rsidP="004D7720">
            <w:pPr>
              <w:widowControl w:val="0"/>
              <w:autoSpaceDE w:val="0"/>
              <w:autoSpaceDN w:val="0"/>
              <w:adjustRightInd w:val="0"/>
              <w:ind w:right="2"/>
              <w:jc w:val="right"/>
              <w:rPr>
                <w:rFonts w:ascii="Arial" w:hAnsi="Arial" w:cs="Arial"/>
                <w:sz w:val="22"/>
                <w:szCs w:val="22"/>
              </w:rPr>
            </w:pPr>
            <w:r w:rsidRPr="00FD1D6D">
              <w:rPr>
                <w:rFonts w:ascii="Arial" w:hAnsi="Arial" w:cs="Arial"/>
                <w:w w:val="98"/>
                <w:sz w:val="16"/>
                <w:szCs w:val="16"/>
              </w:rPr>
              <w:t>m2</w:t>
            </w:r>
          </w:p>
        </w:tc>
        <w:tc>
          <w:tcPr>
            <w:tcW w:w="720" w:type="dxa"/>
            <w:gridSpan w:val="3"/>
            <w:tcBorders>
              <w:top w:val="nil"/>
              <w:left w:val="nil"/>
              <w:bottom w:val="nil"/>
              <w:right w:val="single" w:sz="8" w:space="0" w:color="auto"/>
            </w:tcBorders>
            <w:vAlign w:val="bottom"/>
          </w:tcPr>
          <w:p w14:paraId="7238604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7D2473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9036831"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2C0FDD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0D6D30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424BFDE" w14:textId="77777777" w:rsidTr="004D7720">
        <w:trPr>
          <w:gridAfter w:val="2"/>
          <w:wAfter w:w="40" w:type="dxa"/>
          <w:trHeight w:val="198"/>
        </w:trPr>
        <w:tc>
          <w:tcPr>
            <w:tcW w:w="40" w:type="dxa"/>
            <w:tcBorders>
              <w:top w:val="nil"/>
              <w:left w:val="single" w:sz="4" w:space="0" w:color="auto"/>
              <w:bottom w:val="nil"/>
              <w:right w:val="nil"/>
            </w:tcBorders>
            <w:vAlign w:val="bottom"/>
          </w:tcPr>
          <w:p w14:paraId="01DD86FB"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2A8FE9F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6E100EC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вертикалне пројекције омалтерисане површине. Израда</w:t>
            </w:r>
          </w:p>
        </w:tc>
        <w:tc>
          <w:tcPr>
            <w:tcW w:w="720" w:type="dxa"/>
            <w:gridSpan w:val="3"/>
            <w:tcBorders>
              <w:top w:val="nil"/>
              <w:left w:val="nil"/>
              <w:bottom w:val="nil"/>
              <w:right w:val="single" w:sz="8" w:space="0" w:color="auto"/>
            </w:tcBorders>
            <w:vAlign w:val="bottom"/>
          </w:tcPr>
          <w:p w14:paraId="791331B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0683D3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A02005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9D3BF7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B659C2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0F57656" w14:textId="77777777" w:rsidTr="004D7720">
        <w:trPr>
          <w:gridAfter w:val="2"/>
          <w:wAfter w:w="40" w:type="dxa"/>
          <w:trHeight w:val="198"/>
        </w:trPr>
        <w:tc>
          <w:tcPr>
            <w:tcW w:w="40" w:type="dxa"/>
            <w:tcBorders>
              <w:top w:val="nil"/>
              <w:left w:val="single" w:sz="4" w:space="0" w:color="auto"/>
              <w:bottom w:val="nil"/>
              <w:right w:val="nil"/>
            </w:tcBorders>
            <w:vAlign w:val="bottom"/>
          </w:tcPr>
          <w:p w14:paraId="10E15B94"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082EB86"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2992345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лимених шаблона и малтерисање венаца, обијених и</w:t>
            </w:r>
          </w:p>
        </w:tc>
        <w:tc>
          <w:tcPr>
            <w:tcW w:w="720" w:type="dxa"/>
            <w:gridSpan w:val="3"/>
            <w:tcBorders>
              <w:top w:val="nil"/>
              <w:left w:val="nil"/>
              <w:bottom w:val="nil"/>
              <w:right w:val="single" w:sz="8" w:space="0" w:color="auto"/>
            </w:tcBorders>
            <w:vAlign w:val="bottom"/>
          </w:tcPr>
          <w:p w14:paraId="68EEE47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FBEA00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F0E631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5FB6F4D"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9E9949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53DE2B3" w14:textId="77777777" w:rsidTr="004D7720">
        <w:trPr>
          <w:gridAfter w:val="2"/>
          <w:wAfter w:w="40" w:type="dxa"/>
          <w:trHeight w:val="198"/>
        </w:trPr>
        <w:tc>
          <w:tcPr>
            <w:tcW w:w="40" w:type="dxa"/>
            <w:tcBorders>
              <w:top w:val="nil"/>
              <w:left w:val="single" w:sz="4" w:space="0" w:color="auto"/>
              <w:bottom w:val="nil"/>
              <w:right w:val="nil"/>
            </w:tcBorders>
            <w:vAlign w:val="bottom"/>
          </w:tcPr>
          <w:p w14:paraId="73C99E27"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18C52100"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5D8FC6F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президаних делова, продужним малтером 1:2:6 у два слоја са</w:t>
            </w:r>
          </w:p>
        </w:tc>
        <w:tc>
          <w:tcPr>
            <w:tcW w:w="720" w:type="dxa"/>
            <w:gridSpan w:val="3"/>
            <w:tcBorders>
              <w:top w:val="nil"/>
              <w:left w:val="nil"/>
              <w:bottom w:val="nil"/>
              <w:right w:val="single" w:sz="8" w:space="0" w:color="auto"/>
            </w:tcBorders>
            <w:vAlign w:val="bottom"/>
          </w:tcPr>
          <w:p w14:paraId="6FD0633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87A45D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5D6FAE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363BADE"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404BFC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EE5EF28" w14:textId="77777777" w:rsidTr="004D7720">
        <w:trPr>
          <w:gridAfter w:val="2"/>
          <w:wAfter w:w="40" w:type="dxa"/>
          <w:trHeight w:val="198"/>
        </w:trPr>
        <w:tc>
          <w:tcPr>
            <w:tcW w:w="40" w:type="dxa"/>
            <w:tcBorders>
              <w:top w:val="nil"/>
              <w:left w:val="single" w:sz="4" w:space="0" w:color="auto"/>
              <w:bottom w:val="nil"/>
              <w:right w:val="nil"/>
            </w:tcBorders>
            <w:vAlign w:val="bottom"/>
          </w:tcPr>
          <w:p w14:paraId="222EC9B7"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77FD3F67"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49764F0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финим пердашењем и претходним отпрашивањем зидова и</w:t>
            </w:r>
          </w:p>
        </w:tc>
        <w:tc>
          <w:tcPr>
            <w:tcW w:w="720" w:type="dxa"/>
            <w:gridSpan w:val="3"/>
            <w:tcBorders>
              <w:top w:val="nil"/>
              <w:left w:val="nil"/>
              <w:bottom w:val="nil"/>
              <w:right w:val="single" w:sz="8" w:space="0" w:color="auto"/>
            </w:tcBorders>
            <w:vAlign w:val="bottom"/>
          </w:tcPr>
          <w:p w14:paraId="5AC275B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12AD3D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30D70D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5AFAA1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F1C61E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5974239" w14:textId="77777777" w:rsidTr="004D7720">
        <w:trPr>
          <w:gridAfter w:val="2"/>
          <w:wAfter w:w="40" w:type="dxa"/>
          <w:trHeight w:val="198"/>
        </w:trPr>
        <w:tc>
          <w:tcPr>
            <w:tcW w:w="40" w:type="dxa"/>
            <w:tcBorders>
              <w:top w:val="nil"/>
              <w:left w:val="single" w:sz="4" w:space="0" w:color="auto"/>
              <w:bottom w:val="nil"/>
              <w:right w:val="nil"/>
            </w:tcBorders>
            <w:vAlign w:val="bottom"/>
          </w:tcPr>
          <w:p w14:paraId="1614A980"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31B7506B" w14:textId="77777777" w:rsidR="00DC7A83" w:rsidRPr="00FD1D6D" w:rsidRDefault="00DC7A83" w:rsidP="004D7720">
            <w:pPr>
              <w:widowControl w:val="0"/>
              <w:autoSpaceDE w:val="0"/>
              <w:autoSpaceDN w:val="0"/>
              <w:adjustRightInd w:val="0"/>
              <w:rPr>
                <w:rFonts w:ascii="Arial" w:hAnsi="Arial" w:cs="Arial"/>
                <w:sz w:val="17"/>
                <w:szCs w:val="17"/>
              </w:rPr>
            </w:pPr>
          </w:p>
        </w:tc>
        <w:tc>
          <w:tcPr>
            <w:tcW w:w="3840" w:type="dxa"/>
            <w:gridSpan w:val="6"/>
            <w:tcBorders>
              <w:top w:val="nil"/>
              <w:left w:val="nil"/>
              <w:bottom w:val="nil"/>
              <w:right w:val="single" w:sz="8" w:space="0" w:color="auto"/>
            </w:tcBorders>
            <w:vAlign w:val="bottom"/>
          </w:tcPr>
          <w:p w14:paraId="6094E63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пачокирањем. Обрачун по м2 вертикалне пројекције фасаде</w:t>
            </w:r>
          </w:p>
        </w:tc>
        <w:tc>
          <w:tcPr>
            <w:tcW w:w="720" w:type="dxa"/>
            <w:gridSpan w:val="3"/>
            <w:tcBorders>
              <w:top w:val="nil"/>
              <w:left w:val="nil"/>
              <w:bottom w:val="nil"/>
              <w:right w:val="single" w:sz="8" w:space="0" w:color="auto"/>
            </w:tcBorders>
            <w:vAlign w:val="bottom"/>
          </w:tcPr>
          <w:p w14:paraId="4B4FF76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5D2680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3EDD74C"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66930A9"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C7CAA2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9897821" w14:textId="77777777" w:rsidTr="004D7720">
        <w:trPr>
          <w:gridAfter w:val="2"/>
          <w:wAfter w:w="40" w:type="dxa"/>
          <w:trHeight w:val="212"/>
        </w:trPr>
        <w:tc>
          <w:tcPr>
            <w:tcW w:w="40" w:type="dxa"/>
            <w:tcBorders>
              <w:top w:val="nil"/>
              <w:left w:val="single" w:sz="4" w:space="0" w:color="auto"/>
              <w:bottom w:val="single" w:sz="8" w:space="0" w:color="auto"/>
              <w:right w:val="nil"/>
            </w:tcBorders>
            <w:vAlign w:val="bottom"/>
          </w:tcPr>
          <w:p w14:paraId="46D4722D" w14:textId="77777777" w:rsidR="00DC7A83" w:rsidRPr="00FD1D6D" w:rsidRDefault="00DC7A83" w:rsidP="004D7720">
            <w:pPr>
              <w:widowControl w:val="0"/>
              <w:autoSpaceDE w:val="0"/>
              <w:autoSpaceDN w:val="0"/>
              <w:adjustRightInd w:val="0"/>
              <w:rPr>
                <w:rFonts w:ascii="Arial" w:hAnsi="Arial" w:cs="Arial"/>
                <w:sz w:val="18"/>
                <w:szCs w:val="18"/>
              </w:rPr>
            </w:pPr>
          </w:p>
        </w:tc>
        <w:tc>
          <w:tcPr>
            <w:tcW w:w="685" w:type="dxa"/>
            <w:tcBorders>
              <w:top w:val="nil"/>
              <w:left w:val="nil"/>
              <w:bottom w:val="single" w:sz="8" w:space="0" w:color="auto"/>
              <w:right w:val="single" w:sz="8" w:space="0" w:color="auto"/>
            </w:tcBorders>
            <w:vAlign w:val="bottom"/>
          </w:tcPr>
          <w:p w14:paraId="5F2D10B9" w14:textId="77777777" w:rsidR="00DC7A83" w:rsidRPr="00FD1D6D" w:rsidRDefault="00DC7A83" w:rsidP="004D7720">
            <w:pPr>
              <w:widowControl w:val="0"/>
              <w:autoSpaceDE w:val="0"/>
              <w:autoSpaceDN w:val="0"/>
              <w:adjustRightInd w:val="0"/>
              <w:rPr>
                <w:rFonts w:ascii="Arial" w:hAnsi="Arial" w:cs="Arial"/>
                <w:sz w:val="18"/>
                <w:szCs w:val="18"/>
              </w:rPr>
            </w:pPr>
          </w:p>
        </w:tc>
        <w:tc>
          <w:tcPr>
            <w:tcW w:w="3560" w:type="dxa"/>
            <w:gridSpan w:val="3"/>
            <w:tcBorders>
              <w:top w:val="nil"/>
              <w:left w:val="nil"/>
              <w:bottom w:val="single" w:sz="8" w:space="0" w:color="auto"/>
              <w:right w:val="nil"/>
            </w:tcBorders>
            <w:vAlign w:val="bottom"/>
          </w:tcPr>
          <w:p w14:paraId="5EE7640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без рaзвијaњa профилa, одбијања отвора и удубљењa.</w:t>
            </w:r>
          </w:p>
        </w:tc>
        <w:tc>
          <w:tcPr>
            <w:tcW w:w="280" w:type="dxa"/>
            <w:gridSpan w:val="3"/>
            <w:tcBorders>
              <w:top w:val="nil"/>
              <w:left w:val="nil"/>
              <w:bottom w:val="single" w:sz="8" w:space="0" w:color="auto"/>
              <w:right w:val="single" w:sz="8" w:space="0" w:color="auto"/>
            </w:tcBorders>
            <w:vAlign w:val="bottom"/>
          </w:tcPr>
          <w:p w14:paraId="6DF4F359"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3"/>
            <w:tcBorders>
              <w:top w:val="nil"/>
              <w:left w:val="nil"/>
              <w:bottom w:val="single" w:sz="8" w:space="0" w:color="auto"/>
              <w:right w:val="single" w:sz="8" w:space="0" w:color="auto"/>
            </w:tcBorders>
            <w:vAlign w:val="bottom"/>
          </w:tcPr>
          <w:p w14:paraId="69288DDF"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53D79D9F"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11C6AF09"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0E35B0AF"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3CC7D6D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A88F54C"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09D26029"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66BFB406" w14:textId="77777777" w:rsidR="00DC7A83" w:rsidRPr="00FD1D6D" w:rsidRDefault="00DC7A83" w:rsidP="004D7720">
            <w:pPr>
              <w:widowControl w:val="0"/>
              <w:autoSpaceDE w:val="0"/>
              <w:autoSpaceDN w:val="0"/>
              <w:adjustRightInd w:val="0"/>
              <w:rPr>
                <w:rFonts w:ascii="Arial" w:hAnsi="Arial" w:cs="Arial"/>
                <w:sz w:val="14"/>
                <w:szCs w:val="14"/>
              </w:rPr>
            </w:pPr>
          </w:p>
        </w:tc>
        <w:tc>
          <w:tcPr>
            <w:tcW w:w="2520" w:type="dxa"/>
            <w:gridSpan w:val="2"/>
            <w:tcBorders>
              <w:top w:val="nil"/>
              <w:left w:val="nil"/>
              <w:bottom w:val="single" w:sz="8" w:space="0" w:color="auto"/>
              <w:right w:val="nil"/>
            </w:tcBorders>
            <w:vAlign w:val="bottom"/>
          </w:tcPr>
          <w:p w14:paraId="636A2DAF"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м2.</w:t>
            </w:r>
          </w:p>
        </w:tc>
        <w:tc>
          <w:tcPr>
            <w:tcW w:w="1040" w:type="dxa"/>
            <w:tcBorders>
              <w:top w:val="nil"/>
              <w:left w:val="nil"/>
              <w:bottom w:val="single" w:sz="8" w:space="0" w:color="auto"/>
              <w:right w:val="nil"/>
            </w:tcBorders>
            <w:vAlign w:val="bottom"/>
          </w:tcPr>
          <w:p w14:paraId="7B6774CD"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4AF8E1B2"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48F74201" w14:textId="77777777" w:rsidR="00DC7A83" w:rsidRPr="00FD1D6D" w:rsidRDefault="00DC7A83" w:rsidP="004D7720">
            <w:pPr>
              <w:widowControl w:val="0"/>
              <w:autoSpaceDE w:val="0"/>
              <w:autoSpaceDN w:val="0"/>
              <w:adjustRightInd w:val="0"/>
              <w:spacing w:line="171" w:lineRule="exact"/>
              <w:ind w:right="6"/>
              <w:jc w:val="center"/>
              <w:rPr>
                <w:rFonts w:ascii="Arial" w:hAnsi="Arial" w:cs="Arial"/>
                <w:sz w:val="22"/>
                <w:szCs w:val="22"/>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50AC001F"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196.80</w:t>
            </w:r>
          </w:p>
        </w:tc>
        <w:tc>
          <w:tcPr>
            <w:tcW w:w="1080" w:type="dxa"/>
            <w:gridSpan w:val="3"/>
            <w:tcBorders>
              <w:top w:val="nil"/>
              <w:left w:val="nil"/>
              <w:bottom w:val="single" w:sz="8" w:space="0" w:color="auto"/>
              <w:right w:val="single" w:sz="8" w:space="0" w:color="auto"/>
            </w:tcBorders>
            <w:vAlign w:val="bottom"/>
          </w:tcPr>
          <w:p w14:paraId="718D8458"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5D1B1110"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726A7EA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A98D38B" w14:textId="77777777" w:rsidTr="004D7720">
        <w:trPr>
          <w:gridAfter w:val="2"/>
          <w:wAfter w:w="40" w:type="dxa"/>
          <w:trHeight w:val="171"/>
        </w:trPr>
        <w:tc>
          <w:tcPr>
            <w:tcW w:w="40" w:type="dxa"/>
            <w:tcBorders>
              <w:top w:val="nil"/>
              <w:left w:val="single" w:sz="4" w:space="0" w:color="auto"/>
              <w:bottom w:val="single" w:sz="8" w:space="0" w:color="auto"/>
              <w:right w:val="nil"/>
            </w:tcBorders>
            <w:vAlign w:val="bottom"/>
          </w:tcPr>
          <w:p w14:paraId="73376CE7"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3059C358" w14:textId="77777777" w:rsidR="00DC7A83" w:rsidRPr="00FD1D6D" w:rsidRDefault="00DC7A83" w:rsidP="004D7720">
            <w:pPr>
              <w:widowControl w:val="0"/>
              <w:autoSpaceDE w:val="0"/>
              <w:autoSpaceDN w:val="0"/>
              <w:adjustRightInd w:val="0"/>
              <w:rPr>
                <w:rFonts w:ascii="Arial" w:hAnsi="Arial" w:cs="Arial"/>
                <w:sz w:val="14"/>
                <w:szCs w:val="14"/>
              </w:rPr>
            </w:pPr>
          </w:p>
        </w:tc>
        <w:tc>
          <w:tcPr>
            <w:tcW w:w="2520" w:type="dxa"/>
            <w:gridSpan w:val="2"/>
            <w:tcBorders>
              <w:top w:val="nil"/>
              <w:left w:val="nil"/>
              <w:bottom w:val="single" w:sz="8" w:space="0" w:color="auto"/>
              <w:right w:val="nil"/>
            </w:tcBorders>
            <w:vAlign w:val="bottom"/>
          </w:tcPr>
          <w:p w14:paraId="7EA7D05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tcBorders>
              <w:top w:val="nil"/>
              <w:left w:val="nil"/>
              <w:bottom w:val="single" w:sz="8" w:space="0" w:color="auto"/>
              <w:right w:val="nil"/>
            </w:tcBorders>
            <w:vAlign w:val="bottom"/>
          </w:tcPr>
          <w:p w14:paraId="06EFD354" w14:textId="77777777" w:rsidR="00DC7A83" w:rsidRPr="00FD1D6D" w:rsidRDefault="00DC7A83" w:rsidP="004D7720">
            <w:pPr>
              <w:widowControl w:val="0"/>
              <w:autoSpaceDE w:val="0"/>
              <w:autoSpaceDN w:val="0"/>
              <w:adjustRightInd w:val="0"/>
              <w:rPr>
                <w:rFonts w:ascii="Arial" w:hAnsi="Arial" w:cs="Arial"/>
                <w:sz w:val="14"/>
                <w:szCs w:val="14"/>
              </w:rPr>
            </w:pPr>
          </w:p>
        </w:tc>
        <w:tc>
          <w:tcPr>
            <w:tcW w:w="280" w:type="dxa"/>
            <w:gridSpan w:val="3"/>
            <w:tcBorders>
              <w:top w:val="nil"/>
              <w:left w:val="nil"/>
              <w:bottom w:val="single" w:sz="8" w:space="0" w:color="auto"/>
              <w:right w:val="single" w:sz="8" w:space="0" w:color="auto"/>
            </w:tcBorders>
            <w:vAlign w:val="bottom"/>
          </w:tcPr>
          <w:p w14:paraId="398AE29B"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3"/>
            <w:tcBorders>
              <w:top w:val="nil"/>
              <w:left w:val="nil"/>
              <w:bottom w:val="single" w:sz="8" w:space="0" w:color="auto"/>
              <w:right w:val="single" w:sz="8" w:space="0" w:color="auto"/>
            </w:tcBorders>
            <w:vAlign w:val="bottom"/>
          </w:tcPr>
          <w:p w14:paraId="20242AC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689DF4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124839A2"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77D7B937"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9E96A1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57CFE83" w14:textId="77777777" w:rsidTr="004D7720">
        <w:trPr>
          <w:gridAfter w:val="4"/>
          <w:wAfter w:w="1175" w:type="dxa"/>
          <w:trHeight w:val="217"/>
        </w:trPr>
        <w:tc>
          <w:tcPr>
            <w:tcW w:w="6325" w:type="dxa"/>
            <w:gridSpan w:val="15"/>
            <w:vMerge w:val="restart"/>
            <w:tcBorders>
              <w:top w:val="nil"/>
              <w:left w:val="nil"/>
              <w:bottom w:val="nil"/>
              <w:right w:val="nil"/>
            </w:tcBorders>
            <w:vAlign w:val="bottom"/>
          </w:tcPr>
          <w:p w14:paraId="53F862BF" w14:textId="77777777" w:rsidR="00DC7A83" w:rsidRPr="00FD1D6D" w:rsidRDefault="00DC7A83" w:rsidP="004D7720">
            <w:pPr>
              <w:widowControl w:val="0"/>
              <w:autoSpaceDE w:val="0"/>
              <w:autoSpaceDN w:val="0"/>
              <w:adjustRightInd w:val="0"/>
              <w:rPr>
                <w:rFonts w:ascii="Arial" w:hAnsi="Arial" w:cs="Arial"/>
                <w:sz w:val="22"/>
                <w:szCs w:val="22"/>
              </w:rPr>
            </w:pPr>
          </w:p>
        </w:tc>
        <w:tc>
          <w:tcPr>
            <w:tcW w:w="1480" w:type="dxa"/>
            <w:gridSpan w:val="4"/>
            <w:tcBorders>
              <w:top w:val="nil"/>
              <w:left w:val="nil"/>
              <w:bottom w:val="nil"/>
              <w:right w:val="nil"/>
            </w:tcBorders>
            <w:vAlign w:val="bottom"/>
          </w:tcPr>
          <w:p w14:paraId="7AF11EE9" w14:textId="77777777" w:rsidR="00DC7A83" w:rsidRPr="00FD1D6D" w:rsidRDefault="00DC7A83" w:rsidP="004D7720">
            <w:pPr>
              <w:widowControl w:val="0"/>
              <w:autoSpaceDE w:val="0"/>
              <w:autoSpaceDN w:val="0"/>
              <w:adjustRightInd w:val="0"/>
              <w:ind w:left="1040"/>
              <w:rPr>
                <w:rFonts w:ascii="Arial" w:hAnsi="Arial" w:cs="Arial"/>
                <w:sz w:val="22"/>
                <w:szCs w:val="22"/>
              </w:rPr>
            </w:pPr>
          </w:p>
        </w:tc>
        <w:tc>
          <w:tcPr>
            <w:tcW w:w="25" w:type="dxa"/>
            <w:tcBorders>
              <w:top w:val="nil"/>
              <w:left w:val="nil"/>
              <w:bottom w:val="nil"/>
              <w:right w:val="nil"/>
            </w:tcBorders>
            <w:vAlign w:val="bottom"/>
          </w:tcPr>
          <w:p w14:paraId="0F3BD59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005CFBE" w14:textId="77777777" w:rsidTr="004D7720">
        <w:trPr>
          <w:gridAfter w:val="4"/>
          <w:wAfter w:w="1175" w:type="dxa"/>
          <w:trHeight w:val="51"/>
        </w:trPr>
        <w:tc>
          <w:tcPr>
            <w:tcW w:w="6325" w:type="dxa"/>
            <w:gridSpan w:val="15"/>
            <w:vMerge/>
            <w:tcBorders>
              <w:top w:val="nil"/>
              <w:left w:val="nil"/>
              <w:bottom w:val="nil"/>
              <w:right w:val="nil"/>
            </w:tcBorders>
            <w:vAlign w:val="bottom"/>
          </w:tcPr>
          <w:p w14:paraId="273C8B1C" w14:textId="77777777" w:rsidR="00DC7A83" w:rsidRPr="00FD1D6D" w:rsidRDefault="00DC7A83" w:rsidP="004D7720">
            <w:pPr>
              <w:widowControl w:val="0"/>
              <w:autoSpaceDE w:val="0"/>
              <w:autoSpaceDN w:val="0"/>
              <w:adjustRightInd w:val="0"/>
              <w:rPr>
                <w:rFonts w:ascii="Arial" w:hAnsi="Arial" w:cs="Arial"/>
                <w:sz w:val="4"/>
                <w:szCs w:val="4"/>
              </w:rPr>
            </w:pPr>
          </w:p>
        </w:tc>
        <w:tc>
          <w:tcPr>
            <w:tcW w:w="1480" w:type="dxa"/>
            <w:gridSpan w:val="4"/>
            <w:tcBorders>
              <w:top w:val="nil"/>
              <w:left w:val="nil"/>
              <w:bottom w:val="nil"/>
              <w:right w:val="nil"/>
            </w:tcBorders>
            <w:vAlign w:val="bottom"/>
          </w:tcPr>
          <w:p w14:paraId="58B16865" w14:textId="77777777" w:rsidR="00DC7A83" w:rsidRPr="00FD1D6D" w:rsidRDefault="00DC7A83" w:rsidP="004D7720">
            <w:pPr>
              <w:widowControl w:val="0"/>
              <w:autoSpaceDE w:val="0"/>
              <w:autoSpaceDN w:val="0"/>
              <w:adjustRightInd w:val="0"/>
              <w:rPr>
                <w:rFonts w:ascii="Arial" w:hAnsi="Arial" w:cs="Arial"/>
                <w:sz w:val="4"/>
                <w:szCs w:val="4"/>
              </w:rPr>
            </w:pPr>
          </w:p>
        </w:tc>
        <w:tc>
          <w:tcPr>
            <w:tcW w:w="25" w:type="dxa"/>
            <w:tcBorders>
              <w:top w:val="nil"/>
              <w:left w:val="nil"/>
              <w:bottom w:val="nil"/>
              <w:right w:val="nil"/>
            </w:tcBorders>
            <w:vAlign w:val="bottom"/>
          </w:tcPr>
          <w:p w14:paraId="28FEBF8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B2C5E5C" w14:textId="77777777" w:rsidTr="004D7720">
        <w:trPr>
          <w:gridAfter w:val="2"/>
          <w:wAfter w:w="40" w:type="dxa"/>
          <w:trHeight w:val="152"/>
        </w:trPr>
        <w:tc>
          <w:tcPr>
            <w:tcW w:w="40" w:type="dxa"/>
            <w:tcBorders>
              <w:top w:val="single" w:sz="8" w:space="0" w:color="auto"/>
              <w:left w:val="nil"/>
              <w:bottom w:val="nil"/>
              <w:right w:val="single" w:sz="4" w:space="0" w:color="auto"/>
            </w:tcBorders>
            <w:vAlign w:val="bottom"/>
          </w:tcPr>
          <w:p w14:paraId="09FF8CFC" w14:textId="77777777" w:rsidR="00DC7A83" w:rsidRPr="00FD1D6D" w:rsidRDefault="00DC7A83" w:rsidP="004D7720">
            <w:pPr>
              <w:widowControl w:val="0"/>
              <w:autoSpaceDE w:val="0"/>
              <w:autoSpaceDN w:val="0"/>
              <w:adjustRightInd w:val="0"/>
              <w:rPr>
                <w:rFonts w:ascii="Arial" w:hAnsi="Arial" w:cs="Arial"/>
                <w:sz w:val="13"/>
                <w:szCs w:val="13"/>
              </w:rPr>
            </w:pPr>
          </w:p>
        </w:tc>
        <w:tc>
          <w:tcPr>
            <w:tcW w:w="685" w:type="dxa"/>
            <w:tcBorders>
              <w:top w:val="single" w:sz="8" w:space="0" w:color="auto"/>
              <w:left w:val="single" w:sz="4" w:space="0" w:color="auto"/>
              <w:bottom w:val="nil"/>
              <w:right w:val="single" w:sz="8" w:space="0" w:color="auto"/>
            </w:tcBorders>
            <w:vAlign w:val="bottom"/>
          </w:tcPr>
          <w:p w14:paraId="2BD054AC" w14:textId="77777777" w:rsidR="00DC7A83" w:rsidRPr="00FD1D6D" w:rsidRDefault="00DC7A83" w:rsidP="004D7720">
            <w:pPr>
              <w:widowControl w:val="0"/>
              <w:autoSpaceDE w:val="0"/>
              <w:autoSpaceDN w:val="0"/>
              <w:adjustRightInd w:val="0"/>
              <w:rPr>
                <w:rFonts w:ascii="Arial" w:hAnsi="Arial" w:cs="Arial"/>
                <w:sz w:val="13"/>
                <w:szCs w:val="13"/>
              </w:rPr>
            </w:pPr>
          </w:p>
        </w:tc>
        <w:tc>
          <w:tcPr>
            <w:tcW w:w="3800" w:type="dxa"/>
            <w:gridSpan w:val="5"/>
            <w:tcBorders>
              <w:top w:val="single" w:sz="8" w:space="0" w:color="auto"/>
              <w:left w:val="nil"/>
              <w:bottom w:val="nil"/>
              <w:right w:val="single" w:sz="8" w:space="0" w:color="auto"/>
            </w:tcBorders>
            <w:vAlign w:val="bottom"/>
          </w:tcPr>
          <w:p w14:paraId="724D1C01"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1338442F"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709C6F40"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3C64E29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single" w:sz="4" w:space="0" w:color="auto"/>
            </w:tcBorders>
            <w:vAlign w:val="bottom"/>
          </w:tcPr>
          <w:p w14:paraId="0555638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c>
          <w:tcPr>
            <w:tcW w:w="35" w:type="dxa"/>
            <w:tcBorders>
              <w:top w:val="nil"/>
              <w:left w:val="single" w:sz="4" w:space="0" w:color="auto"/>
              <w:bottom w:val="nil"/>
              <w:right w:val="nil"/>
            </w:tcBorders>
            <w:vAlign w:val="bottom"/>
          </w:tcPr>
          <w:p w14:paraId="37D8972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D9706F4" w14:textId="77777777" w:rsidTr="004D7720">
        <w:trPr>
          <w:gridAfter w:val="2"/>
          <w:wAfter w:w="40" w:type="dxa"/>
          <w:trHeight w:val="179"/>
        </w:trPr>
        <w:tc>
          <w:tcPr>
            <w:tcW w:w="40" w:type="dxa"/>
            <w:tcBorders>
              <w:top w:val="nil"/>
              <w:left w:val="nil"/>
              <w:bottom w:val="single" w:sz="8" w:space="0" w:color="auto"/>
              <w:right w:val="single" w:sz="4" w:space="0" w:color="auto"/>
            </w:tcBorders>
            <w:vAlign w:val="bottom"/>
          </w:tcPr>
          <w:p w14:paraId="402CAE10"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single" w:sz="4" w:space="0" w:color="auto"/>
              <w:bottom w:val="single" w:sz="8" w:space="0" w:color="auto"/>
              <w:right w:val="single" w:sz="8" w:space="0" w:color="auto"/>
            </w:tcBorders>
            <w:vAlign w:val="bottom"/>
          </w:tcPr>
          <w:p w14:paraId="0D1E6FF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3"/>
                <w:sz w:val="13"/>
                <w:szCs w:val="13"/>
              </w:rPr>
              <w:t>ПОЗ.</w:t>
            </w:r>
          </w:p>
        </w:tc>
        <w:tc>
          <w:tcPr>
            <w:tcW w:w="3800" w:type="dxa"/>
            <w:gridSpan w:val="5"/>
            <w:tcBorders>
              <w:top w:val="nil"/>
              <w:left w:val="nil"/>
              <w:bottom w:val="single" w:sz="8" w:space="0" w:color="auto"/>
              <w:right w:val="single" w:sz="8" w:space="0" w:color="auto"/>
            </w:tcBorders>
            <w:vAlign w:val="bottom"/>
          </w:tcPr>
          <w:p w14:paraId="63B9E32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6D4CC84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35AD3074"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50289CF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single" w:sz="4" w:space="0" w:color="auto"/>
            </w:tcBorders>
            <w:vAlign w:val="bottom"/>
          </w:tcPr>
          <w:p w14:paraId="411BA7B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c>
          <w:tcPr>
            <w:tcW w:w="35" w:type="dxa"/>
            <w:tcBorders>
              <w:top w:val="nil"/>
              <w:left w:val="single" w:sz="4" w:space="0" w:color="auto"/>
              <w:bottom w:val="nil"/>
              <w:right w:val="nil"/>
            </w:tcBorders>
            <w:vAlign w:val="bottom"/>
          </w:tcPr>
          <w:p w14:paraId="5CFE29D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EE8F98E" w14:textId="77777777" w:rsidTr="004D7720">
        <w:trPr>
          <w:gridAfter w:val="2"/>
          <w:wAfter w:w="40" w:type="dxa"/>
          <w:trHeight w:val="212"/>
        </w:trPr>
        <w:tc>
          <w:tcPr>
            <w:tcW w:w="40" w:type="dxa"/>
            <w:tcBorders>
              <w:top w:val="nil"/>
              <w:left w:val="nil"/>
              <w:bottom w:val="single" w:sz="8" w:space="0" w:color="auto"/>
              <w:right w:val="single" w:sz="4" w:space="0" w:color="auto"/>
            </w:tcBorders>
            <w:vAlign w:val="bottom"/>
          </w:tcPr>
          <w:p w14:paraId="45F271D1" w14:textId="77777777" w:rsidR="00DC7A83" w:rsidRPr="00FD1D6D" w:rsidRDefault="00DC7A83" w:rsidP="004D7720">
            <w:pPr>
              <w:widowControl w:val="0"/>
              <w:autoSpaceDE w:val="0"/>
              <w:autoSpaceDN w:val="0"/>
              <w:adjustRightInd w:val="0"/>
              <w:rPr>
                <w:rFonts w:ascii="Arial" w:hAnsi="Arial" w:cs="Arial"/>
                <w:sz w:val="18"/>
                <w:szCs w:val="18"/>
              </w:rPr>
            </w:pPr>
          </w:p>
        </w:tc>
        <w:tc>
          <w:tcPr>
            <w:tcW w:w="685" w:type="dxa"/>
            <w:tcBorders>
              <w:top w:val="nil"/>
              <w:left w:val="single" w:sz="4" w:space="0" w:color="auto"/>
              <w:bottom w:val="single" w:sz="8" w:space="0" w:color="auto"/>
              <w:right w:val="single" w:sz="8" w:space="0" w:color="auto"/>
            </w:tcBorders>
            <w:vAlign w:val="bottom"/>
          </w:tcPr>
          <w:p w14:paraId="01053B17"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w:t>
            </w:r>
          </w:p>
        </w:tc>
        <w:tc>
          <w:tcPr>
            <w:tcW w:w="3800" w:type="dxa"/>
            <w:gridSpan w:val="5"/>
            <w:tcBorders>
              <w:top w:val="nil"/>
              <w:left w:val="nil"/>
              <w:bottom w:val="single" w:sz="8" w:space="0" w:color="auto"/>
              <w:right w:val="single" w:sz="8" w:space="0" w:color="auto"/>
            </w:tcBorders>
            <w:vAlign w:val="bottom"/>
          </w:tcPr>
          <w:p w14:paraId="40B8A4DE" w14:textId="77777777" w:rsidR="00DC7A83" w:rsidRPr="00FD1D6D" w:rsidRDefault="00DC7A83" w:rsidP="004D7720">
            <w:pPr>
              <w:widowControl w:val="0"/>
              <w:autoSpaceDE w:val="0"/>
              <w:autoSpaceDN w:val="0"/>
              <w:adjustRightInd w:val="0"/>
              <w:ind w:left="1860"/>
              <w:rPr>
                <w:rFonts w:ascii="Arial" w:hAnsi="Arial" w:cs="Arial"/>
                <w:sz w:val="22"/>
                <w:szCs w:val="22"/>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0699A561"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III</w:t>
            </w:r>
          </w:p>
        </w:tc>
        <w:tc>
          <w:tcPr>
            <w:tcW w:w="1040" w:type="dxa"/>
            <w:gridSpan w:val="4"/>
            <w:tcBorders>
              <w:top w:val="nil"/>
              <w:left w:val="nil"/>
              <w:bottom w:val="single" w:sz="8" w:space="0" w:color="auto"/>
              <w:right w:val="single" w:sz="8" w:space="0" w:color="auto"/>
            </w:tcBorders>
            <w:vAlign w:val="bottom"/>
          </w:tcPr>
          <w:p w14:paraId="4F6A392D"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3920635E" w14:textId="77777777" w:rsidR="00DC7A83" w:rsidRPr="00FD1D6D" w:rsidRDefault="00DC7A83" w:rsidP="004D7720">
            <w:pPr>
              <w:widowControl w:val="0"/>
              <w:autoSpaceDE w:val="0"/>
              <w:autoSpaceDN w:val="0"/>
              <w:adjustRightInd w:val="0"/>
              <w:ind w:right="465"/>
              <w:jc w:val="right"/>
              <w:rPr>
                <w:rFonts w:ascii="Arial" w:hAnsi="Arial" w:cs="Arial"/>
                <w:sz w:val="22"/>
                <w:szCs w:val="22"/>
              </w:rPr>
            </w:pPr>
            <w:r w:rsidRPr="00FD1D6D">
              <w:rPr>
                <w:rFonts w:ascii="Arial" w:hAnsi="Arial" w:cs="Arial"/>
                <w:b/>
                <w:bCs/>
                <w:sz w:val="13"/>
                <w:szCs w:val="13"/>
              </w:rPr>
              <w:t>V</w:t>
            </w:r>
          </w:p>
        </w:tc>
        <w:tc>
          <w:tcPr>
            <w:tcW w:w="1525" w:type="dxa"/>
            <w:gridSpan w:val="3"/>
            <w:tcBorders>
              <w:top w:val="nil"/>
              <w:left w:val="nil"/>
              <w:bottom w:val="single" w:sz="8" w:space="0" w:color="auto"/>
              <w:right w:val="single" w:sz="4" w:space="0" w:color="auto"/>
            </w:tcBorders>
            <w:vAlign w:val="bottom"/>
          </w:tcPr>
          <w:p w14:paraId="2A90D5D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c>
          <w:tcPr>
            <w:tcW w:w="35" w:type="dxa"/>
            <w:tcBorders>
              <w:top w:val="nil"/>
              <w:left w:val="single" w:sz="4" w:space="0" w:color="auto"/>
              <w:bottom w:val="nil"/>
              <w:right w:val="nil"/>
            </w:tcBorders>
            <w:vAlign w:val="bottom"/>
          </w:tcPr>
          <w:p w14:paraId="1168073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DA350F1" w14:textId="77777777" w:rsidTr="004D7720">
        <w:trPr>
          <w:gridAfter w:val="2"/>
          <w:wAfter w:w="40" w:type="dxa"/>
          <w:trHeight w:val="171"/>
        </w:trPr>
        <w:tc>
          <w:tcPr>
            <w:tcW w:w="725" w:type="dxa"/>
            <w:gridSpan w:val="2"/>
            <w:tcBorders>
              <w:top w:val="nil"/>
              <w:left w:val="single" w:sz="4" w:space="0" w:color="auto"/>
              <w:bottom w:val="single" w:sz="4" w:space="0" w:color="auto"/>
              <w:right w:val="single" w:sz="8" w:space="0" w:color="auto"/>
            </w:tcBorders>
            <w:vAlign w:val="bottom"/>
          </w:tcPr>
          <w:p w14:paraId="2ABAA81C"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5"/>
                <w:sz w:val="16"/>
                <w:szCs w:val="16"/>
              </w:rPr>
              <w:t>03-03</w:t>
            </w:r>
          </w:p>
        </w:tc>
        <w:tc>
          <w:tcPr>
            <w:tcW w:w="3800" w:type="dxa"/>
            <w:gridSpan w:val="5"/>
            <w:tcBorders>
              <w:top w:val="nil"/>
              <w:left w:val="nil"/>
              <w:bottom w:val="single" w:sz="4" w:space="0" w:color="auto"/>
              <w:right w:val="single" w:sz="8" w:space="0" w:color="auto"/>
            </w:tcBorders>
            <w:vAlign w:val="bottom"/>
          </w:tcPr>
          <w:p w14:paraId="55D006BF"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МАЛТЕРИСАЊЕ ВЕНАЦА И УКРАСНИХ ПОЉА</w:t>
            </w:r>
          </w:p>
        </w:tc>
        <w:tc>
          <w:tcPr>
            <w:tcW w:w="760" w:type="dxa"/>
            <w:gridSpan w:val="4"/>
            <w:tcBorders>
              <w:top w:val="nil"/>
              <w:left w:val="nil"/>
              <w:bottom w:val="single" w:sz="4" w:space="0" w:color="auto"/>
              <w:right w:val="single" w:sz="8" w:space="0" w:color="auto"/>
            </w:tcBorders>
            <w:vAlign w:val="bottom"/>
          </w:tcPr>
          <w:p w14:paraId="289FBFA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4" w:space="0" w:color="auto"/>
              <w:right w:val="single" w:sz="8" w:space="0" w:color="auto"/>
            </w:tcBorders>
            <w:vAlign w:val="bottom"/>
          </w:tcPr>
          <w:p w14:paraId="1388439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4" w:space="0" w:color="auto"/>
              <w:right w:val="single" w:sz="8" w:space="0" w:color="auto"/>
            </w:tcBorders>
            <w:vAlign w:val="bottom"/>
          </w:tcPr>
          <w:p w14:paraId="6D9583C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4" w:space="0" w:color="auto"/>
              <w:right w:val="single" w:sz="4" w:space="0" w:color="auto"/>
            </w:tcBorders>
            <w:vAlign w:val="bottom"/>
          </w:tcPr>
          <w:p w14:paraId="1BECF1D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single" w:sz="4" w:space="0" w:color="auto"/>
              <w:bottom w:val="nil"/>
              <w:right w:val="nil"/>
            </w:tcBorders>
            <w:vAlign w:val="bottom"/>
          </w:tcPr>
          <w:p w14:paraId="6C066D7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AAE8849" w14:textId="77777777" w:rsidTr="004D7720">
        <w:trPr>
          <w:gridAfter w:val="2"/>
          <w:wAfter w:w="40" w:type="dxa"/>
          <w:trHeight w:val="303"/>
        </w:trPr>
        <w:tc>
          <w:tcPr>
            <w:tcW w:w="40" w:type="dxa"/>
            <w:tcBorders>
              <w:top w:val="single" w:sz="4" w:space="0" w:color="auto"/>
              <w:left w:val="single" w:sz="8" w:space="0" w:color="auto"/>
              <w:bottom w:val="nil"/>
              <w:right w:val="nil"/>
            </w:tcBorders>
            <w:vAlign w:val="bottom"/>
          </w:tcPr>
          <w:p w14:paraId="0D650332" w14:textId="77777777" w:rsidR="00DC7A83" w:rsidRPr="00FD1D6D" w:rsidRDefault="00DC7A83" w:rsidP="004D7720">
            <w:pPr>
              <w:widowControl w:val="0"/>
              <w:autoSpaceDE w:val="0"/>
              <w:autoSpaceDN w:val="0"/>
              <w:adjustRightInd w:val="0"/>
              <w:rPr>
                <w:rFonts w:ascii="Arial" w:hAnsi="Arial" w:cs="Arial"/>
                <w:sz w:val="22"/>
                <w:szCs w:val="22"/>
              </w:rPr>
            </w:pPr>
          </w:p>
        </w:tc>
        <w:tc>
          <w:tcPr>
            <w:tcW w:w="685" w:type="dxa"/>
            <w:tcBorders>
              <w:top w:val="single" w:sz="4" w:space="0" w:color="auto"/>
              <w:left w:val="nil"/>
              <w:bottom w:val="nil"/>
              <w:right w:val="single" w:sz="8" w:space="0" w:color="auto"/>
            </w:tcBorders>
            <w:vAlign w:val="bottom"/>
          </w:tcPr>
          <w:p w14:paraId="7738603D" w14:textId="77777777" w:rsidR="00DC7A83" w:rsidRPr="00FD1D6D" w:rsidRDefault="00DC7A83" w:rsidP="004D7720">
            <w:pPr>
              <w:widowControl w:val="0"/>
              <w:autoSpaceDE w:val="0"/>
              <w:autoSpaceDN w:val="0"/>
              <w:adjustRightInd w:val="0"/>
              <w:rPr>
                <w:rFonts w:ascii="Arial" w:hAnsi="Arial" w:cs="Arial"/>
                <w:sz w:val="22"/>
                <w:szCs w:val="22"/>
              </w:rPr>
            </w:pPr>
          </w:p>
        </w:tc>
        <w:tc>
          <w:tcPr>
            <w:tcW w:w="3800" w:type="dxa"/>
            <w:gridSpan w:val="5"/>
            <w:tcBorders>
              <w:top w:val="single" w:sz="4" w:space="0" w:color="auto"/>
              <w:left w:val="nil"/>
              <w:bottom w:val="nil"/>
              <w:right w:val="single" w:sz="8" w:space="0" w:color="auto"/>
            </w:tcBorders>
            <w:vAlign w:val="bottom"/>
          </w:tcPr>
          <w:p w14:paraId="48D1048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Израда лимених шаблона и малтерисање венаца и</w:t>
            </w:r>
          </w:p>
        </w:tc>
        <w:tc>
          <w:tcPr>
            <w:tcW w:w="760" w:type="dxa"/>
            <w:gridSpan w:val="4"/>
            <w:tcBorders>
              <w:top w:val="single" w:sz="4" w:space="0" w:color="auto"/>
              <w:left w:val="nil"/>
              <w:bottom w:val="nil"/>
              <w:right w:val="single" w:sz="8" w:space="0" w:color="auto"/>
            </w:tcBorders>
            <w:vAlign w:val="bottom"/>
          </w:tcPr>
          <w:p w14:paraId="15A6F547" w14:textId="77777777" w:rsidR="00DC7A83" w:rsidRPr="00FD1D6D" w:rsidRDefault="00DC7A83" w:rsidP="004D7720">
            <w:pPr>
              <w:widowControl w:val="0"/>
              <w:autoSpaceDE w:val="0"/>
              <w:autoSpaceDN w:val="0"/>
              <w:adjustRightInd w:val="0"/>
              <w:rPr>
                <w:rFonts w:ascii="Arial" w:hAnsi="Arial" w:cs="Arial"/>
                <w:sz w:val="22"/>
                <w:szCs w:val="22"/>
              </w:rPr>
            </w:pPr>
          </w:p>
        </w:tc>
        <w:tc>
          <w:tcPr>
            <w:tcW w:w="1040" w:type="dxa"/>
            <w:gridSpan w:val="4"/>
            <w:tcBorders>
              <w:top w:val="single" w:sz="4" w:space="0" w:color="auto"/>
              <w:left w:val="nil"/>
              <w:bottom w:val="nil"/>
              <w:right w:val="single" w:sz="8" w:space="0" w:color="auto"/>
            </w:tcBorders>
            <w:vAlign w:val="bottom"/>
          </w:tcPr>
          <w:p w14:paraId="411C568C"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single" w:sz="4" w:space="0" w:color="auto"/>
              <w:left w:val="nil"/>
              <w:bottom w:val="nil"/>
              <w:right w:val="single" w:sz="8" w:space="0" w:color="auto"/>
            </w:tcBorders>
            <w:vAlign w:val="bottom"/>
          </w:tcPr>
          <w:p w14:paraId="773103B6" w14:textId="77777777" w:rsidR="00DC7A83" w:rsidRPr="00FD1D6D" w:rsidRDefault="00DC7A83" w:rsidP="004D7720">
            <w:pPr>
              <w:widowControl w:val="0"/>
              <w:autoSpaceDE w:val="0"/>
              <w:autoSpaceDN w:val="0"/>
              <w:adjustRightInd w:val="0"/>
              <w:rPr>
                <w:rFonts w:ascii="Arial" w:hAnsi="Arial" w:cs="Arial"/>
                <w:sz w:val="22"/>
                <w:szCs w:val="22"/>
              </w:rPr>
            </w:pPr>
          </w:p>
        </w:tc>
        <w:tc>
          <w:tcPr>
            <w:tcW w:w="1525" w:type="dxa"/>
            <w:gridSpan w:val="3"/>
            <w:tcBorders>
              <w:top w:val="single" w:sz="4" w:space="0" w:color="auto"/>
              <w:left w:val="nil"/>
              <w:bottom w:val="nil"/>
              <w:right w:val="single" w:sz="8" w:space="0" w:color="auto"/>
            </w:tcBorders>
            <w:vAlign w:val="bottom"/>
          </w:tcPr>
          <w:p w14:paraId="2E684891" w14:textId="77777777" w:rsidR="00DC7A83" w:rsidRPr="00FD1D6D" w:rsidRDefault="00DC7A83" w:rsidP="004D7720">
            <w:pPr>
              <w:widowControl w:val="0"/>
              <w:autoSpaceDE w:val="0"/>
              <w:autoSpaceDN w:val="0"/>
              <w:adjustRightInd w:val="0"/>
              <w:rPr>
                <w:rFonts w:ascii="Arial" w:hAnsi="Arial" w:cs="Arial"/>
                <w:sz w:val="22"/>
                <w:szCs w:val="22"/>
              </w:rPr>
            </w:pPr>
          </w:p>
        </w:tc>
        <w:tc>
          <w:tcPr>
            <w:tcW w:w="35" w:type="dxa"/>
            <w:tcBorders>
              <w:top w:val="nil"/>
              <w:left w:val="nil"/>
              <w:bottom w:val="nil"/>
              <w:right w:val="nil"/>
            </w:tcBorders>
            <w:vAlign w:val="bottom"/>
          </w:tcPr>
          <w:p w14:paraId="71B4A86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C9B5AB5" w14:textId="77777777" w:rsidTr="004D7720">
        <w:trPr>
          <w:gridAfter w:val="2"/>
          <w:wAfter w:w="40" w:type="dxa"/>
          <w:trHeight w:val="198"/>
        </w:trPr>
        <w:tc>
          <w:tcPr>
            <w:tcW w:w="40" w:type="dxa"/>
            <w:tcBorders>
              <w:top w:val="nil"/>
              <w:left w:val="single" w:sz="8" w:space="0" w:color="auto"/>
              <w:bottom w:val="nil"/>
              <w:right w:val="nil"/>
            </w:tcBorders>
            <w:vAlign w:val="bottom"/>
          </w:tcPr>
          <w:p w14:paraId="54AF29F7"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5EE9D39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B66AF5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извлачење профилација на фасади, продужним малтером</w:t>
            </w:r>
          </w:p>
        </w:tc>
        <w:tc>
          <w:tcPr>
            <w:tcW w:w="760" w:type="dxa"/>
            <w:gridSpan w:val="4"/>
            <w:tcBorders>
              <w:top w:val="nil"/>
              <w:left w:val="nil"/>
              <w:bottom w:val="nil"/>
              <w:right w:val="single" w:sz="8" w:space="0" w:color="auto"/>
            </w:tcBorders>
            <w:vAlign w:val="bottom"/>
          </w:tcPr>
          <w:p w14:paraId="3D6200B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3C1367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653DEA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A91A21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7003CB4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E7983AF" w14:textId="77777777" w:rsidTr="004D7720">
        <w:trPr>
          <w:gridAfter w:val="2"/>
          <w:wAfter w:w="40" w:type="dxa"/>
          <w:trHeight w:val="198"/>
        </w:trPr>
        <w:tc>
          <w:tcPr>
            <w:tcW w:w="40" w:type="dxa"/>
            <w:tcBorders>
              <w:top w:val="nil"/>
              <w:left w:val="single" w:sz="8" w:space="0" w:color="auto"/>
              <w:bottom w:val="nil"/>
              <w:right w:val="nil"/>
            </w:tcBorders>
            <w:vAlign w:val="bottom"/>
          </w:tcPr>
          <w:p w14:paraId="4EF3B6D5"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76B9E47D"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547F8AD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1:2:6  у два слоја са финим пердашењем и претходним</w:t>
            </w:r>
          </w:p>
        </w:tc>
        <w:tc>
          <w:tcPr>
            <w:tcW w:w="760" w:type="dxa"/>
            <w:gridSpan w:val="4"/>
            <w:tcBorders>
              <w:top w:val="nil"/>
              <w:left w:val="nil"/>
              <w:bottom w:val="nil"/>
              <w:right w:val="single" w:sz="8" w:space="0" w:color="auto"/>
            </w:tcBorders>
            <w:vAlign w:val="bottom"/>
          </w:tcPr>
          <w:p w14:paraId="3BFD540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08E9F0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A770E9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477317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2BB15E4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B61F3B8" w14:textId="77777777" w:rsidTr="004D7720">
        <w:trPr>
          <w:gridAfter w:val="2"/>
          <w:wAfter w:w="40" w:type="dxa"/>
          <w:trHeight w:val="198"/>
        </w:trPr>
        <w:tc>
          <w:tcPr>
            <w:tcW w:w="40" w:type="dxa"/>
            <w:tcBorders>
              <w:top w:val="nil"/>
              <w:left w:val="single" w:sz="8" w:space="0" w:color="auto"/>
              <w:bottom w:val="nil"/>
              <w:right w:val="nil"/>
            </w:tcBorders>
            <w:vAlign w:val="bottom"/>
          </w:tcPr>
          <w:p w14:paraId="26BDA086"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53C40740"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257028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отпрашивањем зидова и пачокирањем. Венци се обавезно</w:t>
            </w:r>
          </w:p>
        </w:tc>
        <w:tc>
          <w:tcPr>
            <w:tcW w:w="760" w:type="dxa"/>
            <w:gridSpan w:val="4"/>
            <w:tcBorders>
              <w:top w:val="nil"/>
              <w:left w:val="nil"/>
              <w:bottom w:val="nil"/>
              <w:right w:val="single" w:sz="8" w:space="0" w:color="auto"/>
            </w:tcBorders>
            <w:vAlign w:val="bottom"/>
          </w:tcPr>
          <w:p w14:paraId="7F0904E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80E088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D6A118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930981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78471E4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014EC96" w14:textId="77777777" w:rsidTr="004D7720">
        <w:trPr>
          <w:gridAfter w:val="2"/>
          <w:wAfter w:w="40" w:type="dxa"/>
          <w:trHeight w:val="198"/>
        </w:trPr>
        <w:tc>
          <w:tcPr>
            <w:tcW w:w="40" w:type="dxa"/>
            <w:tcBorders>
              <w:top w:val="nil"/>
              <w:left w:val="single" w:sz="8" w:space="0" w:color="auto"/>
              <w:bottom w:val="nil"/>
              <w:right w:val="nil"/>
            </w:tcBorders>
            <w:vAlign w:val="bottom"/>
          </w:tcPr>
          <w:p w14:paraId="57CFB6FA"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56AB8C8E"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E3C077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извлаче лименим шаблонима, тако да се добију оштре ивице</w:t>
            </w:r>
          </w:p>
        </w:tc>
        <w:tc>
          <w:tcPr>
            <w:tcW w:w="760" w:type="dxa"/>
            <w:gridSpan w:val="4"/>
            <w:tcBorders>
              <w:top w:val="nil"/>
              <w:left w:val="nil"/>
              <w:bottom w:val="nil"/>
              <w:right w:val="single" w:sz="8" w:space="0" w:color="auto"/>
            </w:tcBorders>
            <w:vAlign w:val="bottom"/>
          </w:tcPr>
          <w:p w14:paraId="2FF73EF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B366DC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21F51E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695CB21"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6B9EA46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E3D6CFE" w14:textId="77777777" w:rsidTr="004D7720">
        <w:trPr>
          <w:gridAfter w:val="2"/>
          <w:wAfter w:w="40" w:type="dxa"/>
          <w:trHeight w:val="198"/>
        </w:trPr>
        <w:tc>
          <w:tcPr>
            <w:tcW w:w="40" w:type="dxa"/>
            <w:tcBorders>
              <w:top w:val="nil"/>
              <w:left w:val="single" w:sz="8" w:space="0" w:color="auto"/>
              <w:bottom w:val="nil"/>
              <w:right w:val="nil"/>
            </w:tcBorders>
            <w:vAlign w:val="bottom"/>
          </w:tcPr>
          <w:p w14:paraId="7DC51E1D"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0E2146C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DA43CA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и равне површине. Геровање профилације мора бити оштрих</w:t>
            </w:r>
          </w:p>
        </w:tc>
        <w:tc>
          <w:tcPr>
            <w:tcW w:w="760" w:type="dxa"/>
            <w:gridSpan w:val="4"/>
            <w:tcBorders>
              <w:top w:val="nil"/>
              <w:left w:val="nil"/>
              <w:bottom w:val="nil"/>
              <w:right w:val="single" w:sz="8" w:space="0" w:color="auto"/>
            </w:tcBorders>
            <w:vAlign w:val="bottom"/>
          </w:tcPr>
          <w:p w14:paraId="10B75A5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51076C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3A936E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DAB7BB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46B58F0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54E93FA" w14:textId="77777777" w:rsidTr="004D7720">
        <w:trPr>
          <w:gridAfter w:val="2"/>
          <w:wAfter w:w="40" w:type="dxa"/>
          <w:trHeight w:val="198"/>
        </w:trPr>
        <w:tc>
          <w:tcPr>
            <w:tcW w:w="40" w:type="dxa"/>
            <w:tcBorders>
              <w:top w:val="nil"/>
              <w:left w:val="single" w:sz="8" w:space="0" w:color="auto"/>
              <w:bottom w:val="nil"/>
              <w:right w:val="nil"/>
            </w:tcBorders>
            <w:vAlign w:val="bottom"/>
          </w:tcPr>
          <w:p w14:paraId="558B1780"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5411716D"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3C3939F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ивица. Мaлтер спрaвљaти од гaшеног кречa, одлежaлог 30</w:t>
            </w:r>
          </w:p>
        </w:tc>
        <w:tc>
          <w:tcPr>
            <w:tcW w:w="760" w:type="dxa"/>
            <w:gridSpan w:val="4"/>
            <w:tcBorders>
              <w:top w:val="nil"/>
              <w:left w:val="nil"/>
              <w:bottom w:val="nil"/>
              <w:right w:val="single" w:sz="8" w:space="0" w:color="auto"/>
            </w:tcBorders>
            <w:vAlign w:val="bottom"/>
          </w:tcPr>
          <w:p w14:paraId="7A718AA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0E00A6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DFC931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DA3F309"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55AF68A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47DB20B" w14:textId="77777777" w:rsidTr="004D7720">
        <w:trPr>
          <w:gridAfter w:val="2"/>
          <w:wAfter w:w="40" w:type="dxa"/>
          <w:trHeight w:val="198"/>
        </w:trPr>
        <w:tc>
          <w:tcPr>
            <w:tcW w:w="40" w:type="dxa"/>
            <w:tcBorders>
              <w:top w:val="nil"/>
              <w:left w:val="single" w:sz="8" w:space="0" w:color="auto"/>
              <w:bottom w:val="nil"/>
              <w:right w:val="nil"/>
            </w:tcBorders>
            <w:vAlign w:val="bottom"/>
          </w:tcPr>
          <w:p w14:paraId="728FB855" w14:textId="77777777" w:rsidR="00DC7A83" w:rsidRPr="00FD1D6D" w:rsidRDefault="00DC7A83" w:rsidP="004D7720">
            <w:pPr>
              <w:widowControl w:val="0"/>
              <w:autoSpaceDE w:val="0"/>
              <w:autoSpaceDN w:val="0"/>
              <w:adjustRightInd w:val="0"/>
              <w:rPr>
                <w:rFonts w:ascii="Arial" w:hAnsi="Arial" w:cs="Arial"/>
                <w:sz w:val="17"/>
                <w:szCs w:val="17"/>
              </w:rPr>
            </w:pPr>
          </w:p>
        </w:tc>
        <w:tc>
          <w:tcPr>
            <w:tcW w:w="685" w:type="dxa"/>
            <w:tcBorders>
              <w:top w:val="nil"/>
              <w:left w:val="nil"/>
              <w:bottom w:val="nil"/>
              <w:right w:val="single" w:sz="8" w:space="0" w:color="auto"/>
            </w:tcBorders>
            <w:vAlign w:val="bottom"/>
          </w:tcPr>
          <w:p w14:paraId="0E9F7EE8"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17D43EA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дaнa, и испрaним и просејaним оштрим песком. Шаблони</w:t>
            </w:r>
          </w:p>
        </w:tc>
        <w:tc>
          <w:tcPr>
            <w:tcW w:w="760" w:type="dxa"/>
            <w:gridSpan w:val="4"/>
            <w:tcBorders>
              <w:top w:val="nil"/>
              <w:left w:val="nil"/>
              <w:bottom w:val="nil"/>
              <w:right w:val="single" w:sz="8" w:space="0" w:color="auto"/>
            </w:tcBorders>
            <w:vAlign w:val="bottom"/>
          </w:tcPr>
          <w:p w14:paraId="44748B9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61C3AE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40BC2D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23DE083"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6ADABC7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4870337" w14:textId="77777777" w:rsidTr="004D7720">
        <w:trPr>
          <w:gridAfter w:val="2"/>
          <w:wAfter w:w="40" w:type="dxa"/>
          <w:trHeight w:val="212"/>
        </w:trPr>
        <w:tc>
          <w:tcPr>
            <w:tcW w:w="40" w:type="dxa"/>
            <w:tcBorders>
              <w:top w:val="nil"/>
              <w:left w:val="single" w:sz="8" w:space="0" w:color="auto"/>
              <w:bottom w:val="single" w:sz="8" w:space="0" w:color="auto"/>
              <w:right w:val="nil"/>
            </w:tcBorders>
            <w:vAlign w:val="bottom"/>
          </w:tcPr>
          <w:p w14:paraId="45243779" w14:textId="77777777" w:rsidR="00DC7A83" w:rsidRPr="00FD1D6D" w:rsidRDefault="00DC7A83" w:rsidP="004D7720">
            <w:pPr>
              <w:widowControl w:val="0"/>
              <w:autoSpaceDE w:val="0"/>
              <w:autoSpaceDN w:val="0"/>
              <w:adjustRightInd w:val="0"/>
              <w:rPr>
                <w:rFonts w:ascii="Arial" w:hAnsi="Arial" w:cs="Arial"/>
                <w:sz w:val="18"/>
                <w:szCs w:val="18"/>
              </w:rPr>
            </w:pPr>
          </w:p>
        </w:tc>
        <w:tc>
          <w:tcPr>
            <w:tcW w:w="685" w:type="dxa"/>
            <w:tcBorders>
              <w:top w:val="nil"/>
              <w:left w:val="nil"/>
              <w:bottom w:val="single" w:sz="8" w:space="0" w:color="auto"/>
              <w:right w:val="single" w:sz="8" w:space="0" w:color="auto"/>
            </w:tcBorders>
            <w:vAlign w:val="bottom"/>
          </w:tcPr>
          <w:p w14:paraId="1970F0E1"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single" w:sz="8" w:space="0" w:color="auto"/>
              <w:right w:val="single" w:sz="8" w:space="0" w:color="auto"/>
            </w:tcBorders>
            <w:vAlign w:val="bottom"/>
          </w:tcPr>
          <w:p w14:paraId="1CD5AC0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морају бити одобрени од стране пројектанта.</w:t>
            </w:r>
          </w:p>
        </w:tc>
        <w:tc>
          <w:tcPr>
            <w:tcW w:w="760" w:type="dxa"/>
            <w:gridSpan w:val="4"/>
            <w:tcBorders>
              <w:top w:val="nil"/>
              <w:left w:val="nil"/>
              <w:bottom w:val="single" w:sz="8" w:space="0" w:color="auto"/>
              <w:right w:val="single" w:sz="8" w:space="0" w:color="auto"/>
            </w:tcBorders>
            <w:vAlign w:val="bottom"/>
          </w:tcPr>
          <w:p w14:paraId="4C3441AF"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0BC8AD92"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2CB76918"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13479A42"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nil"/>
            </w:tcBorders>
            <w:vAlign w:val="bottom"/>
          </w:tcPr>
          <w:p w14:paraId="3CF595F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A30D772"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3A9330B1"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3BBFDCBA"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4A83B106"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ПРИЗЕМЉЕ</w:t>
            </w:r>
          </w:p>
        </w:tc>
        <w:tc>
          <w:tcPr>
            <w:tcW w:w="760" w:type="dxa"/>
            <w:gridSpan w:val="4"/>
            <w:tcBorders>
              <w:top w:val="nil"/>
              <w:left w:val="nil"/>
              <w:bottom w:val="single" w:sz="8" w:space="0" w:color="auto"/>
              <w:right w:val="single" w:sz="8" w:space="0" w:color="auto"/>
            </w:tcBorders>
            <w:vAlign w:val="bottom"/>
          </w:tcPr>
          <w:p w14:paraId="392B0AC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43490E5E"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4B90E1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2A5DFE9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72FDB5B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EADF641"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0EC5D91A"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03-03-001</w:t>
            </w:r>
          </w:p>
        </w:tc>
        <w:tc>
          <w:tcPr>
            <w:tcW w:w="3800" w:type="dxa"/>
            <w:gridSpan w:val="5"/>
            <w:tcBorders>
              <w:top w:val="nil"/>
              <w:left w:val="nil"/>
              <w:bottom w:val="nil"/>
              <w:right w:val="single" w:sz="8" w:space="0" w:color="auto"/>
            </w:tcBorders>
            <w:vAlign w:val="bottom"/>
          </w:tcPr>
          <w:p w14:paraId="5726861F"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Профилација малтерски тесаника са степенастим фуговањем</w:t>
            </w:r>
          </w:p>
        </w:tc>
        <w:tc>
          <w:tcPr>
            <w:tcW w:w="760" w:type="dxa"/>
            <w:gridSpan w:val="4"/>
            <w:tcBorders>
              <w:top w:val="nil"/>
              <w:left w:val="nil"/>
              <w:bottom w:val="nil"/>
              <w:right w:val="single" w:sz="8" w:space="0" w:color="auto"/>
            </w:tcBorders>
            <w:vAlign w:val="bottom"/>
          </w:tcPr>
          <w:p w14:paraId="7BF43EA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6413B1D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629AF2B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6D5DBC8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4017734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24E8DA5" w14:textId="77777777" w:rsidTr="004D7720">
        <w:trPr>
          <w:gridAfter w:val="2"/>
          <w:wAfter w:w="40" w:type="dxa"/>
          <w:trHeight w:val="213"/>
        </w:trPr>
        <w:tc>
          <w:tcPr>
            <w:tcW w:w="725" w:type="dxa"/>
            <w:gridSpan w:val="2"/>
            <w:vMerge/>
            <w:tcBorders>
              <w:top w:val="nil"/>
              <w:left w:val="single" w:sz="8" w:space="0" w:color="auto"/>
              <w:bottom w:val="nil"/>
              <w:right w:val="single" w:sz="8" w:space="0" w:color="auto"/>
            </w:tcBorders>
            <w:vAlign w:val="bottom"/>
          </w:tcPr>
          <w:p w14:paraId="52CD13CC"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207D607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(око отвора ризалита) ширине 55 цм. Обрачун по комаду.</w:t>
            </w:r>
          </w:p>
        </w:tc>
        <w:tc>
          <w:tcPr>
            <w:tcW w:w="760" w:type="dxa"/>
            <w:gridSpan w:val="4"/>
            <w:vMerge w:val="restart"/>
            <w:tcBorders>
              <w:top w:val="nil"/>
              <w:left w:val="nil"/>
              <w:bottom w:val="nil"/>
              <w:right w:val="single" w:sz="8" w:space="0" w:color="auto"/>
            </w:tcBorders>
            <w:vAlign w:val="bottom"/>
          </w:tcPr>
          <w:p w14:paraId="04E96EA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0A4788FD"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vMerge w:val="restart"/>
            <w:tcBorders>
              <w:top w:val="nil"/>
              <w:left w:val="nil"/>
              <w:bottom w:val="nil"/>
              <w:right w:val="single" w:sz="8" w:space="0" w:color="auto"/>
            </w:tcBorders>
            <w:vAlign w:val="bottom"/>
          </w:tcPr>
          <w:p w14:paraId="755F16D7"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5BFC3A81"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765D3F3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F634F46" w14:textId="77777777" w:rsidTr="004D7720">
        <w:trPr>
          <w:gridAfter w:val="2"/>
          <w:wAfter w:w="40" w:type="dxa"/>
          <w:trHeight w:val="175"/>
        </w:trPr>
        <w:tc>
          <w:tcPr>
            <w:tcW w:w="40" w:type="dxa"/>
            <w:tcBorders>
              <w:top w:val="nil"/>
              <w:left w:val="single" w:sz="8" w:space="0" w:color="auto"/>
              <w:bottom w:val="single" w:sz="8" w:space="0" w:color="auto"/>
              <w:right w:val="nil"/>
            </w:tcBorders>
            <w:vAlign w:val="bottom"/>
          </w:tcPr>
          <w:p w14:paraId="4A9CF88A"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nil"/>
              <w:bottom w:val="single" w:sz="8" w:space="0" w:color="auto"/>
              <w:right w:val="single" w:sz="8" w:space="0" w:color="auto"/>
            </w:tcBorders>
            <w:vAlign w:val="bottom"/>
          </w:tcPr>
          <w:p w14:paraId="02F79AE1" w14:textId="77777777" w:rsidR="00DC7A83" w:rsidRPr="00FD1D6D" w:rsidRDefault="00DC7A83" w:rsidP="004D7720">
            <w:pPr>
              <w:widowControl w:val="0"/>
              <w:autoSpaceDE w:val="0"/>
              <w:autoSpaceDN w:val="0"/>
              <w:adjustRightInd w:val="0"/>
              <w:rPr>
                <w:rFonts w:ascii="Arial" w:hAnsi="Arial" w:cs="Arial"/>
                <w:sz w:val="15"/>
                <w:szCs w:val="15"/>
              </w:rPr>
            </w:pPr>
          </w:p>
        </w:tc>
        <w:tc>
          <w:tcPr>
            <w:tcW w:w="3800" w:type="dxa"/>
            <w:gridSpan w:val="5"/>
            <w:tcBorders>
              <w:top w:val="nil"/>
              <w:left w:val="nil"/>
              <w:bottom w:val="single" w:sz="8" w:space="0" w:color="auto"/>
              <w:right w:val="single" w:sz="8" w:space="0" w:color="auto"/>
            </w:tcBorders>
            <w:vAlign w:val="bottom"/>
          </w:tcPr>
          <w:p w14:paraId="6FFD6DEC"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vMerge/>
            <w:tcBorders>
              <w:top w:val="nil"/>
              <w:left w:val="nil"/>
              <w:bottom w:val="single" w:sz="8" w:space="0" w:color="auto"/>
              <w:right w:val="single" w:sz="8" w:space="0" w:color="auto"/>
            </w:tcBorders>
            <w:vAlign w:val="bottom"/>
          </w:tcPr>
          <w:p w14:paraId="686EDBD0"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vMerge/>
            <w:tcBorders>
              <w:top w:val="nil"/>
              <w:left w:val="nil"/>
              <w:bottom w:val="single" w:sz="8" w:space="0" w:color="auto"/>
              <w:right w:val="single" w:sz="8" w:space="0" w:color="auto"/>
            </w:tcBorders>
            <w:vAlign w:val="bottom"/>
          </w:tcPr>
          <w:p w14:paraId="7FF3ACAD"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vMerge/>
            <w:tcBorders>
              <w:top w:val="nil"/>
              <w:left w:val="nil"/>
              <w:bottom w:val="single" w:sz="8" w:space="0" w:color="auto"/>
              <w:right w:val="single" w:sz="8" w:space="0" w:color="auto"/>
            </w:tcBorders>
            <w:vAlign w:val="bottom"/>
          </w:tcPr>
          <w:p w14:paraId="42345B30"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vMerge/>
            <w:tcBorders>
              <w:top w:val="nil"/>
              <w:left w:val="nil"/>
              <w:bottom w:val="single" w:sz="8" w:space="0" w:color="auto"/>
              <w:right w:val="single" w:sz="8" w:space="0" w:color="auto"/>
            </w:tcBorders>
            <w:vAlign w:val="bottom"/>
          </w:tcPr>
          <w:p w14:paraId="6D9B2178"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nil"/>
            </w:tcBorders>
            <w:vAlign w:val="bottom"/>
          </w:tcPr>
          <w:p w14:paraId="735FDB0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C09074F"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5FE50A44"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03-03-002</w:t>
            </w:r>
          </w:p>
        </w:tc>
        <w:tc>
          <w:tcPr>
            <w:tcW w:w="3800" w:type="dxa"/>
            <w:gridSpan w:val="5"/>
            <w:tcBorders>
              <w:top w:val="nil"/>
              <w:left w:val="nil"/>
              <w:bottom w:val="nil"/>
              <w:right w:val="single" w:sz="8" w:space="0" w:color="auto"/>
            </w:tcBorders>
            <w:vAlign w:val="bottom"/>
          </w:tcPr>
          <w:p w14:paraId="70C7CABC"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Профилација малтерски тесаника са степенастим фуговањем</w:t>
            </w:r>
          </w:p>
        </w:tc>
        <w:tc>
          <w:tcPr>
            <w:tcW w:w="760" w:type="dxa"/>
            <w:gridSpan w:val="4"/>
            <w:tcBorders>
              <w:top w:val="nil"/>
              <w:left w:val="nil"/>
              <w:bottom w:val="nil"/>
              <w:right w:val="single" w:sz="8" w:space="0" w:color="auto"/>
            </w:tcBorders>
            <w:vAlign w:val="bottom"/>
          </w:tcPr>
          <w:p w14:paraId="3BB98E0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588B570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749653E6"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461D8CC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76AE694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E241AA0" w14:textId="77777777" w:rsidTr="004D7720">
        <w:trPr>
          <w:gridAfter w:val="2"/>
          <w:wAfter w:w="40" w:type="dxa"/>
          <w:trHeight w:val="213"/>
        </w:trPr>
        <w:tc>
          <w:tcPr>
            <w:tcW w:w="725" w:type="dxa"/>
            <w:gridSpan w:val="2"/>
            <w:vMerge/>
            <w:tcBorders>
              <w:top w:val="nil"/>
              <w:left w:val="single" w:sz="8" w:space="0" w:color="auto"/>
              <w:bottom w:val="nil"/>
              <w:right w:val="single" w:sz="8" w:space="0" w:color="auto"/>
            </w:tcBorders>
            <w:vAlign w:val="bottom"/>
          </w:tcPr>
          <w:p w14:paraId="216A1EC5"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7F2B207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(средње поље) ширине 30 цм. Обрачун по комаду.</w:t>
            </w:r>
          </w:p>
        </w:tc>
        <w:tc>
          <w:tcPr>
            <w:tcW w:w="760" w:type="dxa"/>
            <w:gridSpan w:val="4"/>
            <w:vMerge w:val="restart"/>
            <w:tcBorders>
              <w:top w:val="nil"/>
              <w:left w:val="nil"/>
              <w:bottom w:val="nil"/>
              <w:right w:val="single" w:sz="8" w:space="0" w:color="auto"/>
            </w:tcBorders>
            <w:vAlign w:val="bottom"/>
          </w:tcPr>
          <w:p w14:paraId="3489583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1409E783"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5B034289"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271C7995"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0A710D9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051F3CD" w14:textId="77777777" w:rsidTr="004D7720">
        <w:trPr>
          <w:gridAfter w:val="2"/>
          <w:wAfter w:w="40" w:type="dxa"/>
          <w:trHeight w:val="175"/>
        </w:trPr>
        <w:tc>
          <w:tcPr>
            <w:tcW w:w="40" w:type="dxa"/>
            <w:tcBorders>
              <w:top w:val="nil"/>
              <w:left w:val="single" w:sz="8" w:space="0" w:color="auto"/>
              <w:bottom w:val="single" w:sz="8" w:space="0" w:color="auto"/>
              <w:right w:val="nil"/>
            </w:tcBorders>
            <w:vAlign w:val="bottom"/>
          </w:tcPr>
          <w:p w14:paraId="3A1E36C1"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nil"/>
              <w:bottom w:val="single" w:sz="8" w:space="0" w:color="auto"/>
              <w:right w:val="single" w:sz="8" w:space="0" w:color="auto"/>
            </w:tcBorders>
            <w:vAlign w:val="bottom"/>
          </w:tcPr>
          <w:p w14:paraId="342760A8" w14:textId="77777777" w:rsidR="00DC7A83" w:rsidRPr="00FD1D6D" w:rsidRDefault="00DC7A83" w:rsidP="004D7720">
            <w:pPr>
              <w:widowControl w:val="0"/>
              <w:autoSpaceDE w:val="0"/>
              <w:autoSpaceDN w:val="0"/>
              <w:adjustRightInd w:val="0"/>
              <w:rPr>
                <w:rFonts w:ascii="Arial" w:hAnsi="Arial" w:cs="Arial"/>
                <w:sz w:val="15"/>
                <w:szCs w:val="15"/>
              </w:rPr>
            </w:pPr>
          </w:p>
        </w:tc>
        <w:tc>
          <w:tcPr>
            <w:tcW w:w="3800" w:type="dxa"/>
            <w:gridSpan w:val="5"/>
            <w:tcBorders>
              <w:top w:val="nil"/>
              <w:left w:val="nil"/>
              <w:bottom w:val="single" w:sz="8" w:space="0" w:color="auto"/>
              <w:right w:val="single" w:sz="8" w:space="0" w:color="auto"/>
            </w:tcBorders>
            <w:vAlign w:val="bottom"/>
          </w:tcPr>
          <w:p w14:paraId="65B3DF00"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vMerge/>
            <w:tcBorders>
              <w:top w:val="nil"/>
              <w:left w:val="nil"/>
              <w:bottom w:val="single" w:sz="8" w:space="0" w:color="auto"/>
              <w:right w:val="single" w:sz="8" w:space="0" w:color="auto"/>
            </w:tcBorders>
            <w:vAlign w:val="bottom"/>
          </w:tcPr>
          <w:p w14:paraId="407EF843"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vMerge/>
            <w:tcBorders>
              <w:top w:val="nil"/>
              <w:left w:val="nil"/>
              <w:bottom w:val="single" w:sz="8" w:space="0" w:color="auto"/>
              <w:right w:val="single" w:sz="8" w:space="0" w:color="auto"/>
            </w:tcBorders>
            <w:vAlign w:val="bottom"/>
          </w:tcPr>
          <w:p w14:paraId="62070671"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vMerge/>
            <w:tcBorders>
              <w:top w:val="nil"/>
              <w:left w:val="nil"/>
              <w:bottom w:val="single" w:sz="8" w:space="0" w:color="auto"/>
              <w:right w:val="single" w:sz="8" w:space="0" w:color="auto"/>
            </w:tcBorders>
            <w:vAlign w:val="bottom"/>
          </w:tcPr>
          <w:p w14:paraId="428F10AA"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vMerge/>
            <w:tcBorders>
              <w:top w:val="nil"/>
              <w:left w:val="nil"/>
              <w:bottom w:val="single" w:sz="8" w:space="0" w:color="auto"/>
              <w:right w:val="single" w:sz="8" w:space="0" w:color="auto"/>
            </w:tcBorders>
            <w:vAlign w:val="bottom"/>
          </w:tcPr>
          <w:p w14:paraId="057F2E04"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nil"/>
            </w:tcBorders>
            <w:vAlign w:val="bottom"/>
          </w:tcPr>
          <w:p w14:paraId="7B15044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FA2E257" w14:textId="77777777" w:rsidTr="004D7720">
        <w:trPr>
          <w:gridAfter w:val="2"/>
          <w:wAfter w:w="40" w:type="dxa"/>
          <w:trHeight w:val="171"/>
        </w:trPr>
        <w:tc>
          <w:tcPr>
            <w:tcW w:w="725" w:type="dxa"/>
            <w:gridSpan w:val="2"/>
            <w:tcBorders>
              <w:top w:val="nil"/>
              <w:left w:val="single" w:sz="8" w:space="0" w:color="auto"/>
              <w:bottom w:val="single" w:sz="8" w:space="0" w:color="auto"/>
              <w:right w:val="single" w:sz="8" w:space="0" w:color="auto"/>
            </w:tcBorders>
            <w:vAlign w:val="bottom"/>
          </w:tcPr>
          <w:p w14:paraId="130301C7"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6"/>
                <w:sz w:val="16"/>
                <w:szCs w:val="16"/>
              </w:rPr>
              <w:t>03-03-003</w:t>
            </w:r>
          </w:p>
        </w:tc>
        <w:tc>
          <w:tcPr>
            <w:tcW w:w="3800" w:type="dxa"/>
            <w:gridSpan w:val="5"/>
            <w:tcBorders>
              <w:top w:val="nil"/>
              <w:left w:val="nil"/>
              <w:bottom w:val="single" w:sz="8" w:space="0" w:color="auto"/>
              <w:right w:val="single" w:sz="8" w:space="0" w:color="auto"/>
            </w:tcBorders>
            <w:vAlign w:val="bottom"/>
          </w:tcPr>
          <w:p w14:paraId="7567DDF8"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Кордонски венац, висине 35 цм, обрачун по м1.</w:t>
            </w:r>
          </w:p>
        </w:tc>
        <w:tc>
          <w:tcPr>
            <w:tcW w:w="760" w:type="dxa"/>
            <w:gridSpan w:val="4"/>
            <w:tcBorders>
              <w:top w:val="nil"/>
              <w:left w:val="nil"/>
              <w:bottom w:val="single" w:sz="8" w:space="0" w:color="auto"/>
              <w:right w:val="single" w:sz="8" w:space="0" w:color="auto"/>
            </w:tcBorders>
            <w:vAlign w:val="bottom"/>
          </w:tcPr>
          <w:p w14:paraId="2CBB7984"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2F3191B3"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11.67</w:t>
            </w:r>
          </w:p>
        </w:tc>
        <w:tc>
          <w:tcPr>
            <w:tcW w:w="1080" w:type="dxa"/>
            <w:gridSpan w:val="3"/>
            <w:tcBorders>
              <w:top w:val="nil"/>
              <w:left w:val="nil"/>
              <w:bottom w:val="single" w:sz="8" w:space="0" w:color="auto"/>
              <w:right w:val="single" w:sz="8" w:space="0" w:color="auto"/>
            </w:tcBorders>
            <w:vAlign w:val="bottom"/>
          </w:tcPr>
          <w:p w14:paraId="1BAF4437"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2DD8B0B2"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nil"/>
            </w:tcBorders>
            <w:vAlign w:val="bottom"/>
          </w:tcPr>
          <w:p w14:paraId="6CFF77C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5DEFC05"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46D1DD60"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7C26876F"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6D26AC2D"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СПРАТ</w:t>
            </w:r>
          </w:p>
        </w:tc>
        <w:tc>
          <w:tcPr>
            <w:tcW w:w="760" w:type="dxa"/>
            <w:gridSpan w:val="4"/>
            <w:tcBorders>
              <w:top w:val="nil"/>
              <w:left w:val="nil"/>
              <w:bottom w:val="single" w:sz="8" w:space="0" w:color="auto"/>
              <w:right w:val="single" w:sz="8" w:space="0" w:color="auto"/>
            </w:tcBorders>
            <w:vAlign w:val="bottom"/>
          </w:tcPr>
          <w:p w14:paraId="7FA8281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117E4C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CB0BD6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635FC04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6B617C0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36A892C"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26771493"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415D0D31"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29CFD6B6"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РИЗАЛИТА</w:t>
            </w:r>
          </w:p>
        </w:tc>
        <w:tc>
          <w:tcPr>
            <w:tcW w:w="760" w:type="dxa"/>
            <w:gridSpan w:val="4"/>
            <w:tcBorders>
              <w:top w:val="nil"/>
              <w:left w:val="nil"/>
              <w:bottom w:val="single" w:sz="8" w:space="0" w:color="auto"/>
              <w:right w:val="single" w:sz="8" w:space="0" w:color="auto"/>
            </w:tcBorders>
            <w:vAlign w:val="bottom"/>
          </w:tcPr>
          <w:p w14:paraId="256CC9A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980D4B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E6D9ADE"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DDB1270"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285F19B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C959F24"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091D5B5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03-03-004</w:t>
            </w:r>
          </w:p>
        </w:tc>
        <w:tc>
          <w:tcPr>
            <w:tcW w:w="3800" w:type="dxa"/>
            <w:gridSpan w:val="5"/>
            <w:tcBorders>
              <w:top w:val="nil"/>
              <w:left w:val="nil"/>
              <w:bottom w:val="nil"/>
              <w:right w:val="single" w:sz="8" w:space="0" w:color="auto"/>
            </w:tcBorders>
            <w:vAlign w:val="bottom"/>
          </w:tcPr>
          <w:p w14:paraId="4644EF58"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касетирано украсно поље испод прозора ризалита, димензија</w:t>
            </w:r>
          </w:p>
        </w:tc>
        <w:tc>
          <w:tcPr>
            <w:tcW w:w="760" w:type="dxa"/>
            <w:gridSpan w:val="4"/>
            <w:vMerge w:val="restart"/>
            <w:tcBorders>
              <w:top w:val="nil"/>
              <w:left w:val="nil"/>
              <w:bottom w:val="nil"/>
              <w:right w:val="single" w:sz="8" w:space="0" w:color="auto"/>
            </w:tcBorders>
            <w:vAlign w:val="bottom"/>
          </w:tcPr>
          <w:p w14:paraId="5D9ED04B"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30A9B878"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vMerge w:val="restart"/>
            <w:tcBorders>
              <w:top w:val="nil"/>
              <w:left w:val="nil"/>
              <w:bottom w:val="nil"/>
              <w:right w:val="single" w:sz="8" w:space="0" w:color="auto"/>
            </w:tcBorders>
            <w:vAlign w:val="bottom"/>
          </w:tcPr>
          <w:p w14:paraId="7A16AAA8"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529DF1C8"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10515E2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1CDFD21"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3306D88F"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28AEAD6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шхв=265х65 цм. Обрачун по комаду.</w:t>
            </w:r>
          </w:p>
        </w:tc>
        <w:tc>
          <w:tcPr>
            <w:tcW w:w="760" w:type="dxa"/>
            <w:gridSpan w:val="4"/>
            <w:vMerge/>
            <w:tcBorders>
              <w:top w:val="nil"/>
              <w:left w:val="nil"/>
              <w:bottom w:val="single" w:sz="8" w:space="0" w:color="auto"/>
              <w:right w:val="single" w:sz="8" w:space="0" w:color="auto"/>
            </w:tcBorders>
            <w:vAlign w:val="bottom"/>
          </w:tcPr>
          <w:p w14:paraId="504039B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4AF3ED4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0AE208DF"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1C7B0B36"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3769D2E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4D6AA55" w14:textId="77777777" w:rsidTr="004D7720">
        <w:trPr>
          <w:gridAfter w:val="2"/>
          <w:wAfter w:w="40" w:type="dxa"/>
          <w:trHeight w:val="169"/>
        </w:trPr>
        <w:tc>
          <w:tcPr>
            <w:tcW w:w="40" w:type="dxa"/>
            <w:tcBorders>
              <w:top w:val="nil"/>
              <w:left w:val="single" w:sz="8" w:space="0" w:color="auto"/>
              <w:bottom w:val="nil"/>
              <w:right w:val="nil"/>
            </w:tcBorders>
            <w:vAlign w:val="bottom"/>
          </w:tcPr>
          <w:p w14:paraId="0674C0D2"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nil"/>
              <w:right w:val="single" w:sz="8" w:space="0" w:color="auto"/>
            </w:tcBorders>
            <w:vAlign w:val="bottom"/>
          </w:tcPr>
          <w:p w14:paraId="4815E612"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0B2819B5"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допрозорници прозора ризалита - неканеловани коринтски</w:t>
            </w:r>
          </w:p>
        </w:tc>
        <w:tc>
          <w:tcPr>
            <w:tcW w:w="760" w:type="dxa"/>
            <w:gridSpan w:val="4"/>
            <w:tcBorders>
              <w:top w:val="nil"/>
              <w:left w:val="nil"/>
              <w:bottom w:val="nil"/>
              <w:right w:val="single" w:sz="8" w:space="0" w:color="auto"/>
            </w:tcBorders>
            <w:vAlign w:val="bottom"/>
          </w:tcPr>
          <w:p w14:paraId="1C6EEE1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66B0270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0ED5B5A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37A74C92"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283142A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564B02E" w14:textId="77777777" w:rsidTr="004D7720">
        <w:trPr>
          <w:gridAfter w:val="2"/>
          <w:wAfter w:w="40" w:type="dxa"/>
          <w:trHeight w:val="198"/>
        </w:trPr>
        <w:tc>
          <w:tcPr>
            <w:tcW w:w="725" w:type="dxa"/>
            <w:gridSpan w:val="2"/>
            <w:tcBorders>
              <w:top w:val="nil"/>
              <w:left w:val="single" w:sz="8" w:space="0" w:color="auto"/>
              <w:bottom w:val="nil"/>
              <w:right w:val="single" w:sz="8" w:space="0" w:color="auto"/>
            </w:tcBorders>
            <w:vAlign w:val="bottom"/>
          </w:tcPr>
          <w:p w14:paraId="3A51320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03-03-005</w:t>
            </w:r>
          </w:p>
        </w:tc>
        <w:tc>
          <w:tcPr>
            <w:tcW w:w="3800" w:type="dxa"/>
            <w:gridSpan w:val="5"/>
            <w:tcBorders>
              <w:top w:val="nil"/>
              <w:left w:val="nil"/>
              <w:bottom w:val="nil"/>
              <w:right w:val="single" w:sz="8" w:space="0" w:color="auto"/>
            </w:tcBorders>
            <w:vAlign w:val="bottom"/>
          </w:tcPr>
          <w:p w14:paraId="57FA1F3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полукружни пиластри, 2 комада по прозору, димензија</w:t>
            </w:r>
          </w:p>
        </w:tc>
        <w:tc>
          <w:tcPr>
            <w:tcW w:w="760" w:type="dxa"/>
            <w:gridSpan w:val="4"/>
            <w:tcBorders>
              <w:top w:val="nil"/>
              <w:left w:val="nil"/>
              <w:bottom w:val="nil"/>
              <w:right w:val="single" w:sz="8" w:space="0" w:color="auto"/>
            </w:tcBorders>
            <w:vAlign w:val="bottom"/>
          </w:tcPr>
          <w:p w14:paraId="318D9DC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0EA0E9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E3DAA8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EC35BA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nil"/>
            </w:tcBorders>
            <w:vAlign w:val="bottom"/>
          </w:tcPr>
          <w:p w14:paraId="179EE28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D5F6DE7" w14:textId="77777777" w:rsidTr="004D7720">
        <w:trPr>
          <w:gridAfter w:val="2"/>
          <w:wAfter w:w="40" w:type="dxa"/>
          <w:trHeight w:val="223"/>
        </w:trPr>
        <w:tc>
          <w:tcPr>
            <w:tcW w:w="40" w:type="dxa"/>
            <w:tcBorders>
              <w:top w:val="nil"/>
              <w:left w:val="single" w:sz="8" w:space="0" w:color="auto"/>
              <w:bottom w:val="single" w:sz="8" w:space="0" w:color="auto"/>
              <w:right w:val="nil"/>
            </w:tcBorders>
            <w:vAlign w:val="bottom"/>
          </w:tcPr>
          <w:p w14:paraId="42C7A077" w14:textId="77777777" w:rsidR="00DC7A83" w:rsidRPr="00FD1D6D" w:rsidRDefault="00DC7A83" w:rsidP="004D7720">
            <w:pPr>
              <w:widowControl w:val="0"/>
              <w:autoSpaceDE w:val="0"/>
              <w:autoSpaceDN w:val="0"/>
              <w:adjustRightInd w:val="0"/>
              <w:rPr>
                <w:rFonts w:ascii="Arial" w:hAnsi="Arial" w:cs="Arial"/>
                <w:sz w:val="19"/>
                <w:szCs w:val="19"/>
              </w:rPr>
            </w:pPr>
          </w:p>
        </w:tc>
        <w:tc>
          <w:tcPr>
            <w:tcW w:w="685" w:type="dxa"/>
            <w:tcBorders>
              <w:top w:val="nil"/>
              <w:left w:val="nil"/>
              <w:bottom w:val="single" w:sz="8" w:space="0" w:color="auto"/>
              <w:right w:val="single" w:sz="8" w:space="0" w:color="auto"/>
            </w:tcBorders>
            <w:vAlign w:val="bottom"/>
          </w:tcPr>
          <w:p w14:paraId="7F63C134" w14:textId="77777777" w:rsidR="00DC7A83" w:rsidRPr="00FD1D6D" w:rsidRDefault="00DC7A83" w:rsidP="004D7720">
            <w:pPr>
              <w:widowControl w:val="0"/>
              <w:autoSpaceDE w:val="0"/>
              <w:autoSpaceDN w:val="0"/>
              <w:adjustRightInd w:val="0"/>
              <w:rPr>
                <w:rFonts w:ascii="Arial" w:hAnsi="Arial" w:cs="Arial"/>
                <w:sz w:val="19"/>
                <w:szCs w:val="19"/>
              </w:rPr>
            </w:pPr>
          </w:p>
        </w:tc>
        <w:tc>
          <w:tcPr>
            <w:tcW w:w="3800" w:type="dxa"/>
            <w:gridSpan w:val="5"/>
            <w:tcBorders>
              <w:top w:val="nil"/>
              <w:left w:val="nil"/>
              <w:bottom w:val="single" w:sz="8" w:space="0" w:color="auto"/>
              <w:right w:val="single" w:sz="8" w:space="0" w:color="auto"/>
            </w:tcBorders>
            <w:vAlign w:val="bottom"/>
          </w:tcPr>
          <w:p w14:paraId="30F7EF2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шхв=25х260 цм</w:t>
            </w:r>
          </w:p>
        </w:tc>
        <w:tc>
          <w:tcPr>
            <w:tcW w:w="760" w:type="dxa"/>
            <w:gridSpan w:val="4"/>
            <w:tcBorders>
              <w:top w:val="nil"/>
              <w:left w:val="nil"/>
              <w:bottom w:val="single" w:sz="8" w:space="0" w:color="auto"/>
              <w:right w:val="single" w:sz="8" w:space="0" w:color="auto"/>
            </w:tcBorders>
            <w:vAlign w:val="bottom"/>
          </w:tcPr>
          <w:p w14:paraId="329DE64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6E99414F"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086B6106"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1A75D742"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35CFBBA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A09C610"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51082E81"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41ECE0CE"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377925CA"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СРЕДЊЕГ ПОЉА</w:t>
            </w:r>
          </w:p>
        </w:tc>
        <w:tc>
          <w:tcPr>
            <w:tcW w:w="760" w:type="dxa"/>
            <w:gridSpan w:val="4"/>
            <w:tcBorders>
              <w:top w:val="nil"/>
              <w:left w:val="nil"/>
              <w:bottom w:val="single" w:sz="8" w:space="0" w:color="auto"/>
              <w:right w:val="single" w:sz="8" w:space="0" w:color="auto"/>
            </w:tcBorders>
            <w:vAlign w:val="bottom"/>
          </w:tcPr>
          <w:p w14:paraId="3DAB7FE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756089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A93B277"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4F32489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571775A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3656C05"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24001C5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03-03-006</w:t>
            </w:r>
          </w:p>
        </w:tc>
        <w:tc>
          <w:tcPr>
            <w:tcW w:w="3800" w:type="dxa"/>
            <w:gridSpan w:val="5"/>
            <w:tcBorders>
              <w:top w:val="nil"/>
              <w:left w:val="nil"/>
              <w:bottom w:val="nil"/>
              <w:right w:val="single" w:sz="8" w:space="0" w:color="auto"/>
            </w:tcBorders>
            <w:vAlign w:val="bottom"/>
          </w:tcPr>
          <w:p w14:paraId="334C2F37"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касетирано украсно поље (испод прозора средњег поља),</w:t>
            </w:r>
          </w:p>
        </w:tc>
        <w:tc>
          <w:tcPr>
            <w:tcW w:w="760" w:type="dxa"/>
            <w:gridSpan w:val="4"/>
            <w:tcBorders>
              <w:top w:val="nil"/>
              <w:left w:val="nil"/>
              <w:bottom w:val="nil"/>
              <w:right w:val="single" w:sz="8" w:space="0" w:color="auto"/>
            </w:tcBorders>
            <w:vAlign w:val="bottom"/>
          </w:tcPr>
          <w:p w14:paraId="0CBC234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28A1390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4C156EC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6D487D3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10F8C9E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29DCA8A" w14:textId="77777777" w:rsidTr="004D7720">
        <w:trPr>
          <w:gridAfter w:val="2"/>
          <w:wAfter w:w="40" w:type="dxa"/>
          <w:trHeight w:val="229"/>
        </w:trPr>
        <w:tc>
          <w:tcPr>
            <w:tcW w:w="725" w:type="dxa"/>
            <w:gridSpan w:val="2"/>
            <w:vMerge/>
            <w:tcBorders>
              <w:top w:val="nil"/>
              <w:left w:val="single" w:sz="8" w:space="0" w:color="auto"/>
              <w:bottom w:val="single" w:sz="8" w:space="0" w:color="auto"/>
              <w:right w:val="single" w:sz="8" w:space="0" w:color="auto"/>
            </w:tcBorders>
            <w:vAlign w:val="bottom"/>
          </w:tcPr>
          <w:p w14:paraId="54EDC6E5" w14:textId="77777777" w:rsidR="00DC7A83" w:rsidRPr="00FD1D6D" w:rsidRDefault="00DC7A83" w:rsidP="004D7720">
            <w:pPr>
              <w:widowControl w:val="0"/>
              <w:autoSpaceDE w:val="0"/>
              <w:autoSpaceDN w:val="0"/>
              <w:adjustRightInd w:val="0"/>
              <w:rPr>
                <w:rFonts w:ascii="Arial" w:hAnsi="Arial" w:cs="Arial"/>
                <w:sz w:val="19"/>
                <w:szCs w:val="19"/>
              </w:rPr>
            </w:pPr>
          </w:p>
        </w:tc>
        <w:tc>
          <w:tcPr>
            <w:tcW w:w="3800" w:type="dxa"/>
            <w:gridSpan w:val="5"/>
            <w:tcBorders>
              <w:top w:val="nil"/>
              <w:left w:val="nil"/>
              <w:bottom w:val="single" w:sz="8" w:space="0" w:color="auto"/>
              <w:right w:val="single" w:sz="8" w:space="0" w:color="auto"/>
            </w:tcBorders>
            <w:vAlign w:val="bottom"/>
          </w:tcPr>
          <w:p w14:paraId="40F4192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димензија шхв=185х65 цм</w:t>
            </w:r>
          </w:p>
        </w:tc>
        <w:tc>
          <w:tcPr>
            <w:tcW w:w="760" w:type="dxa"/>
            <w:gridSpan w:val="4"/>
            <w:tcBorders>
              <w:top w:val="nil"/>
              <w:left w:val="nil"/>
              <w:bottom w:val="single" w:sz="8" w:space="0" w:color="auto"/>
              <w:right w:val="single" w:sz="8" w:space="0" w:color="auto"/>
            </w:tcBorders>
            <w:vAlign w:val="bottom"/>
          </w:tcPr>
          <w:p w14:paraId="6F76D95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3D7BEFF0"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56B0993C"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4FF384D6"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4C3BF11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32ADFAD"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6A6FE44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03-03-007</w:t>
            </w:r>
          </w:p>
        </w:tc>
        <w:tc>
          <w:tcPr>
            <w:tcW w:w="3800" w:type="dxa"/>
            <w:gridSpan w:val="5"/>
            <w:tcBorders>
              <w:top w:val="nil"/>
              <w:left w:val="nil"/>
              <w:bottom w:val="nil"/>
              <w:right w:val="single" w:sz="8" w:space="0" w:color="auto"/>
            </w:tcBorders>
            <w:vAlign w:val="bottom"/>
          </w:tcPr>
          <w:p w14:paraId="619550F5"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профилисана деокоративна пластика око прозора средњег</w:t>
            </w:r>
          </w:p>
        </w:tc>
        <w:tc>
          <w:tcPr>
            <w:tcW w:w="760" w:type="dxa"/>
            <w:gridSpan w:val="4"/>
            <w:tcBorders>
              <w:top w:val="nil"/>
              <w:left w:val="nil"/>
              <w:bottom w:val="nil"/>
              <w:right w:val="single" w:sz="8" w:space="0" w:color="auto"/>
            </w:tcBorders>
            <w:vAlign w:val="bottom"/>
          </w:tcPr>
          <w:p w14:paraId="384FA6B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62BA860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28B591F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58AC8FA2"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6F0F25D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EEF2C85" w14:textId="77777777" w:rsidTr="004D7720">
        <w:trPr>
          <w:gridAfter w:val="2"/>
          <w:wAfter w:w="40" w:type="dxa"/>
          <w:trHeight w:val="213"/>
        </w:trPr>
        <w:tc>
          <w:tcPr>
            <w:tcW w:w="725" w:type="dxa"/>
            <w:gridSpan w:val="2"/>
            <w:vMerge/>
            <w:tcBorders>
              <w:top w:val="nil"/>
              <w:left w:val="single" w:sz="8" w:space="0" w:color="auto"/>
              <w:bottom w:val="nil"/>
              <w:right w:val="single" w:sz="8" w:space="0" w:color="auto"/>
            </w:tcBorders>
            <w:vAlign w:val="bottom"/>
          </w:tcPr>
          <w:p w14:paraId="0ED3C964"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6DE1B72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поља, 2 комада по прозору, димензија шхв=15х265 цм</w:t>
            </w:r>
          </w:p>
        </w:tc>
        <w:tc>
          <w:tcPr>
            <w:tcW w:w="760" w:type="dxa"/>
            <w:gridSpan w:val="4"/>
            <w:vMerge w:val="restart"/>
            <w:tcBorders>
              <w:top w:val="nil"/>
              <w:left w:val="nil"/>
              <w:bottom w:val="nil"/>
              <w:right w:val="single" w:sz="8" w:space="0" w:color="auto"/>
            </w:tcBorders>
            <w:vAlign w:val="bottom"/>
          </w:tcPr>
          <w:p w14:paraId="073B308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04C06B4E"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64E149C7"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31D84B35"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51CA0A0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F22E92D" w14:textId="77777777" w:rsidTr="004D7720">
        <w:trPr>
          <w:gridAfter w:val="2"/>
          <w:wAfter w:w="40" w:type="dxa"/>
          <w:trHeight w:val="175"/>
        </w:trPr>
        <w:tc>
          <w:tcPr>
            <w:tcW w:w="40" w:type="dxa"/>
            <w:tcBorders>
              <w:top w:val="nil"/>
              <w:left w:val="single" w:sz="8" w:space="0" w:color="auto"/>
              <w:bottom w:val="single" w:sz="8" w:space="0" w:color="auto"/>
              <w:right w:val="nil"/>
            </w:tcBorders>
            <w:vAlign w:val="bottom"/>
          </w:tcPr>
          <w:p w14:paraId="488BC7D4" w14:textId="77777777" w:rsidR="00DC7A83" w:rsidRPr="00FD1D6D" w:rsidRDefault="00DC7A83" w:rsidP="004D7720">
            <w:pPr>
              <w:widowControl w:val="0"/>
              <w:autoSpaceDE w:val="0"/>
              <w:autoSpaceDN w:val="0"/>
              <w:adjustRightInd w:val="0"/>
              <w:rPr>
                <w:rFonts w:ascii="Arial" w:hAnsi="Arial" w:cs="Arial"/>
                <w:sz w:val="15"/>
                <w:szCs w:val="15"/>
              </w:rPr>
            </w:pPr>
          </w:p>
        </w:tc>
        <w:tc>
          <w:tcPr>
            <w:tcW w:w="685" w:type="dxa"/>
            <w:tcBorders>
              <w:top w:val="nil"/>
              <w:left w:val="nil"/>
              <w:bottom w:val="single" w:sz="8" w:space="0" w:color="auto"/>
              <w:right w:val="single" w:sz="8" w:space="0" w:color="auto"/>
            </w:tcBorders>
            <w:vAlign w:val="bottom"/>
          </w:tcPr>
          <w:p w14:paraId="357DDDDE" w14:textId="77777777" w:rsidR="00DC7A83" w:rsidRPr="00FD1D6D" w:rsidRDefault="00DC7A83" w:rsidP="004D7720">
            <w:pPr>
              <w:widowControl w:val="0"/>
              <w:autoSpaceDE w:val="0"/>
              <w:autoSpaceDN w:val="0"/>
              <w:adjustRightInd w:val="0"/>
              <w:rPr>
                <w:rFonts w:ascii="Arial" w:hAnsi="Arial" w:cs="Arial"/>
                <w:sz w:val="15"/>
                <w:szCs w:val="15"/>
              </w:rPr>
            </w:pPr>
          </w:p>
        </w:tc>
        <w:tc>
          <w:tcPr>
            <w:tcW w:w="3800" w:type="dxa"/>
            <w:gridSpan w:val="5"/>
            <w:tcBorders>
              <w:top w:val="nil"/>
              <w:left w:val="nil"/>
              <w:bottom w:val="single" w:sz="8" w:space="0" w:color="auto"/>
              <w:right w:val="single" w:sz="8" w:space="0" w:color="auto"/>
            </w:tcBorders>
            <w:vAlign w:val="bottom"/>
          </w:tcPr>
          <w:p w14:paraId="38B55CEC"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4"/>
            <w:vMerge/>
            <w:tcBorders>
              <w:top w:val="nil"/>
              <w:left w:val="nil"/>
              <w:bottom w:val="single" w:sz="8" w:space="0" w:color="auto"/>
              <w:right w:val="single" w:sz="8" w:space="0" w:color="auto"/>
            </w:tcBorders>
            <w:vAlign w:val="bottom"/>
          </w:tcPr>
          <w:p w14:paraId="20BAAA52"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vMerge/>
            <w:tcBorders>
              <w:top w:val="nil"/>
              <w:left w:val="nil"/>
              <w:bottom w:val="single" w:sz="8" w:space="0" w:color="auto"/>
              <w:right w:val="single" w:sz="8" w:space="0" w:color="auto"/>
            </w:tcBorders>
            <w:vAlign w:val="bottom"/>
          </w:tcPr>
          <w:p w14:paraId="3424C470"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vMerge/>
            <w:tcBorders>
              <w:top w:val="nil"/>
              <w:left w:val="nil"/>
              <w:bottom w:val="single" w:sz="8" w:space="0" w:color="auto"/>
              <w:right w:val="single" w:sz="8" w:space="0" w:color="auto"/>
            </w:tcBorders>
            <w:vAlign w:val="bottom"/>
          </w:tcPr>
          <w:p w14:paraId="0190BC75"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vMerge/>
            <w:tcBorders>
              <w:top w:val="nil"/>
              <w:left w:val="nil"/>
              <w:bottom w:val="single" w:sz="8" w:space="0" w:color="auto"/>
              <w:right w:val="single" w:sz="8" w:space="0" w:color="auto"/>
            </w:tcBorders>
            <w:vAlign w:val="bottom"/>
          </w:tcPr>
          <w:p w14:paraId="289A77B9" w14:textId="77777777" w:rsidR="00DC7A83" w:rsidRPr="00FD1D6D" w:rsidRDefault="00DC7A83" w:rsidP="004D7720">
            <w:pPr>
              <w:widowControl w:val="0"/>
              <w:autoSpaceDE w:val="0"/>
              <w:autoSpaceDN w:val="0"/>
              <w:adjustRightInd w:val="0"/>
              <w:rPr>
                <w:rFonts w:ascii="Arial" w:hAnsi="Arial" w:cs="Arial"/>
                <w:sz w:val="15"/>
                <w:szCs w:val="15"/>
              </w:rPr>
            </w:pPr>
          </w:p>
        </w:tc>
        <w:tc>
          <w:tcPr>
            <w:tcW w:w="35" w:type="dxa"/>
            <w:tcBorders>
              <w:top w:val="nil"/>
              <w:left w:val="nil"/>
              <w:bottom w:val="nil"/>
              <w:right w:val="nil"/>
            </w:tcBorders>
            <w:vAlign w:val="bottom"/>
          </w:tcPr>
          <w:p w14:paraId="48EFB5E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83AE5DC"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69583B9C"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78F3CED2"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3C5257DC"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ПОТКРОВНИ ВЕНАЦ</w:t>
            </w:r>
          </w:p>
        </w:tc>
        <w:tc>
          <w:tcPr>
            <w:tcW w:w="760" w:type="dxa"/>
            <w:gridSpan w:val="4"/>
            <w:tcBorders>
              <w:top w:val="nil"/>
              <w:left w:val="nil"/>
              <w:bottom w:val="single" w:sz="8" w:space="0" w:color="auto"/>
              <w:right w:val="single" w:sz="8" w:space="0" w:color="auto"/>
            </w:tcBorders>
            <w:vAlign w:val="bottom"/>
          </w:tcPr>
          <w:p w14:paraId="3E01594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4CAE82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07385D6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8643EB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58C5D2F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E249AA0"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4690EF2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03-03-008</w:t>
            </w:r>
          </w:p>
        </w:tc>
        <w:tc>
          <w:tcPr>
            <w:tcW w:w="3800" w:type="dxa"/>
            <w:gridSpan w:val="5"/>
            <w:tcBorders>
              <w:top w:val="nil"/>
              <w:left w:val="nil"/>
              <w:bottom w:val="nil"/>
              <w:right w:val="single" w:sz="8" w:space="0" w:color="auto"/>
            </w:tcBorders>
            <w:vAlign w:val="bottom"/>
          </w:tcPr>
          <w:p w14:paraId="4132A665"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касетирана украсна поља испод поткровног венца, димензија</w:t>
            </w:r>
          </w:p>
        </w:tc>
        <w:tc>
          <w:tcPr>
            <w:tcW w:w="760" w:type="dxa"/>
            <w:gridSpan w:val="4"/>
            <w:vMerge w:val="restart"/>
            <w:tcBorders>
              <w:top w:val="nil"/>
              <w:left w:val="nil"/>
              <w:bottom w:val="nil"/>
              <w:right w:val="single" w:sz="8" w:space="0" w:color="auto"/>
            </w:tcBorders>
            <w:vAlign w:val="bottom"/>
          </w:tcPr>
          <w:p w14:paraId="4F264FA0"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0BC98C4A"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11.00</w:t>
            </w:r>
          </w:p>
        </w:tc>
        <w:tc>
          <w:tcPr>
            <w:tcW w:w="1080" w:type="dxa"/>
            <w:gridSpan w:val="3"/>
            <w:vMerge w:val="restart"/>
            <w:tcBorders>
              <w:top w:val="nil"/>
              <w:left w:val="nil"/>
              <w:bottom w:val="nil"/>
              <w:right w:val="single" w:sz="8" w:space="0" w:color="auto"/>
            </w:tcBorders>
            <w:vAlign w:val="bottom"/>
          </w:tcPr>
          <w:p w14:paraId="4E179A38"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7A843E0B"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3E4D14D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484B6D5"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4D4CB9E6"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13849B3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шхв=100х60 цм</w:t>
            </w:r>
          </w:p>
        </w:tc>
        <w:tc>
          <w:tcPr>
            <w:tcW w:w="760" w:type="dxa"/>
            <w:gridSpan w:val="4"/>
            <w:vMerge/>
            <w:tcBorders>
              <w:top w:val="nil"/>
              <w:left w:val="nil"/>
              <w:bottom w:val="single" w:sz="8" w:space="0" w:color="auto"/>
              <w:right w:val="single" w:sz="8" w:space="0" w:color="auto"/>
            </w:tcBorders>
            <w:vAlign w:val="bottom"/>
          </w:tcPr>
          <w:p w14:paraId="6143BE69"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7EECA0C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56E0DBF1"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0B628AE4"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5E76F43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599F0E8"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4266C7B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03-03-009</w:t>
            </w:r>
          </w:p>
        </w:tc>
        <w:tc>
          <w:tcPr>
            <w:tcW w:w="3800" w:type="dxa"/>
            <w:gridSpan w:val="5"/>
            <w:tcBorders>
              <w:top w:val="nil"/>
              <w:left w:val="nil"/>
              <w:bottom w:val="nil"/>
              <w:right w:val="single" w:sz="8" w:space="0" w:color="auto"/>
            </w:tcBorders>
            <w:vAlign w:val="bottom"/>
          </w:tcPr>
          <w:p w14:paraId="7C08BC7A"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9"/>
                <w:sz w:val="16"/>
                <w:szCs w:val="16"/>
              </w:rPr>
              <w:t>касетирана украсна поља испод поткровног венца, димензија</w:t>
            </w:r>
          </w:p>
        </w:tc>
        <w:tc>
          <w:tcPr>
            <w:tcW w:w="760" w:type="dxa"/>
            <w:gridSpan w:val="4"/>
            <w:vMerge w:val="restart"/>
            <w:tcBorders>
              <w:top w:val="nil"/>
              <w:left w:val="nil"/>
              <w:bottom w:val="nil"/>
              <w:right w:val="single" w:sz="8" w:space="0" w:color="auto"/>
            </w:tcBorders>
            <w:vAlign w:val="bottom"/>
          </w:tcPr>
          <w:p w14:paraId="76337DF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3074716E"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6.00</w:t>
            </w:r>
          </w:p>
        </w:tc>
        <w:tc>
          <w:tcPr>
            <w:tcW w:w="1080" w:type="dxa"/>
            <w:gridSpan w:val="3"/>
            <w:vMerge w:val="restart"/>
            <w:tcBorders>
              <w:top w:val="nil"/>
              <w:left w:val="nil"/>
              <w:bottom w:val="nil"/>
              <w:right w:val="single" w:sz="8" w:space="0" w:color="auto"/>
            </w:tcBorders>
            <w:vAlign w:val="bottom"/>
          </w:tcPr>
          <w:p w14:paraId="7E3056CF"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1F7F38D7"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6EB44A7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187A205"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4DBBABF4"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33C087E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шхв=40х60 цм</w:t>
            </w:r>
          </w:p>
        </w:tc>
        <w:tc>
          <w:tcPr>
            <w:tcW w:w="760" w:type="dxa"/>
            <w:gridSpan w:val="4"/>
            <w:vMerge/>
            <w:tcBorders>
              <w:top w:val="nil"/>
              <w:left w:val="nil"/>
              <w:bottom w:val="single" w:sz="8" w:space="0" w:color="auto"/>
              <w:right w:val="single" w:sz="8" w:space="0" w:color="auto"/>
            </w:tcBorders>
            <w:vAlign w:val="bottom"/>
          </w:tcPr>
          <w:p w14:paraId="7C2AA81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0B7E9DB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13766EBF"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41835E5E"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67C812D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F8CB9EE"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4B5F3A1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03-03-010</w:t>
            </w:r>
          </w:p>
        </w:tc>
        <w:tc>
          <w:tcPr>
            <w:tcW w:w="3800" w:type="dxa"/>
            <w:gridSpan w:val="5"/>
            <w:tcBorders>
              <w:top w:val="nil"/>
              <w:left w:val="nil"/>
              <w:bottom w:val="nil"/>
              <w:right w:val="single" w:sz="8" w:space="0" w:color="auto"/>
            </w:tcBorders>
            <w:vAlign w:val="bottom"/>
          </w:tcPr>
          <w:p w14:paraId="1F452907"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поткровни венац-горња профилација висине 30 цм. Обрачун</w:t>
            </w:r>
          </w:p>
        </w:tc>
        <w:tc>
          <w:tcPr>
            <w:tcW w:w="760" w:type="dxa"/>
            <w:gridSpan w:val="4"/>
            <w:vMerge w:val="restart"/>
            <w:tcBorders>
              <w:top w:val="nil"/>
              <w:left w:val="nil"/>
              <w:bottom w:val="nil"/>
              <w:right w:val="single" w:sz="8" w:space="0" w:color="auto"/>
            </w:tcBorders>
            <w:vAlign w:val="bottom"/>
          </w:tcPr>
          <w:p w14:paraId="3B43C33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7"/>
                <w:sz w:val="16"/>
                <w:szCs w:val="16"/>
              </w:rPr>
              <w:t>м1</w:t>
            </w:r>
          </w:p>
        </w:tc>
        <w:tc>
          <w:tcPr>
            <w:tcW w:w="1040" w:type="dxa"/>
            <w:gridSpan w:val="4"/>
            <w:vMerge w:val="restart"/>
            <w:tcBorders>
              <w:top w:val="nil"/>
              <w:left w:val="nil"/>
              <w:bottom w:val="nil"/>
              <w:right w:val="single" w:sz="8" w:space="0" w:color="auto"/>
            </w:tcBorders>
            <w:vAlign w:val="bottom"/>
          </w:tcPr>
          <w:p w14:paraId="31A4EE5F"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17.73</w:t>
            </w:r>
          </w:p>
        </w:tc>
        <w:tc>
          <w:tcPr>
            <w:tcW w:w="1080" w:type="dxa"/>
            <w:gridSpan w:val="3"/>
            <w:vMerge w:val="restart"/>
            <w:tcBorders>
              <w:top w:val="nil"/>
              <w:left w:val="nil"/>
              <w:bottom w:val="nil"/>
              <w:right w:val="single" w:sz="8" w:space="0" w:color="auto"/>
            </w:tcBorders>
            <w:vAlign w:val="bottom"/>
          </w:tcPr>
          <w:p w14:paraId="1F5980BD"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47AC9E6A"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4446147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C7E2E2E"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64C5B3FA"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0F9679D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 м1.</w:t>
            </w:r>
          </w:p>
        </w:tc>
        <w:tc>
          <w:tcPr>
            <w:tcW w:w="760" w:type="dxa"/>
            <w:gridSpan w:val="4"/>
            <w:vMerge/>
            <w:tcBorders>
              <w:top w:val="nil"/>
              <w:left w:val="nil"/>
              <w:bottom w:val="single" w:sz="8" w:space="0" w:color="auto"/>
              <w:right w:val="single" w:sz="8" w:space="0" w:color="auto"/>
            </w:tcBorders>
            <w:vAlign w:val="bottom"/>
          </w:tcPr>
          <w:p w14:paraId="1ACC8519"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331AC3B5"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24D2D65D"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47767EEF"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27F065C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FFB257C"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1FBE8A3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03-03-011</w:t>
            </w:r>
          </w:p>
        </w:tc>
        <w:tc>
          <w:tcPr>
            <w:tcW w:w="3800" w:type="dxa"/>
            <w:gridSpan w:val="5"/>
            <w:tcBorders>
              <w:top w:val="nil"/>
              <w:left w:val="nil"/>
              <w:bottom w:val="nil"/>
              <w:right w:val="single" w:sz="8" w:space="0" w:color="auto"/>
            </w:tcBorders>
            <w:vAlign w:val="bottom"/>
          </w:tcPr>
          <w:p w14:paraId="6BC8D184"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7"/>
                <w:sz w:val="16"/>
                <w:szCs w:val="16"/>
              </w:rPr>
              <w:t>поткровни венац-доња профилација висине 15 цм. Обрачун по</w:t>
            </w:r>
          </w:p>
        </w:tc>
        <w:tc>
          <w:tcPr>
            <w:tcW w:w="760" w:type="dxa"/>
            <w:gridSpan w:val="4"/>
            <w:vMerge w:val="restart"/>
            <w:tcBorders>
              <w:top w:val="nil"/>
              <w:left w:val="nil"/>
              <w:bottom w:val="nil"/>
              <w:right w:val="single" w:sz="8" w:space="0" w:color="auto"/>
            </w:tcBorders>
            <w:vAlign w:val="bottom"/>
          </w:tcPr>
          <w:p w14:paraId="121AB2F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7"/>
                <w:sz w:val="16"/>
                <w:szCs w:val="16"/>
              </w:rPr>
              <w:t>м1</w:t>
            </w:r>
          </w:p>
        </w:tc>
        <w:tc>
          <w:tcPr>
            <w:tcW w:w="1040" w:type="dxa"/>
            <w:gridSpan w:val="4"/>
            <w:vMerge w:val="restart"/>
            <w:tcBorders>
              <w:top w:val="nil"/>
              <w:left w:val="nil"/>
              <w:bottom w:val="nil"/>
              <w:right w:val="single" w:sz="8" w:space="0" w:color="auto"/>
            </w:tcBorders>
            <w:vAlign w:val="bottom"/>
          </w:tcPr>
          <w:p w14:paraId="2551351B"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17.73</w:t>
            </w:r>
          </w:p>
        </w:tc>
        <w:tc>
          <w:tcPr>
            <w:tcW w:w="1080" w:type="dxa"/>
            <w:gridSpan w:val="3"/>
            <w:vMerge w:val="restart"/>
            <w:tcBorders>
              <w:top w:val="nil"/>
              <w:left w:val="nil"/>
              <w:bottom w:val="nil"/>
              <w:right w:val="single" w:sz="8" w:space="0" w:color="auto"/>
            </w:tcBorders>
            <w:vAlign w:val="bottom"/>
          </w:tcPr>
          <w:p w14:paraId="376F1231"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3B19C348"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6665870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461EC3B"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40D9FA7C"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056B4B3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м1.</w:t>
            </w:r>
          </w:p>
        </w:tc>
        <w:tc>
          <w:tcPr>
            <w:tcW w:w="760" w:type="dxa"/>
            <w:gridSpan w:val="4"/>
            <w:vMerge/>
            <w:tcBorders>
              <w:top w:val="nil"/>
              <w:left w:val="nil"/>
              <w:bottom w:val="single" w:sz="8" w:space="0" w:color="auto"/>
              <w:right w:val="single" w:sz="8" w:space="0" w:color="auto"/>
            </w:tcBorders>
            <w:vAlign w:val="bottom"/>
          </w:tcPr>
          <w:p w14:paraId="0031C44B"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10442B05"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22331405"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1C93C450"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6BDEFB7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14E6951"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1BB071C5"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5B096057"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11C1D847"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АТИКА</w:t>
            </w:r>
          </w:p>
        </w:tc>
        <w:tc>
          <w:tcPr>
            <w:tcW w:w="760" w:type="dxa"/>
            <w:gridSpan w:val="4"/>
            <w:tcBorders>
              <w:top w:val="nil"/>
              <w:left w:val="nil"/>
              <w:bottom w:val="single" w:sz="8" w:space="0" w:color="auto"/>
              <w:right w:val="single" w:sz="8" w:space="0" w:color="auto"/>
            </w:tcBorders>
            <w:vAlign w:val="bottom"/>
          </w:tcPr>
          <w:p w14:paraId="5492DA2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0C728F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137C353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F119D5A"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01CE458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87CE2C8"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182B2C63"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03-03-012</w:t>
            </w:r>
          </w:p>
        </w:tc>
        <w:tc>
          <w:tcPr>
            <w:tcW w:w="3800" w:type="dxa"/>
            <w:gridSpan w:val="5"/>
            <w:tcBorders>
              <w:top w:val="nil"/>
              <w:left w:val="nil"/>
              <w:bottom w:val="nil"/>
              <w:right w:val="single" w:sz="8" w:space="0" w:color="auto"/>
            </w:tcBorders>
            <w:vAlign w:val="bottom"/>
          </w:tcPr>
          <w:p w14:paraId="4B5281EB"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украсна поља на атици (недостајући елементи) према</w:t>
            </w:r>
          </w:p>
        </w:tc>
        <w:tc>
          <w:tcPr>
            <w:tcW w:w="760" w:type="dxa"/>
            <w:gridSpan w:val="4"/>
            <w:vMerge w:val="restart"/>
            <w:tcBorders>
              <w:top w:val="nil"/>
              <w:left w:val="nil"/>
              <w:bottom w:val="nil"/>
              <w:right w:val="single" w:sz="8" w:space="0" w:color="auto"/>
            </w:tcBorders>
            <w:vAlign w:val="bottom"/>
          </w:tcPr>
          <w:p w14:paraId="374EF7C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6B854EBC"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vMerge w:val="restart"/>
            <w:tcBorders>
              <w:top w:val="nil"/>
              <w:left w:val="nil"/>
              <w:bottom w:val="nil"/>
              <w:right w:val="single" w:sz="8" w:space="0" w:color="auto"/>
            </w:tcBorders>
            <w:vAlign w:val="bottom"/>
          </w:tcPr>
          <w:p w14:paraId="742A6546"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197C2CB0"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4BCB11F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8777969"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7A14F961"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11AFFF9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архивској документацији (димензија шхв=365х80 цм)</w:t>
            </w:r>
          </w:p>
        </w:tc>
        <w:tc>
          <w:tcPr>
            <w:tcW w:w="760" w:type="dxa"/>
            <w:gridSpan w:val="4"/>
            <w:vMerge/>
            <w:tcBorders>
              <w:top w:val="nil"/>
              <w:left w:val="nil"/>
              <w:bottom w:val="single" w:sz="8" w:space="0" w:color="auto"/>
              <w:right w:val="single" w:sz="8" w:space="0" w:color="auto"/>
            </w:tcBorders>
            <w:vAlign w:val="bottom"/>
          </w:tcPr>
          <w:p w14:paraId="27EC24E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2951B4B3"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3E8E02A1"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6907BEE4"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693319F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6200327" w14:textId="77777777" w:rsidTr="004D7720">
        <w:trPr>
          <w:gridAfter w:val="2"/>
          <w:wAfter w:w="40" w:type="dxa"/>
          <w:trHeight w:val="169"/>
        </w:trPr>
        <w:tc>
          <w:tcPr>
            <w:tcW w:w="725" w:type="dxa"/>
            <w:gridSpan w:val="2"/>
            <w:vMerge w:val="restart"/>
            <w:tcBorders>
              <w:top w:val="nil"/>
              <w:left w:val="single" w:sz="8" w:space="0" w:color="auto"/>
              <w:bottom w:val="nil"/>
              <w:right w:val="single" w:sz="8" w:space="0" w:color="auto"/>
            </w:tcBorders>
            <w:vAlign w:val="bottom"/>
          </w:tcPr>
          <w:p w14:paraId="4A798DD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03-03-013</w:t>
            </w:r>
          </w:p>
        </w:tc>
        <w:tc>
          <w:tcPr>
            <w:tcW w:w="3800" w:type="dxa"/>
            <w:gridSpan w:val="5"/>
            <w:tcBorders>
              <w:top w:val="nil"/>
              <w:left w:val="nil"/>
              <w:bottom w:val="nil"/>
              <w:right w:val="single" w:sz="8" w:space="0" w:color="auto"/>
            </w:tcBorders>
            <w:vAlign w:val="bottom"/>
          </w:tcPr>
          <w:p w14:paraId="3442F24E"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Натпис на атици "ГРАДСКА БИБЛИОТЕКА" према архивској</w:t>
            </w:r>
          </w:p>
        </w:tc>
        <w:tc>
          <w:tcPr>
            <w:tcW w:w="760" w:type="dxa"/>
            <w:gridSpan w:val="4"/>
            <w:vMerge w:val="restart"/>
            <w:tcBorders>
              <w:top w:val="nil"/>
              <w:left w:val="nil"/>
              <w:bottom w:val="nil"/>
              <w:right w:val="single" w:sz="8" w:space="0" w:color="auto"/>
            </w:tcBorders>
            <w:vAlign w:val="bottom"/>
          </w:tcPr>
          <w:p w14:paraId="0756709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1A29BA3B"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1.00</w:t>
            </w:r>
          </w:p>
        </w:tc>
        <w:tc>
          <w:tcPr>
            <w:tcW w:w="1080" w:type="dxa"/>
            <w:gridSpan w:val="3"/>
            <w:vMerge w:val="restart"/>
            <w:tcBorders>
              <w:top w:val="nil"/>
              <w:left w:val="nil"/>
              <w:bottom w:val="nil"/>
              <w:right w:val="single" w:sz="8" w:space="0" w:color="auto"/>
            </w:tcBorders>
            <w:vAlign w:val="bottom"/>
          </w:tcPr>
          <w:p w14:paraId="4DDA2274"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44689EBF"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nil"/>
            </w:tcBorders>
            <w:vAlign w:val="bottom"/>
          </w:tcPr>
          <w:p w14:paraId="7C9EE0B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799D7A8" w14:textId="77777777" w:rsidTr="004D7720">
        <w:trPr>
          <w:gridAfter w:val="2"/>
          <w:wAfter w:w="40" w:type="dxa"/>
          <w:trHeight w:val="195"/>
        </w:trPr>
        <w:tc>
          <w:tcPr>
            <w:tcW w:w="725" w:type="dxa"/>
            <w:gridSpan w:val="2"/>
            <w:vMerge/>
            <w:tcBorders>
              <w:top w:val="nil"/>
              <w:left w:val="single" w:sz="8" w:space="0" w:color="auto"/>
              <w:bottom w:val="single" w:sz="8" w:space="0" w:color="auto"/>
              <w:right w:val="single" w:sz="8" w:space="0" w:color="auto"/>
            </w:tcBorders>
            <w:vAlign w:val="bottom"/>
          </w:tcPr>
          <w:p w14:paraId="4525E960"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5A76EB9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документацији, димензија 700х45 цм.</w:t>
            </w:r>
          </w:p>
        </w:tc>
        <w:tc>
          <w:tcPr>
            <w:tcW w:w="760" w:type="dxa"/>
            <w:gridSpan w:val="4"/>
            <w:vMerge/>
            <w:tcBorders>
              <w:top w:val="nil"/>
              <w:left w:val="nil"/>
              <w:bottom w:val="single" w:sz="8" w:space="0" w:color="auto"/>
              <w:right w:val="single" w:sz="8" w:space="0" w:color="auto"/>
            </w:tcBorders>
            <w:vAlign w:val="bottom"/>
          </w:tcPr>
          <w:p w14:paraId="1F396A15"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78A77A1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4C04F6F0"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758242CE"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2149CF1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AEC2913" w14:textId="77777777" w:rsidTr="004D7720">
        <w:trPr>
          <w:gridAfter w:val="2"/>
          <w:wAfter w:w="40" w:type="dxa"/>
          <w:trHeight w:val="191"/>
        </w:trPr>
        <w:tc>
          <w:tcPr>
            <w:tcW w:w="40" w:type="dxa"/>
            <w:tcBorders>
              <w:top w:val="nil"/>
              <w:left w:val="single" w:sz="8" w:space="0" w:color="auto"/>
              <w:bottom w:val="nil"/>
              <w:right w:val="nil"/>
            </w:tcBorders>
            <w:vAlign w:val="bottom"/>
          </w:tcPr>
          <w:p w14:paraId="53F31402" w14:textId="77777777" w:rsidR="00DC7A83" w:rsidRPr="00FD1D6D" w:rsidRDefault="00DC7A83" w:rsidP="004D7720">
            <w:pPr>
              <w:widowControl w:val="0"/>
              <w:autoSpaceDE w:val="0"/>
              <w:autoSpaceDN w:val="0"/>
              <w:adjustRightInd w:val="0"/>
              <w:rPr>
                <w:rFonts w:ascii="Arial" w:hAnsi="Arial" w:cs="Arial"/>
                <w:sz w:val="16"/>
                <w:szCs w:val="16"/>
              </w:rPr>
            </w:pPr>
          </w:p>
        </w:tc>
        <w:tc>
          <w:tcPr>
            <w:tcW w:w="685" w:type="dxa"/>
            <w:tcBorders>
              <w:top w:val="nil"/>
              <w:left w:val="nil"/>
              <w:bottom w:val="single" w:sz="8" w:space="0" w:color="FFFFCC"/>
              <w:right w:val="single" w:sz="8" w:space="0" w:color="auto"/>
            </w:tcBorders>
            <w:vAlign w:val="bottom"/>
          </w:tcPr>
          <w:p w14:paraId="2F53719C"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FFFFCC"/>
              <w:right w:val="single" w:sz="8" w:space="0" w:color="auto"/>
            </w:tcBorders>
            <w:vAlign w:val="bottom"/>
          </w:tcPr>
          <w:p w14:paraId="2F3A4231"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FFFFCC"/>
              <w:right w:val="single" w:sz="8" w:space="0" w:color="auto"/>
            </w:tcBorders>
            <w:vAlign w:val="bottom"/>
          </w:tcPr>
          <w:p w14:paraId="690A277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45980B7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74FDBAC2"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44F2AA73"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nil"/>
            </w:tcBorders>
            <w:vAlign w:val="bottom"/>
          </w:tcPr>
          <w:p w14:paraId="2C81CEE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21B5FEF" w14:textId="77777777" w:rsidTr="004D7720">
        <w:trPr>
          <w:gridAfter w:val="2"/>
          <w:wAfter w:w="40" w:type="dxa"/>
          <w:trHeight w:val="151"/>
        </w:trPr>
        <w:tc>
          <w:tcPr>
            <w:tcW w:w="40" w:type="dxa"/>
            <w:tcBorders>
              <w:top w:val="single" w:sz="8" w:space="0" w:color="auto"/>
              <w:left w:val="single" w:sz="8" w:space="0" w:color="auto"/>
              <w:bottom w:val="single" w:sz="8" w:space="0" w:color="auto"/>
              <w:right w:val="nil"/>
            </w:tcBorders>
            <w:vAlign w:val="bottom"/>
          </w:tcPr>
          <w:p w14:paraId="20F0829D" w14:textId="77777777" w:rsidR="00DC7A83" w:rsidRPr="00FD1D6D" w:rsidRDefault="00DC7A83" w:rsidP="004D7720">
            <w:pPr>
              <w:widowControl w:val="0"/>
              <w:autoSpaceDE w:val="0"/>
              <w:autoSpaceDN w:val="0"/>
              <w:adjustRightInd w:val="0"/>
              <w:rPr>
                <w:rFonts w:ascii="Arial" w:hAnsi="Arial" w:cs="Arial"/>
                <w:sz w:val="13"/>
                <w:szCs w:val="13"/>
              </w:rPr>
            </w:pPr>
          </w:p>
        </w:tc>
        <w:tc>
          <w:tcPr>
            <w:tcW w:w="685" w:type="dxa"/>
            <w:tcBorders>
              <w:top w:val="single" w:sz="8" w:space="0" w:color="auto"/>
              <w:left w:val="nil"/>
              <w:bottom w:val="single" w:sz="8" w:space="0" w:color="auto"/>
              <w:right w:val="single" w:sz="8" w:space="0" w:color="auto"/>
            </w:tcBorders>
            <w:shd w:val="clear" w:color="auto" w:fill="FFFFCC"/>
            <w:vAlign w:val="bottom"/>
          </w:tcPr>
          <w:p w14:paraId="45CF8A2A" w14:textId="77777777" w:rsidR="00DC7A83" w:rsidRPr="00FD1D6D" w:rsidRDefault="00DC7A83" w:rsidP="004D7720">
            <w:pPr>
              <w:widowControl w:val="0"/>
              <w:autoSpaceDE w:val="0"/>
              <w:autoSpaceDN w:val="0"/>
              <w:adjustRightInd w:val="0"/>
              <w:spacing w:line="151" w:lineRule="exact"/>
              <w:jc w:val="center"/>
              <w:rPr>
                <w:rFonts w:ascii="Arial" w:hAnsi="Arial" w:cs="Arial"/>
                <w:sz w:val="22"/>
                <w:szCs w:val="22"/>
              </w:rPr>
            </w:pPr>
            <w:r w:rsidRPr="00FD1D6D">
              <w:rPr>
                <w:rFonts w:ascii="Arial" w:hAnsi="Arial" w:cs="Arial"/>
                <w:b/>
                <w:bCs/>
                <w:w w:val="95"/>
                <w:sz w:val="16"/>
                <w:szCs w:val="16"/>
              </w:rPr>
              <w:t>03-00</w:t>
            </w:r>
          </w:p>
        </w:tc>
        <w:tc>
          <w:tcPr>
            <w:tcW w:w="3800" w:type="dxa"/>
            <w:gridSpan w:val="5"/>
            <w:tcBorders>
              <w:top w:val="single" w:sz="8" w:space="0" w:color="auto"/>
              <w:left w:val="nil"/>
              <w:bottom w:val="single" w:sz="8" w:space="0" w:color="auto"/>
              <w:right w:val="single" w:sz="8" w:space="0" w:color="auto"/>
            </w:tcBorders>
            <w:shd w:val="clear" w:color="auto" w:fill="FFFFCC"/>
            <w:vAlign w:val="bottom"/>
          </w:tcPr>
          <w:p w14:paraId="45F451E3"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УКУПНО-ЗИДАРСКИ РАДОВИ</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48F64921"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2B6064C3"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2C06444A"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07768E3F" w14:textId="77777777" w:rsidR="00DC7A83" w:rsidRPr="00FD1D6D" w:rsidRDefault="00DC7A83" w:rsidP="004D7720">
            <w:pPr>
              <w:widowControl w:val="0"/>
              <w:autoSpaceDE w:val="0"/>
              <w:autoSpaceDN w:val="0"/>
              <w:adjustRightInd w:val="0"/>
              <w:spacing w:line="151" w:lineRule="exact"/>
              <w:jc w:val="right"/>
              <w:rPr>
                <w:rFonts w:ascii="Arial" w:hAnsi="Arial" w:cs="Arial"/>
                <w:sz w:val="22"/>
                <w:szCs w:val="22"/>
              </w:rPr>
            </w:pPr>
          </w:p>
        </w:tc>
        <w:tc>
          <w:tcPr>
            <w:tcW w:w="35" w:type="dxa"/>
            <w:tcBorders>
              <w:top w:val="nil"/>
              <w:left w:val="nil"/>
              <w:bottom w:val="nil"/>
              <w:right w:val="nil"/>
            </w:tcBorders>
            <w:vAlign w:val="bottom"/>
          </w:tcPr>
          <w:p w14:paraId="6A3BC5A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9F7DF16" w14:textId="77777777" w:rsidTr="004D7720">
        <w:trPr>
          <w:gridAfter w:val="2"/>
          <w:wAfter w:w="40" w:type="dxa"/>
          <w:trHeight w:val="171"/>
        </w:trPr>
        <w:tc>
          <w:tcPr>
            <w:tcW w:w="40" w:type="dxa"/>
            <w:tcBorders>
              <w:top w:val="nil"/>
              <w:left w:val="single" w:sz="8" w:space="0" w:color="auto"/>
              <w:bottom w:val="single" w:sz="8" w:space="0" w:color="auto"/>
              <w:right w:val="nil"/>
            </w:tcBorders>
            <w:vAlign w:val="bottom"/>
          </w:tcPr>
          <w:p w14:paraId="3F3BFE62" w14:textId="77777777" w:rsidR="00DC7A83" w:rsidRPr="00FD1D6D" w:rsidRDefault="00DC7A83" w:rsidP="004D7720">
            <w:pPr>
              <w:widowControl w:val="0"/>
              <w:autoSpaceDE w:val="0"/>
              <w:autoSpaceDN w:val="0"/>
              <w:adjustRightInd w:val="0"/>
              <w:rPr>
                <w:rFonts w:ascii="Arial" w:hAnsi="Arial" w:cs="Arial"/>
                <w:sz w:val="14"/>
                <w:szCs w:val="14"/>
              </w:rPr>
            </w:pPr>
          </w:p>
        </w:tc>
        <w:tc>
          <w:tcPr>
            <w:tcW w:w="685" w:type="dxa"/>
            <w:tcBorders>
              <w:top w:val="nil"/>
              <w:left w:val="nil"/>
              <w:bottom w:val="single" w:sz="8" w:space="0" w:color="auto"/>
              <w:right w:val="single" w:sz="8" w:space="0" w:color="auto"/>
            </w:tcBorders>
            <w:vAlign w:val="bottom"/>
          </w:tcPr>
          <w:p w14:paraId="7B9AD608"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7E11E857"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100B402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1AA7E27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5A7DD1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3D906AF"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nil"/>
            </w:tcBorders>
            <w:vAlign w:val="bottom"/>
          </w:tcPr>
          <w:p w14:paraId="37E226D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D164FE6" w14:textId="77777777" w:rsidTr="004D7720">
        <w:trPr>
          <w:gridAfter w:val="2"/>
          <w:wAfter w:w="40" w:type="dxa"/>
          <w:trHeight w:val="152"/>
        </w:trPr>
        <w:tc>
          <w:tcPr>
            <w:tcW w:w="725" w:type="dxa"/>
            <w:gridSpan w:val="2"/>
            <w:tcBorders>
              <w:top w:val="single" w:sz="8" w:space="0" w:color="auto"/>
              <w:left w:val="single" w:sz="4" w:space="0" w:color="auto"/>
              <w:bottom w:val="nil"/>
              <w:right w:val="single" w:sz="8" w:space="0" w:color="auto"/>
            </w:tcBorders>
            <w:vAlign w:val="bottom"/>
          </w:tcPr>
          <w:p w14:paraId="353653EA" w14:textId="77777777" w:rsidR="00DC7A83" w:rsidRPr="00FD1D6D" w:rsidRDefault="00DC7A83" w:rsidP="004D7720">
            <w:pPr>
              <w:widowControl w:val="0"/>
              <w:autoSpaceDE w:val="0"/>
              <w:autoSpaceDN w:val="0"/>
              <w:adjustRightInd w:val="0"/>
              <w:rPr>
                <w:rFonts w:ascii="Arial" w:hAnsi="Arial" w:cs="Arial"/>
                <w:sz w:val="13"/>
                <w:szCs w:val="13"/>
              </w:rPr>
            </w:pPr>
          </w:p>
        </w:tc>
        <w:tc>
          <w:tcPr>
            <w:tcW w:w="3800" w:type="dxa"/>
            <w:gridSpan w:val="5"/>
            <w:tcBorders>
              <w:top w:val="single" w:sz="8" w:space="0" w:color="auto"/>
              <w:left w:val="nil"/>
              <w:bottom w:val="nil"/>
              <w:right w:val="single" w:sz="8" w:space="0" w:color="auto"/>
            </w:tcBorders>
            <w:vAlign w:val="bottom"/>
          </w:tcPr>
          <w:p w14:paraId="003E1AD8"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699873FC"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18A66823"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42F5C38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nil"/>
            </w:tcBorders>
            <w:vAlign w:val="bottom"/>
          </w:tcPr>
          <w:p w14:paraId="695C0B4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c>
          <w:tcPr>
            <w:tcW w:w="35" w:type="dxa"/>
            <w:tcBorders>
              <w:top w:val="nil"/>
              <w:left w:val="nil"/>
              <w:bottom w:val="nil"/>
              <w:right w:val="single" w:sz="4" w:space="0" w:color="auto"/>
            </w:tcBorders>
            <w:vAlign w:val="bottom"/>
          </w:tcPr>
          <w:p w14:paraId="0B2A9EA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27223F6" w14:textId="77777777" w:rsidTr="004D7720">
        <w:trPr>
          <w:gridAfter w:val="2"/>
          <w:wAfter w:w="40" w:type="dxa"/>
          <w:trHeight w:val="179"/>
        </w:trPr>
        <w:tc>
          <w:tcPr>
            <w:tcW w:w="725" w:type="dxa"/>
            <w:gridSpan w:val="2"/>
            <w:tcBorders>
              <w:top w:val="nil"/>
              <w:left w:val="single" w:sz="4" w:space="0" w:color="auto"/>
              <w:bottom w:val="single" w:sz="8" w:space="0" w:color="auto"/>
              <w:right w:val="single" w:sz="8" w:space="0" w:color="auto"/>
            </w:tcBorders>
            <w:vAlign w:val="bottom"/>
          </w:tcPr>
          <w:p w14:paraId="5C0430D3"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3"/>
                <w:sz w:val="13"/>
                <w:szCs w:val="13"/>
              </w:rPr>
              <w:t>ПОЗ.</w:t>
            </w:r>
          </w:p>
        </w:tc>
        <w:tc>
          <w:tcPr>
            <w:tcW w:w="3800" w:type="dxa"/>
            <w:gridSpan w:val="5"/>
            <w:tcBorders>
              <w:top w:val="nil"/>
              <w:left w:val="nil"/>
              <w:bottom w:val="single" w:sz="8" w:space="0" w:color="auto"/>
              <w:right w:val="single" w:sz="8" w:space="0" w:color="auto"/>
            </w:tcBorders>
            <w:vAlign w:val="bottom"/>
          </w:tcPr>
          <w:p w14:paraId="27D1FBA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3DB0DA5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44B501D0"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6F1369F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nil"/>
            </w:tcBorders>
            <w:vAlign w:val="bottom"/>
          </w:tcPr>
          <w:p w14:paraId="56D52E0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c>
          <w:tcPr>
            <w:tcW w:w="35" w:type="dxa"/>
            <w:tcBorders>
              <w:top w:val="nil"/>
              <w:left w:val="nil"/>
              <w:bottom w:val="nil"/>
              <w:right w:val="single" w:sz="4" w:space="0" w:color="auto"/>
            </w:tcBorders>
            <w:vAlign w:val="bottom"/>
          </w:tcPr>
          <w:p w14:paraId="4B53A1C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45362C3" w14:textId="77777777" w:rsidTr="004D7720">
        <w:trPr>
          <w:gridAfter w:val="2"/>
          <w:wAfter w:w="40" w:type="dxa"/>
          <w:trHeight w:val="193"/>
        </w:trPr>
        <w:tc>
          <w:tcPr>
            <w:tcW w:w="725" w:type="dxa"/>
            <w:gridSpan w:val="2"/>
            <w:tcBorders>
              <w:top w:val="nil"/>
              <w:left w:val="single" w:sz="4" w:space="0" w:color="auto"/>
              <w:bottom w:val="single" w:sz="8" w:space="0" w:color="auto"/>
              <w:right w:val="single" w:sz="8" w:space="0" w:color="auto"/>
            </w:tcBorders>
            <w:vAlign w:val="bottom"/>
          </w:tcPr>
          <w:p w14:paraId="4FDA77F2" w14:textId="77777777" w:rsidR="00DC7A83" w:rsidRPr="00FD1D6D" w:rsidRDefault="00DC7A83" w:rsidP="004D7720">
            <w:pPr>
              <w:widowControl w:val="0"/>
              <w:autoSpaceDE w:val="0"/>
              <w:autoSpaceDN w:val="0"/>
              <w:adjustRightInd w:val="0"/>
              <w:ind w:left="360"/>
              <w:rPr>
                <w:rFonts w:ascii="Arial" w:hAnsi="Arial" w:cs="Arial"/>
                <w:sz w:val="22"/>
                <w:szCs w:val="22"/>
              </w:rPr>
            </w:pPr>
            <w:r w:rsidRPr="00FD1D6D">
              <w:rPr>
                <w:rFonts w:ascii="Arial" w:hAnsi="Arial" w:cs="Arial"/>
                <w:b/>
                <w:bCs/>
                <w:sz w:val="13"/>
                <w:szCs w:val="13"/>
              </w:rPr>
              <w:t>I</w:t>
            </w:r>
          </w:p>
        </w:tc>
        <w:tc>
          <w:tcPr>
            <w:tcW w:w="3800" w:type="dxa"/>
            <w:gridSpan w:val="5"/>
            <w:tcBorders>
              <w:top w:val="nil"/>
              <w:left w:val="nil"/>
              <w:bottom w:val="single" w:sz="8" w:space="0" w:color="auto"/>
              <w:right w:val="single" w:sz="8" w:space="0" w:color="auto"/>
            </w:tcBorders>
            <w:vAlign w:val="bottom"/>
          </w:tcPr>
          <w:p w14:paraId="0B38681E" w14:textId="77777777" w:rsidR="00DC7A83" w:rsidRPr="00FD1D6D" w:rsidRDefault="00DC7A83" w:rsidP="004D7720">
            <w:pPr>
              <w:widowControl w:val="0"/>
              <w:autoSpaceDE w:val="0"/>
              <w:autoSpaceDN w:val="0"/>
              <w:adjustRightInd w:val="0"/>
              <w:ind w:left="1860"/>
              <w:rPr>
                <w:rFonts w:ascii="Arial" w:hAnsi="Arial" w:cs="Arial"/>
                <w:sz w:val="22"/>
                <w:szCs w:val="22"/>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0DFEFB4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89"/>
                <w:sz w:val="13"/>
                <w:szCs w:val="13"/>
              </w:rPr>
              <w:t>III</w:t>
            </w:r>
          </w:p>
        </w:tc>
        <w:tc>
          <w:tcPr>
            <w:tcW w:w="1040" w:type="dxa"/>
            <w:gridSpan w:val="4"/>
            <w:tcBorders>
              <w:top w:val="nil"/>
              <w:left w:val="nil"/>
              <w:bottom w:val="single" w:sz="8" w:space="0" w:color="auto"/>
              <w:right w:val="single" w:sz="8" w:space="0" w:color="auto"/>
            </w:tcBorders>
            <w:vAlign w:val="bottom"/>
          </w:tcPr>
          <w:p w14:paraId="09FA8500"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6ACCF8EF" w14:textId="77777777" w:rsidR="00DC7A83" w:rsidRPr="00FD1D6D" w:rsidRDefault="00DC7A83" w:rsidP="004D7720">
            <w:pPr>
              <w:widowControl w:val="0"/>
              <w:autoSpaceDE w:val="0"/>
              <w:autoSpaceDN w:val="0"/>
              <w:adjustRightInd w:val="0"/>
              <w:ind w:right="467"/>
              <w:jc w:val="right"/>
              <w:rPr>
                <w:rFonts w:ascii="Arial" w:hAnsi="Arial" w:cs="Arial"/>
                <w:sz w:val="22"/>
                <w:szCs w:val="22"/>
              </w:rPr>
            </w:pPr>
            <w:r w:rsidRPr="00FD1D6D">
              <w:rPr>
                <w:rFonts w:ascii="Arial" w:hAnsi="Arial" w:cs="Arial"/>
                <w:b/>
                <w:bCs/>
                <w:sz w:val="13"/>
                <w:szCs w:val="13"/>
              </w:rPr>
              <w:t>V</w:t>
            </w:r>
          </w:p>
        </w:tc>
        <w:tc>
          <w:tcPr>
            <w:tcW w:w="1525" w:type="dxa"/>
            <w:gridSpan w:val="3"/>
            <w:tcBorders>
              <w:top w:val="nil"/>
              <w:left w:val="nil"/>
              <w:bottom w:val="single" w:sz="8" w:space="0" w:color="auto"/>
              <w:right w:val="nil"/>
            </w:tcBorders>
            <w:vAlign w:val="bottom"/>
          </w:tcPr>
          <w:p w14:paraId="5476E1E8"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c>
          <w:tcPr>
            <w:tcW w:w="35" w:type="dxa"/>
            <w:tcBorders>
              <w:top w:val="nil"/>
              <w:left w:val="nil"/>
              <w:bottom w:val="nil"/>
              <w:right w:val="single" w:sz="4" w:space="0" w:color="auto"/>
            </w:tcBorders>
            <w:vAlign w:val="bottom"/>
          </w:tcPr>
          <w:p w14:paraId="6FC56F8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7D3D5F8" w14:textId="77777777" w:rsidTr="004D7720">
        <w:trPr>
          <w:gridAfter w:val="2"/>
          <w:wAfter w:w="40" w:type="dxa"/>
          <w:trHeight w:val="189"/>
        </w:trPr>
        <w:tc>
          <w:tcPr>
            <w:tcW w:w="725" w:type="dxa"/>
            <w:gridSpan w:val="2"/>
            <w:tcBorders>
              <w:top w:val="nil"/>
              <w:left w:val="single" w:sz="4" w:space="0" w:color="auto"/>
              <w:bottom w:val="single" w:sz="8" w:space="0" w:color="auto"/>
              <w:right w:val="single" w:sz="8" w:space="0" w:color="auto"/>
            </w:tcBorders>
            <w:shd w:val="clear" w:color="auto" w:fill="FFFFCC"/>
            <w:vAlign w:val="bottom"/>
          </w:tcPr>
          <w:p w14:paraId="0E007DA1"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5"/>
                <w:sz w:val="16"/>
                <w:szCs w:val="16"/>
              </w:rPr>
              <w:t>04-00</w:t>
            </w:r>
          </w:p>
        </w:tc>
        <w:tc>
          <w:tcPr>
            <w:tcW w:w="3800" w:type="dxa"/>
            <w:gridSpan w:val="5"/>
            <w:tcBorders>
              <w:top w:val="nil"/>
              <w:left w:val="nil"/>
              <w:bottom w:val="single" w:sz="8" w:space="0" w:color="auto"/>
              <w:right w:val="single" w:sz="8" w:space="0" w:color="auto"/>
            </w:tcBorders>
            <w:shd w:val="clear" w:color="auto" w:fill="FFFFCC"/>
            <w:vAlign w:val="bottom"/>
          </w:tcPr>
          <w:p w14:paraId="43E0321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6"/>
                <w:szCs w:val="16"/>
              </w:rPr>
              <w:t>ГИПСАРСКИ РАДОВИ</w:t>
            </w:r>
          </w:p>
        </w:tc>
        <w:tc>
          <w:tcPr>
            <w:tcW w:w="760" w:type="dxa"/>
            <w:gridSpan w:val="4"/>
            <w:tcBorders>
              <w:top w:val="nil"/>
              <w:left w:val="nil"/>
              <w:bottom w:val="single" w:sz="8" w:space="0" w:color="auto"/>
              <w:right w:val="single" w:sz="8" w:space="0" w:color="auto"/>
            </w:tcBorders>
            <w:shd w:val="clear" w:color="auto" w:fill="FFFFCC"/>
            <w:vAlign w:val="bottom"/>
          </w:tcPr>
          <w:p w14:paraId="0AEED42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shd w:val="clear" w:color="auto" w:fill="FFFFCC"/>
            <w:vAlign w:val="bottom"/>
          </w:tcPr>
          <w:p w14:paraId="074DCBA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shd w:val="clear" w:color="auto" w:fill="FFFFCC"/>
            <w:vAlign w:val="bottom"/>
          </w:tcPr>
          <w:p w14:paraId="4E8AF706"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shd w:val="clear" w:color="auto" w:fill="FFFFCC"/>
            <w:vAlign w:val="bottom"/>
          </w:tcPr>
          <w:p w14:paraId="443378D9"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05AFE43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0AD69B5"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24C474D2"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1FC25B15"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7E2CF058"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1D0D574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3D9390C"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F6E526E"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65D345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15B5DBD" w14:textId="77777777" w:rsidTr="004D7720">
        <w:trPr>
          <w:gridAfter w:val="2"/>
          <w:wAfter w:w="40" w:type="dxa"/>
          <w:trHeight w:val="169"/>
        </w:trPr>
        <w:tc>
          <w:tcPr>
            <w:tcW w:w="725" w:type="dxa"/>
            <w:gridSpan w:val="2"/>
            <w:tcBorders>
              <w:top w:val="nil"/>
              <w:left w:val="single" w:sz="4" w:space="0" w:color="auto"/>
              <w:bottom w:val="nil"/>
              <w:right w:val="single" w:sz="8" w:space="0" w:color="auto"/>
            </w:tcBorders>
            <w:vAlign w:val="bottom"/>
          </w:tcPr>
          <w:p w14:paraId="77BD33DF"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307BDA2A"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b/>
                <w:bCs/>
                <w:sz w:val="16"/>
                <w:szCs w:val="16"/>
              </w:rPr>
              <w:t>ОПШТИ УСЛОВИ:</w:t>
            </w:r>
          </w:p>
        </w:tc>
        <w:tc>
          <w:tcPr>
            <w:tcW w:w="760" w:type="dxa"/>
            <w:gridSpan w:val="4"/>
            <w:tcBorders>
              <w:top w:val="nil"/>
              <w:left w:val="nil"/>
              <w:bottom w:val="nil"/>
              <w:right w:val="single" w:sz="8" w:space="0" w:color="auto"/>
            </w:tcBorders>
            <w:vAlign w:val="bottom"/>
          </w:tcPr>
          <w:p w14:paraId="1A6D435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6CBC4DE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0F05315F"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5543C1A2"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3683F9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6F67B1C"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5928011D"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EBF8D4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Извођач је обавезан да изврши све радове из ове нормне</w:t>
            </w:r>
          </w:p>
        </w:tc>
        <w:tc>
          <w:tcPr>
            <w:tcW w:w="760" w:type="dxa"/>
            <w:gridSpan w:val="4"/>
            <w:tcBorders>
              <w:top w:val="nil"/>
              <w:left w:val="nil"/>
              <w:bottom w:val="nil"/>
              <w:right w:val="single" w:sz="8" w:space="0" w:color="auto"/>
            </w:tcBorders>
            <w:vAlign w:val="bottom"/>
          </w:tcPr>
          <w:p w14:paraId="459BAB2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0026A7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7BB028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C5D418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0A78DC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F8C21D4"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8DDB206"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5C034EB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групе, комплетно, како је прецизирано описима појединих</w:t>
            </w:r>
          </w:p>
        </w:tc>
        <w:tc>
          <w:tcPr>
            <w:tcW w:w="760" w:type="dxa"/>
            <w:gridSpan w:val="4"/>
            <w:tcBorders>
              <w:top w:val="nil"/>
              <w:left w:val="nil"/>
              <w:bottom w:val="nil"/>
              <w:right w:val="single" w:sz="8" w:space="0" w:color="auto"/>
            </w:tcBorders>
            <w:vAlign w:val="bottom"/>
          </w:tcPr>
          <w:p w14:paraId="05F0C29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064EB9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AAF2BE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D33A57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15FB41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E3F88F2"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3DFAB5A1"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5616C5D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позиција, општим условима, нормама ТУ.ВИИИ.</w:t>
            </w:r>
          </w:p>
        </w:tc>
        <w:tc>
          <w:tcPr>
            <w:tcW w:w="760" w:type="dxa"/>
            <w:gridSpan w:val="4"/>
            <w:tcBorders>
              <w:top w:val="nil"/>
              <w:left w:val="nil"/>
              <w:bottom w:val="nil"/>
              <w:right w:val="single" w:sz="8" w:space="0" w:color="auto"/>
            </w:tcBorders>
            <w:vAlign w:val="bottom"/>
          </w:tcPr>
          <w:p w14:paraId="42AFC51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C288E8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AF060A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2B7D1F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0FDA8C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9D5D237"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0675726D"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2B37BA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ЈУС.Б.Ц1.О30, Б.Ц8.030, Б.Ц8.532, Б.Ц1.035.и техничким</w:t>
            </w:r>
          </w:p>
        </w:tc>
        <w:tc>
          <w:tcPr>
            <w:tcW w:w="760" w:type="dxa"/>
            <w:gridSpan w:val="4"/>
            <w:tcBorders>
              <w:top w:val="nil"/>
              <w:left w:val="nil"/>
              <w:bottom w:val="nil"/>
              <w:right w:val="single" w:sz="8" w:space="0" w:color="auto"/>
            </w:tcBorders>
            <w:vAlign w:val="bottom"/>
          </w:tcPr>
          <w:p w14:paraId="1A9B92C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D5A4A4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BE1A21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4A156EE8"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34C86A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77E4A50"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3AEE47E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6248F3B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прописима. Тачно према пројекту.</w:t>
            </w:r>
          </w:p>
        </w:tc>
        <w:tc>
          <w:tcPr>
            <w:tcW w:w="760" w:type="dxa"/>
            <w:gridSpan w:val="4"/>
            <w:tcBorders>
              <w:top w:val="nil"/>
              <w:left w:val="nil"/>
              <w:bottom w:val="nil"/>
              <w:right w:val="single" w:sz="8" w:space="0" w:color="auto"/>
            </w:tcBorders>
            <w:vAlign w:val="bottom"/>
          </w:tcPr>
          <w:p w14:paraId="23BA469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C32CE8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42A937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0684EC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CA3804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B3A3298"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2F5C36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955B57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У цену одговарајућих позиција (или распоређено) урачунати</w:t>
            </w:r>
          </w:p>
        </w:tc>
        <w:tc>
          <w:tcPr>
            <w:tcW w:w="760" w:type="dxa"/>
            <w:gridSpan w:val="4"/>
            <w:tcBorders>
              <w:top w:val="nil"/>
              <w:left w:val="nil"/>
              <w:bottom w:val="nil"/>
              <w:right w:val="single" w:sz="8" w:space="0" w:color="auto"/>
            </w:tcBorders>
            <w:vAlign w:val="bottom"/>
          </w:tcPr>
          <w:p w14:paraId="78202DE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58F2C8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0AAFBF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A905DC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2F69DC6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6CDE565"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52B3A166"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5043980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су и следећи радови, заједно са материјалом, без посебних</w:t>
            </w:r>
          </w:p>
        </w:tc>
        <w:tc>
          <w:tcPr>
            <w:tcW w:w="760" w:type="dxa"/>
            <w:gridSpan w:val="4"/>
            <w:tcBorders>
              <w:top w:val="nil"/>
              <w:left w:val="nil"/>
              <w:bottom w:val="nil"/>
              <w:right w:val="single" w:sz="8" w:space="0" w:color="auto"/>
            </w:tcBorders>
            <w:vAlign w:val="bottom"/>
          </w:tcPr>
          <w:p w14:paraId="4C2C137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1F2BA2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7DC5DC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C06A5EA"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617B6D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63BF2C7"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3E6094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AFE4AA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напомена у тексту:</w:t>
            </w:r>
          </w:p>
        </w:tc>
        <w:tc>
          <w:tcPr>
            <w:tcW w:w="760" w:type="dxa"/>
            <w:gridSpan w:val="4"/>
            <w:tcBorders>
              <w:top w:val="nil"/>
              <w:left w:val="nil"/>
              <w:bottom w:val="nil"/>
              <w:right w:val="single" w:sz="8" w:space="0" w:color="auto"/>
            </w:tcBorders>
            <w:vAlign w:val="bottom"/>
          </w:tcPr>
          <w:p w14:paraId="1883819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80EBD1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87A042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BFD7D32"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06B8AFC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05A4F41"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74DDB0CE"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7D4BA0E" w14:textId="77777777" w:rsidR="00DC7A83" w:rsidRPr="00FD1D6D" w:rsidRDefault="00DC7A83" w:rsidP="004D7720">
            <w:pPr>
              <w:widowControl w:val="0"/>
              <w:autoSpaceDE w:val="0"/>
              <w:autoSpaceDN w:val="0"/>
              <w:adjustRightInd w:val="0"/>
              <w:ind w:left="40"/>
              <w:rPr>
                <w:rFonts w:ascii="Arial" w:hAnsi="Arial" w:cs="Arial"/>
                <w:sz w:val="22"/>
                <w:szCs w:val="22"/>
              </w:rPr>
            </w:pPr>
            <w:r w:rsidRPr="00FD1D6D">
              <w:rPr>
                <w:rFonts w:ascii="Arial" w:hAnsi="Arial" w:cs="Arial"/>
                <w:sz w:val="16"/>
                <w:szCs w:val="16"/>
              </w:rPr>
              <w:t>- Обележавање, снимање и преношење мера за потребе</w:t>
            </w:r>
          </w:p>
        </w:tc>
        <w:tc>
          <w:tcPr>
            <w:tcW w:w="760" w:type="dxa"/>
            <w:gridSpan w:val="4"/>
            <w:tcBorders>
              <w:top w:val="nil"/>
              <w:left w:val="nil"/>
              <w:bottom w:val="nil"/>
              <w:right w:val="single" w:sz="8" w:space="0" w:color="auto"/>
            </w:tcBorders>
            <w:vAlign w:val="bottom"/>
          </w:tcPr>
          <w:p w14:paraId="36F2A89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63A8C4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F24A7C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C4586A4"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24AF30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F62BDA6"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239F1FD2"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A947F6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радова</w:t>
            </w:r>
          </w:p>
        </w:tc>
        <w:tc>
          <w:tcPr>
            <w:tcW w:w="760" w:type="dxa"/>
            <w:gridSpan w:val="4"/>
            <w:tcBorders>
              <w:top w:val="nil"/>
              <w:left w:val="nil"/>
              <w:bottom w:val="nil"/>
              <w:right w:val="single" w:sz="8" w:space="0" w:color="auto"/>
            </w:tcBorders>
            <w:vAlign w:val="bottom"/>
          </w:tcPr>
          <w:p w14:paraId="1DE8588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599F3A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E257D7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F4A83B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8ABBC4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F1B776F"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5A123237"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71D4891" w14:textId="77777777" w:rsidR="00DC7A83" w:rsidRPr="00FD1D6D" w:rsidRDefault="00DC7A83" w:rsidP="004D7720">
            <w:pPr>
              <w:widowControl w:val="0"/>
              <w:autoSpaceDE w:val="0"/>
              <w:autoSpaceDN w:val="0"/>
              <w:adjustRightInd w:val="0"/>
              <w:ind w:left="40"/>
              <w:rPr>
                <w:rFonts w:ascii="Arial" w:hAnsi="Arial" w:cs="Arial"/>
                <w:sz w:val="22"/>
                <w:szCs w:val="22"/>
              </w:rPr>
            </w:pPr>
            <w:r w:rsidRPr="00FD1D6D">
              <w:rPr>
                <w:rFonts w:ascii="Arial" w:hAnsi="Arial" w:cs="Arial"/>
                <w:sz w:val="16"/>
                <w:szCs w:val="16"/>
              </w:rPr>
              <w:t>- Израда узорака.</w:t>
            </w:r>
          </w:p>
        </w:tc>
        <w:tc>
          <w:tcPr>
            <w:tcW w:w="760" w:type="dxa"/>
            <w:gridSpan w:val="4"/>
            <w:tcBorders>
              <w:top w:val="nil"/>
              <w:left w:val="nil"/>
              <w:bottom w:val="nil"/>
              <w:right w:val="single" w:sz="8" w:space="0" w:color="auto"/>
            </w:tcBorders>
            <w:vAlign w:val="bottom"/>
          </w:tcPr>
          <w:p w14:paraId="09759B5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FD47EE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615C6F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C7E4080"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727D61B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D13FD63"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6BC1CD31"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4E9B1E9" w14:textId="77777777" w:rsidR="00DC7A83" w:rsidRPr="00FD1D6D" w:rsidRDefault="00DC7A83" w:rsidP="004D7720">
            <w:pPr>
              <w:widowControl w:val="0"/>
              <w:autoSpaceDE w:val="0"/>
              <w:autoSpaceDN w:val="0"/>
              <w:adjustRightInd w:val="0"/>
              <w:ind w:left="40"/>
              <w:rPr>
                <w:rFonts w:ascii="Arial" w:hAnsi="Arial" w:cs="Arial"/>
                <w:sz w:val="22"/>
                <w:szCs w:val="22"/>
              </w:rPr>
            </w:pPr>
            <w:r w:rsidRPr="00FD1D6D">
              <w:rPr>
                <w:rFonts w:ascii="Arial" w:hAnsi="Arial" w:cs="Arial"/>
                <w:sz w:val="16"/>
                <w:szCs w:val="16"/>
              </w:rPr>
              <w:t>- Довођење подлоге у исправно стање.</w:t>
            </w:r>
          </w:p>
        </w:tc>
        <w:tc>
          <w:tcPr>
            <w:tcW w:w="760" w:type="dxa"/>
            <w:gridSpan w:val="4"/>
            <w:tcBorders>
              <w:top w:val="nil"/>
              <w:left w:val="nil"/>
              <w:bottom w:val="nil"/>
              <w:right w:val="single" w:sz="8" w:space="0" w:color="auto"/>
            </w:tcBorders>
            <w:vAlign w:val="bottom"/>
          </w:tcPr>
          <w:p w14:paraId="145AFAB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150BB0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124147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30323562"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136C44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BD94725"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02ECCC9F"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51729F31" w14:textId="77777777" w:rsidR="00DC7A83" w:rsidRPr="00FD1D6D" w:rsidRDefault="00DC7A83" w:rsidP="004D7720">
            <w:pPr>
              <w:widowControl w:val="0"/>
              <w:autoSpaceDE w:val="0"/>
              <w:autoSpaceDN w:val="0"/>
              <w:adjustRightInd w:val="0"/>
              <w:ind w:left="40"/>
              <w:rPr>
                <w:rFonts w:ascii="Arial" w:hAnsi="Arial" w:cs="Arial"/>
                <w:sz w:val="22"/>
                <w:szCs w:val="22"/>
              </w:rPr>
            </w:pPr>
            <w:r w:rsidRPr="00FD1D6D">
              <w:rPr>
                <w:rFonts w:ascii="Arial" w:hAnsi="Arial" w:cs="Arial"/>
                <w:sz w:val="16"/>
                <w:szCs w:val="16"/>
              </w:rPr>
              <w:t>- Израда, постављање, премештање и демонтажа скела за</w:t>
            </w:r>
          </w:p>
        </w:tc>
        <w:tc>
          <w:tcPr>
            <w:tcW w:w="760" w:type="dxa"/>
            <w:gridSpan w:val="4"/>
            <w:tcBorders>
              <w:top w:val="nil"/>
              <w:left w:val="nil"/>
              <w:bottom w:val="nil"/>
              <w:right w:val="single" w:sz="8" w:space="0" w:color="auto"/>
            </w:tcBorders>
            <w:vAlign w:val="bottom"/>
          </w:tcPr>
          <w:p w14:paraId="3551F3D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40381A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592A12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53CAD01"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13C5F1C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A776693"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498B26D7"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7A5DDC1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потребе радова према ГН.601</w:t>
            </w:r>
          </w:p>
        </w:tc>
        <w:tc>
          <w:tcPr>
            <w:tcW w:w="760" w:type="dxa"/>
            <w:gridSpan w:val="4"/>
            <w:tcBorders>
              <w:top w:val="nil"/>
              <w:left w:val="nil"/>
              <w:bottom w:val="nil"/>
              <w:right w:val="single" w:sz="8" w:space="0" w:color="auto"/>
            </w:tcBorders>
            <w:vAlign w:val="bottom"/>
          </w:tcPr>
          <w:p w14:paraId="7DD27F2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F65F38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53C90E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F90E33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46965E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AFE2B74"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71A6E17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2A2406FE" w14:textId="77777777" w:rsidR="00DC7A83" w:rsidRPr="00FD1D6D" w:rsidRDefault="00DC7A83" w:rsidP="004D7720">
            <w:pPr>
              <w:widowControl w:val="0"/>
              <w:autoSpaceDE w:val="0"/>
              <w:autoSpaceDN w:val="0"/>
              <w:adjustRightInd w:val="0"/>
              <w:ind w:left="40"/>
              <w:rPr>
                <w:rFonts w:ascii="Arial" w:hAnsi="Arial" w:cs="Arial"/>
                <w:sz w:val="22"/>
                <w:szCs w:val="22"/>
              </w:rPr>
            </w:pPr>
            <w:r w:rsidRPr="00FD1D6D">
              <w:rPr>
                <w:rFonts w:ascii="Arial" w:hAnsi="Arial" w:cs="Arial"/>
                <w:sz w:val="16"/>
                <w:szCs w:val="16"/>
              </w:rPr>
              <w:t>- Градилишни транспорт.</w:t>
            </w:r>
          </w:p>
        </w:tc>
        <w:tc>
          <w:tcPr>
            <w:tcW w:w="760" w:type="dxa"/>
            <w:gridSpan w:val="4"/>
            <w:tcBorders>
              <w:top w:val="nil"/>
              <w:left w:val="nil"/>
              <w:bottom w:val="nil"/>
              <w:right w:val="single" w:sz="8" w:space="0" w:color="auto"/>
            </w:tcBorders>
            <w:vAlign w:val="bottom"/>
          </w:tcPr>
          <w:p w14:paraId="432D0ED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329E723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3919A3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3D5830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110579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1DF97D1"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63D5DFEC"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1EFC585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Обрачун се врши према снимљеној количини изведених</w:t>
            </w:r>
          </w:p>
        </w:tc>
        <w:tc>
          <w:tcPr>
            <w:tcW w:w="760" w:type="dxa"/>
            <w:gridSpan w:val="4"/>
            <w:tcBorders>
              <w:top w:val="nil"/>
              <w:left w:val="nil"/>
              <w:bottom w:val="nil"/>
              <w:right w:val="single" w:sz="8" w:space="0" w:color="auto"/>
            </w:tcBorders>
            <w:vAlign w:val="bottom"/>
          </w:tcPr>
          <w:p w14:paraId="51D517B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6FC47E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75E98F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31F4347"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3164C4D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C83F7B5" w14:textId="77777777" w:rsidTr="004D7720">
        <w:trPr>
          <w:gridAfter w:val="2"/>
          <w:wAfter w:w="40" w:type="dxa"/>
          <w:trHeight w:val="213"/>
        </w:trPr>
        <w:tc>
          <w:tcPr>
            <w:tcW w:w="725" w:type="dxa"/>
            <w:gridSpan w:val="2"/>
            <w:tcBorders>
              <w:top w:val="nil"/>
              <w:left w:val="single" w:sz="4" w:space="0" w:color="auto"/>
              <w:bottom w:val="nil"/>
              <w:right w:val="single" w:sz="8" w:space="0" w:color="auto"/>
            </w:tcBorders>
            <w:vAlign w:val="bottom"/>
          </w:tcPr>
          <w:p w14:paraId="79CFD323"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34E3D7FC" w14:textId="77777777" w:rsidR="00DC7A83" w:rsidRPr="00FD1D6D" w:rsidRDefault="00DC7A83" w:rsidP="004D7720">
            <w:pPr>
              <w:widowControl w:val="0"/>
              <w:autoSpaceDE w:val="0"/>
              <w:autoSpaceDN w:val="0"/>
              <w:adjustRightInd w:val="0"/>
              <w:rPr>
                <w:rFonts w:ascii="Arial" w:hAnsi="Arial" w:cs="Arial"/>
                <w:sz w:val="16"/>
                <w:szCs w:val="16"/>
                <w:lang w:val="sr-Cyrl-RS"/>
              </w:rPr>
            </w:pPr>
            <w:r w:rsidRPr="00FD1D6D">
              <w:rPr>
                <w:rFonts w:ascii="Arial" w:hAnsi="Arial" w:cs="Arial"/>
                <w:sz w:val="16"/>
                <w:szCs w:val="16"/>
              </w:rPr>
              <w:t>радова.</w:t>
            </w:r>
          </w:p>
          <w:p w14:paraId="23E1A91A" w14:textId="77777777" w:rsidR="004D7720" w:rsidRPr="00FD1D6D" w:rsidRDefault="004D7720" w:rsidP="004D7720">
            <w:pPr>
              <w:widowControl w:val="0"/>
              <w:autoSpaceDE w:val="0"/>
              <w:autoSpaceDN w:val="0"/>
              <w:adjustRightInd w:val="0"/>
              <w:rPr>
                <w:rFonts w:ascii="Arial" w:hAnsi="Arial" w:cs="Arial"/>
                <w:sz w:val="16"/>
                <w:szCs w:val="16"/>
                <w:lang w:val="sr-Cyrl-RS"/>
              </w:rPr>
            </w:pPr>
          </w:p>
          <w:p w14:paraId="23211A05" w14:textId="77777777" w:rsidR="004D7720" w:rsidRPr="00FD1D6D" w:rsidRDefault="004D7720" w:rsidP="004D7720">
            <w:pPr>
              <w:widowControl w:val="0"/>
              <w:autoSpaceDE w:val="0"/>
              <w:autoSpaceDN w:val="0"/>
              <w:adjustRightInd w:val="0"/>
              <w:rPr>
                <w:rFonts w:ascii="Arial" w:hAnsi="Arial" w:cs="Arial"/>
                <w:sz w:val="16"/>
                <w:szCs w:val="16"/>
                <w:lang w:val="sr-Cyrl-RS"/>
              </w:rPr>
            </w:pPr>
          </w:p>
          <w:p w14:paraId="47F007E9" w14:textId="77777777" w:rsidR="004D7720" w:rsidRPr="00FD1D6D" w:rsidRDefault="004D7720" w:rsidP="004D7720">
            <w:pPr>
              <w:widowControl w:val="0"/>
              <w:autoSpaceDE w:val="0"/>
              <w:autoSpaceDN w:val="0"/>
              <w:adjustRightInd w:val="0"/>
              <w:rPr>
                <w:rFonts w:ascii="Arial" w:hAnsi="Arial" w:cs="Arial"/>
                <w:sz w:val="22"/>
                <w:szCs w:val="22"/>
                <w:lang w:val="sr-Cyrl-RS"/>
              </w:rPr>
            </w:pPr>
          </w:p>
        </w:tc>
        <w:tc>
          <w:tcPr>
            <w:tcW w:w="760" w:type="dxa"/>
            <w:gridSpan w:val="4"/>
            <w:tcBorders>
              <w:top w:val="nil"/>
              <w:left w:val="nil"/>
              <w:bottom w:val="nil"/>
              <w:right w:val="single" w:sz="8" w:space="0" w:color="auto"/>
            </w:tcBorders>
            <w:vAlign w:val="bottom"/>
          </w:tcPr>
          <w:p w14:paraId="5E6C442B"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7A800D3E"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1D890BBF"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2D945A8E"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2F62CDF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A103D19" w14:textId="77777777" w:rsidTr="004D7720">
        <w:trPr>
          <w:gridAfter w:val="2"/>
          <w:wAfter w:w="40" w:type="dxa"/>
          <w:trHeight w:val="81"/>
        </w:trPr>
        <w:tc>
          <w:tcPr>
            <w:tcW w:w="725" w:type="dxa"/>
            <w:gridSpan w:val="2"/>
            <w:tcBorders>
              <w:top w:val="nil"/>
              <w:left w:val="single" w:sz="4" w:space="0" w:color="auto"/>
              <w:bottom w:val="single" w:sz="8" w:space="0" w:color="auto"/>
              <w:right w:val="single" w:sz="8" w:space="0" w:color="auto"/>
            </w:tcBorders>
            <w:vAlign w:val="bottom"/>
          </w:tcPr>
          <w:p w14:paraId="6DC2D46F" w14:textId="77777777" w:rsidR="00DC7A83" w:rsidRPr="00FD1D6D" w:rsidRDefault="00DC7A83" w:rsidP="004D7720">
            <w:pPr>
              <w:widowControl w:val="0"/>
              <w:autoSpaceDE w:val="0"/>
              <w:autoSpaceDN w:val="0"/>
              <w:adjustRightInd w:val="0"/>
              <w:rPr>
                <w:rFonts w:ascii="Arial" w:hAnsi="Arial" w:cs="Arial"/>
                <w:sz w:val="7"/>
                <w:szCs w:val="7"/>
              </w:rPr>
            </w:pPr>
          </w:p>
        </w:tc>
        <w:tc>
          <w:tcPr>
            <w:tcW w:w="3800" w:type="dxa"/>
            <w:gridSpan w:val="5"/>
            <w:tcBorders>
              <w:top w:val="nil"/>
              <w:left w:val="nil"/>
              <w:bottom w:val="single" w:sz="8" w:space="0" w:color="auto"/>
              <w:right w:val="single" w:sz="8" w:space="0" w:color="auto"/>
            </w:tcBorders>
            <w:vAlign w:val="bottom"/>
          </w:tcPr>
          <w:p w14:paraId="665CA5ED"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tcBorders>
              <w:top w:val="nil"/>
              <w:left w:val="nil"/>
              <w:bottom w:val="single" w:sz="8" w:space="0" w:color="auto"/>
              <w:right w:val="single" w:sz="8" w:space="0" w:color="auto"/>
            </w:tcBorders>
            <w:vAlign w:val="bottom"/>
          </w:tcPr>
          <w:p w14:paraId="0B565BD4" w14:textId="77777777" w:rsidR="00DC7A83" w:rsidRPr="00FD1D6D" w:rsidRDefault="00DC7A83" w:rsidP="004D7720">
            <w:pPr>
              <w:widowControl w:val="0"/>
              <w:autoSpaceDE w:val="0"/>
              <w:autoSpaceDN w:val="0"/>
              <w:adjustRightInd w:val="0"/>
              <w:rPr>
                <w:rFonts w:ascii="Arial" w:hAnsi="Arial" w:cs="Arial"/>
                <w:sz w:val="7"/>
                <w:szCs w:val="7"/>
              </w:rPr>
            </w:pPr>
          </w:p>
        </w:tc>
        <w:tc>
          <w:tcPr>
            <w:tcW w:w="1040" w:type="dxa"/>
            <w:gridSpan w:val="4"/>
            <w:tcBorders>
              <w:top w:val="nil"/>
              <w:left w:val="nil"/>
              <w:bottom w:val="single" w:sz="8" w:space="0" w:color="auto"/>
              <w:right w:val="single" w:sz="8" w:space="0" w:color="auto"/>
            </w:tcBorders>
            <w:vAlign w:val="bottom"/>
          </w:tcPr>
          <w:p w14:paraId="0B0D889E"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tcBorders>
              <w:top w:val="nil"/>
              <w:left w:val="nil"/>
              <w:bottom w:val="single" w:sz="8" w:space="0" w:color="auto"/>
              <w:right w:val="single" w:sz="8" w:space="0" w:color="auto"/>
            </w:tcBorders>
            <w:vAlign w:val="bottom"/>
          </w:tcPr>
          <w:p w14:paraId="213EDC82" w14:textId="77777777" w:rsidR="00DC7A83" w:rsidRPr="00FD1D6D" w:rsidRDefault="00DC7A83" w:rsidP="004D7720">
            <w:pPr>
              <w:widowControl w:val="0"/>
              <w:autoSpaceDE w:val="0"/>
              <w:autoSpaceDN w:val="0"/>
              <w:adjustRightInd w:val="0"/>
              <w:rPr>
                <w:rFonts w:ascii="Arial" w:hAnsi="Arial" w:cs="Arial"/>
                <w:sz w:val="7"/>
                <w:szCs w:val="7"/>
              </w:rPr>
            </w:pPr>
          </w:p>
        </w:tc>
        <w:tc>
          <w:tcPr>
            <w:tcW w:w="1525" w:type="dxa"/>
            <w:gridSpan w:val="3"/>
            <w:tcBorders>
              <w:top w:val="nil"/>
              <w:left w:val="nil"/>
              <w:bottom w:val="single" w:sz="8" w:space="0" w:color="auto"/>
              <w:right w:val="single" w:sz="8" w:space="0" w:color="auto"/>
            </w:tcBorders>
            <w:vAlign w:val="bottom"/>
          </w:tcPr>
          <w:p w14:paraId="039E292B" w14:textId="77777777" w:rsidR="00DC7A83" w:rsidRPr="00FD1D6D" w:rsidRDefault="00DC7A83" w:rsidP="004D7720">
            <w:pPr>
              <w:widowControl w:val="0"/>
              <w:autoSpaceDE w:val="0"/>
              <w:autoSpaceDN w:val="0"/>
              <w:adjustRightInd w:val="0"/>
              <w:rPr>
                <w:rFonts w:ascii="Arial" w:hAnsi="Arial" w:cs="Arial"/>
                <w:sz w:val="7"/>
                <w:szCs w:val="7"/>
              </w:rPr>
            </w:pPr>
          </w:p>
        </w:tc>
        <w:tc>
          <w:tcPr>
            <w:tcW w:w="35" w:type="dxa"/>
            <w:tcBorders>
              <w:top w:val="nil"/>
              <w:left w:val="nil"/>
              <w:bottom w:val="nil"/>
              <w:right w:val="single" w:sz="4" w:space="0" w:color="auto"/>
            </w:tcBorders>
            <w:vAlign w:val="bottom"/>
          </w:tcPr>
          <w:p w14:paraId="659E041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B7FF500"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5C04D840"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40E8E5F1"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41CA2E7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04652B8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843988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143F85F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403A93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22B0B6D"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76E7068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5"/>
                <w:sz w:val="16"/>
                <w:szCs w:val="16"/>
              </w:rPr>
              <w:t>04-01</w:t>
            </w:r>
          </w:p>
        </w:tc>
        <w:tc>
          <w:tcPr>
            <w:tcW w:w="3800" w:type="dxa"/>
            <w:gridSpan w:val="5"/>
            <w:tcBorders>
              <w:top w:val="nil"/>
              <w:left w:val="nil"/>
              <w:bottom w:val="nil"/>
              <w:right w:val="single" w:sz="8" w:space="0" w:color="auto"/>
            </w:tcBorders>
            <w:vAlign w:val="bottom"/>
          </w:tcPr>
          <w:p w14:paraId="17F21088"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ИЗРАДА И МОНТАЖА НОВЕ ОРНАМЕНТАЛНЕ ПЛАСТИКЕ</w:t>
            </w:r>
          </w:p>
        </w:tc>
        <w:tc>
          <w:tcPr>
            <w:tcW w:w="760" w:type="dxa"/>
            <w:gridSpan w:val="4"/>
            <w:tcBorders>
              <w:top w:val="nil"/>
              <w:left w:val="nil"/>
              <w:bottom w:val="nil"/>
              <w:right w:val="single" w:sz="8" w:space="0" w:color="auto"/>
            </w:tcBorders>
            <w:vAlign w:val="bottom"/>
          </w:tcPr>
          <w:p w14:paraId="3C7100C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5636D3A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1062FBA6"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405CCF72"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438F0E7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F38C8E8"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28623BC7"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5B9BF95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ФАСАДНИХ ЕЛЕМЕНАТА</w:t>
            </w:r>
          </w:p>
        </w:tc>
        <w:tc>
          <w:tcPr>
            <w:tcW w:w="760" w:type="dxa"/>
            <w:gridSpan w:val="4"/>
            <w:tcBorders>
              <w:top w:val="nil"/>
              <w:left w:val="nil"/>
              <w:bottom w:val="single" w:sz="8" w:space="0" w:color="auto"/>
              <w:right w:val="single" w:sz="8" w:space="0" w:color="auto"/>
            </w:tcBorders>
            <w:vAlign w:val="bottom"/>
          </w:tcPr>
          <w:p w14:paraId="09B9535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25BF67E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3B0107D1"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3195B80A"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7C22CA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8C132C4" w14:textId="77777777" w:rsidTr="004D7720">
        <w:trPr>
          <w:gridAfter w:val="2"/>
          <w:wAfter w:w="40" w:type="dxa"/>
          <w:trHeight w:val="169"/>
        </w:trPr>
        <w:tc>
          <w:tcPr>
            <w:tcW w:w="725" w:type="dxa"/>
            <w:gridSpan w:val="2"/>
            <w:tcBorders>
              <w:top w:val="nil"/>
              <w:left w:val="single" w:sz="4" w:space="0" w:color="auto"/>
              <w:bottom w:val="nil"/>
              <w:right w:val="single" w:sz="8" w:space="0" w:color="auto"/>
            </w:tcBorders>
            <w:vAlign w:val="bottom"/>
          </w:tcPr>
          <w:p w14:paraId="508040E0"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nil"/>
              <w:right w:val="single" w:sz="8" w:space="0" w:color="auto"/>
            </w:tcBorders>
            <w:vAlign w:val="bottom"/>
          </w:tcPr>
          <w:p w14:paraId="6345ADFC"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Израда и монтажа нове орнаменталне пластике фасадних</w:t>
            </w:r>
          </w:p>
        </w:tc>
        <w:tc>
          <w:tcPr>
            <w:tcW w:w="760" w:type="dxa"/>
            <w:gridSpan w:val="4"/>
            <w:tcBorders>
              <w:top w:val="nil"/>
              <w:left w:val="nil"/>
              <w:bottom w:val="nil"/>
              <w:right w:val="single" w:sz="8" w:space="0" w:color="auto"/>
            </w:tcBorders>
            <w:vAlign w:val="bottom"/>
          </w:tcPr>
          <w:p w14:paraId="033089D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7825E40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60A9232D"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53B76F41"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F33FEC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1562428"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36C55E53"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CC056D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елемената, пластику армирати, рабицирати, поставити анкере</w:t>
            </w:r>
          </w:p>
        </w:tc>
        <w:tc>
          <w:tcPr>
            <w:tcW w:w="760" w:type="dxa"/>
            <w:gridSpan w:val="4"/>
            <w:tcBorders>
              <w:top w:val="nil"/>
              <w:left w:val="nil"/>
              <w:bottom w:val="nil"/>
              <w:right w:val="single" w:sz="8" w:space="0" w:color="auto"/>
            </w:tcBorders>
            <w:vAlign w:val="bottom"/>
          </w:tcPr>
          <w:p w14:paraId="09CF606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3B2060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F9E976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224431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542E5A9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976BB6B"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30B5C915"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48EFE71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за уградњу и излити од гипсног малтера. по завршеном</w:t>
            </w:r>
          </w:p>
        </w:tc>
        <w:tc>
          <w:tcPr>
            <w:tcW w:w="760" w:type="dxa"/>
            <w:gridSpan w:val="4"/>
            <w:tcBorders>
              <w:top w:val="nil"/>
              <w:left w:val="nil"/>
              <w:bottom w:val="nil"/>
              <w:right w:val="single" w:sz="8" w:space="0" w:color="auto"/>
            </w:tcBorders>
            <w:vAlign w:val="bottom"/>
          </w:tcPr>
          <w:p w14:paraId="368173F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F4A81F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868427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2CA7406"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4BD1C4C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F52DF3E" w14:textId="77777777" w:rsidTr="004D7720">
        <w:trPr>
          <w:gridAfter w:val="2"/>
          <w:wAfter w:w="40" w:type="dxa"/>
          <w:trHeight w:val="198"/>
        </w:trPr>
        <w:tc>
          <w:tcPr>
            <w:tcW w:w="725" w:type="dxa"/>
            <w:gridSpan w:val="2"/>
            <w:tcBorders>
              <w:top w:val="nil"/>
              <w:left w:val="single" w:sz="4" w:space="0" w:color="auto"/>
              <w:bottom w:val="nil"/>
              <w:right w:val="single" w:sz="8" w:space="0" w:color="auto"/>
            </w:tcBorders>
            <w:vAlign w:val="bottom"/>
          </w:tcPr>
          <w:p w14:paraId="6B00C964"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183AF32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изливању и делимичном сушењу све површине и ивице фино</w:t>
            </w:r>
          </w:p>
        </w:tc>
        <w:tc>
          <w:tcPr>
            <w:tcW w:w="760" w:type="dxa"/>
            <w:gridSpan w:val="4"/>
            <w:tcBorders>
              <w:top w:val="nil"/>
              <w:left w:val="nil"/>
              <w:bottom w:val="nil"/>
              <w:right w:val="single" w:sz="8" w:space="0" w:color="auto"/>
            </w:tcBorders>
            <w:vAlign w:val="bottom"/>
          </w:tcPr>
          <w:p w14:paraId="288EA8F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3F59D8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0A8C63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5C91015" w14:textId="77777777" w:rsidR="00DC7A83" w:rsidRPr="00FD1D6D" w:rsidRDefault="00DC7A83" w:rsidP="004D7720">
            <w:pPr>
              <w:widowControl w:val="0"/>
              <w:autoSpaceDE w:val="0"/>
              <w:autoSpaceDN w:val="0"/>
              <w:adjustRightInd w:val="0"/>
              <w:rPr>
                <w:rFonts w:ascii="Arial" w:hAnsi="Arial" w:cs="Arial"/>
                <w:sz w:val="17"/>
                <w:szCs w:val="17"/>
              </w:rPr>
            </w:pPr>
          </w:p>
        </w:tc>
        <w:tc>
          <w:tcPr>
            <w:tcW w:w="35" w:type="dxa"/>
            <w:tcBorders>
              <w:top w:val="nil"/>
              <w:left w:val="nil"/>
              <w:bottom w:val="nil"/>
              <w:right w:val="single" w:sz="4" w:space="0" w:color="auto"/>
            </w:tcBorders>
            <w:vAlign w:val="bottom"/>
          </w:tcPr>
          <w:p w14:paraId="6D7AE93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45CA9CD" w14:textId="77777777" w:rsidTr="004D7720">
        <w:trPr>
          <w:gridAfter w:val="2"/>
          <w:wAfter w:w="40" w:type="dxa"/>
          <w:trHeight w:val="213"/>
        </w:trPr>
        <w:tc>
          <w:tcPr>
            <w:tcW w:w="725" w:type="dxa"/>
            <w:gridSpan w:val="2"/>
            <w:tcBorders>
              <w:top w:val="nil"/>
              <w:left w:val="single" w:sz="4" w:space="0" w:color="auto"/>
              <w:bottom w:val="nil"/>
              <w:right w:val="single" w:sz="8" w:space="0" w:color="auto"/>
            </w:tcBorders>
            <w:vAlign w:val="bottom"/>
          </w:tcPr>
          <w:p w14:paraId="494B20C5" w14:textId="77777777" w:rsidR="00DC7A83" w:rsidRPr="00FD1D6D" w:rsidRDefault="00DC7A83" w:rsidP="004D7720">
            <w:pPr>
              <w:widowControl w:val="0"/>
              <w:autoSpaceDE w:val="0"/>
              <w:autoSpaceDN w:val="0"/>
              <w:adjustRightInd w:val="0"/>
              <w:rPr>
                <w:rFonts w:ascii="Arial" w:hAnsi="Arial" w:cs="Arial"/>
                <w:sz w:val="18"/>
                <w:szCs w:val="18"/>
              </w:rPr>
            </w:pPr>
          </w:p>
        </w:tc>
        <w:tc>
          <w:tcPr>
            <w:tcW w:w="3800" w:type="dxa"/>
            <w:gridSpan w:val="5"/>
            <w:tcBorders>
              <w:top w:val="nil"/>
              <w:left w:val="nil"/>
              <w:bottom w:val="nil"/>
              <w:right w:val="single" w:sz="8" w:space="0" w:color="auto"/>
            </w:tcBorders>
            <w:vAlign w:val="bottom"/>
          </w:tcPr>
          <w:p w14:paraId="6234F7D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обрусити." Обрачун по комаду изведене позиције.</w:t>
            </w:r>
          </w:p>
        </w:tc>
        <w:tc>
          <w:tcPr>
            <w:tcW w:w="760" w:type="dxa"/>
            <w:gridSpan w:val="4"/>
            <w:tcBorders>
              <w:top w:val="nil"/>
              <w:left w:val="nil"/>
              <w:bottom w:val="nil"/>
              <w:right w:val="single" w:sz="8" w:space="0" w:color="auto"/>
            </w:tcBorders>
            <w:vAlign w:val="bottom"/>
          </w:tcPr>
          <w:p w14:paraId="2514B784"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nil"/>
              <w:right w:val="single" w:sz="8" w:space="0" w:color="auto"/>
            </w:tcBorders>
            <w:vAlign w:val="bottom"/>
          </w:tcPr>
          <w:p w14:paraId="26D11693"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nil"/>
              <w:right w:val="single" w:sz="8" w:space="0" w:color="auto"/>
            </w:tcBorders>
            <w:vAlign w:val="bottom"/>
          </w:tcPr>
          <w:p w14:paraId="3E5BD427"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nil"/>
              <w:right w:val="single" w:sz="8" w:space="0" w:color="auto"/>
            </w:tcBorders>
            <w:vAlign w:val="bottom"/>
          </w:tcPr>
          <w:p w14:paraId="63E6B255" w14:textId="77777777" w:rsidR="00DC7A83" w:rsidRPr="00FD1D6D" w:rsidRDefault="00DC7A83" w:rsidP="004D7720">
            <w:pPr>
              <w:widowControl w:val="0"/>
              <w:autoSpaceDE w:val="0"/>
              <w:autoSpaceDN w:val="0"/>
              <w:adjustRightInd w:val="0"/>
              <w:rPr>
                <w:rFonts w:ascii="Arial" w:hAnsi="Arial" w:cs="Arial"/>
                <w:sz w:val="18"/>
                <w:szCs w:val="18"/>
              </w:rPr>
            </w:pPr>
          </w:p>
        </w:tc>
        <w:tc>
          <w:tcPr>
            <w:tcW w:w="35" w:type="dxa"/>
            <w:tcBorders>
              <w:top w:val="nil"/>
              <w:left w:val="nil"/>
              <w:bottom w:val="nil"/>
              <w:right w:val="single" w:sz="4" w:space="0" w:color="auto"/>
            </w:tcBorders>
            <w:vAlign w:val="bottom"/>
          </w:tcPr>
          <w:p w14:paraId="245462B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2D2E86C" w14:textId="77777777" w:rsidTr="004D7720">
        <w:trPr>
          <w:gridAfter w:val="2"/>
          <w:wAfter w:w="40" w:type="dxa"/>
          <w:trHeight w:val="158"/>
        </w:trPr>
        <w:tc>
          <w:tcPr>
            <w:tcW w:w="725" w:type="dxa"/>
            <w:gridSpan w:val="2"/>
            <w:tcBorders>
              <w:top w:val="nil"/>
              <w:left w:val="single" w:sz="4" w:space="0" w:color="auto"/>
              <w:bottom w:val="single" w:sz="8" w:space="0" w:color="auto"/>
              <w:right w:val="single" w:sz="8" w:space="0" w:color="auto"/>
            </w:tcBorders>
            <w:vAlign w:val="bottom"/>
          </w:tcPr>
          <w:p w14:paraId="01EAFFB5" w14:textId="77777777" w:rsidR="00DC7A83" w:rsidRPr="00FD1D6D" w:rsidRDefault="00DC7A83" w:rsidP="004D7720">
            <w:pPr>
              <w:widowControl w:val="0"/>
              <w:autoSpaceDE w:val="0"/>
              <w:autoSpaceDN w:val="0"/>
              <w:adjustRightInd w:val="0"/>
              <w:rPr>
                <w:rFonts w:ascii="Arial" w:hAnsi="Arial" w:cs="Arial"/>
                <w:sz w:val="13"/>
                <w:szCs w:val="13"/>
              </w:rPr>
            </w:pPr>
          </w:p>
        </w:tc>
        <w:tc>
          <w:tcPr>
            <w:tcW w:w="3800" w:type="dxa"/>
            <w:gridSpan w:val="5"/>
            <w:tcBorders>
              <w:top w:val="nil"/>
              <w:left w:val="nil"/>
              <w:bottom w:val="single" w:sz="8" w:space="0" w:color="auto"/>
              <w:right w:val="single" w:sz="8" w:space="0" w:color="auto"/>
            </w:tcBorders>
            <w:vAlign w:val="bottom"/>
          </w:tcPr>
          <w:p w14:paraId="2F607B40"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nil"/>
              <w:left w:val="nil"/>
              <w:bottom w:val="single" w:sz="8" w:space="0" w:color="auto"/>
              <w:right w:val="single" w:sz="8" w:space="0" w:color="auto"/>
            </w:tcBorders>
            <w:vAlign w:val="bottom"/>
          </w:tcPr>
          <w:p w14:paraId="23651E72"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nil"/>
              <w:left w:val="nil"/>
              <w:bottom w:val="single" w:sz="8" w:space="0" w:color="auto"/>
              <w:right w:val="single" w:sz="8" w:space="0" w:color="auto"/>
            </w:tcBorders>
            <w:vAlign w:val="bottom"/>
          </w:tcPr>
          <w:p w14:paraId="794DBDDF"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nil"/>
              <w:left w:val="nil"/>
              <w:bottom w:val="single" w:sz="8" w:space="0" w:color="auto"/>
              <w:right w:val="single" w:sz="8" w:space="0" w:color="auto"/>
            </w:tcBorders>
            <w:vAlign w:val="bottom"/>
          </w:tcPr>
          <w:p w14:paraId="367A18A3"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nil"/>
              <w:left w:val="nil"/>
              <w:bottom w:val="single" w:sz="8" w:space="0" w:color="auto"/>
              <w:right w:val="single" w:sz="8" w:space="0" w:color="auto"/>
            </w:tcBorders>
            <w:vAlign w:val="bottom"/>
          </w:tcPr>
          <w:p w14:paraId="050FEC2D" w14:textId="77777777" w:rsidR="00DC7A83" w:rsidRPr="00FD1D6D" w:rsidRDefault="00DC7A83" w:rsidP="004D7720">
            <w:pPr>
              <w:widowControl w:val="0"/>
              <w:autoSpaceDE w:val="0"/>
              <w:autoSpaceDN w:val="0"/>
              <w:adjustRightInd w:val="0"/>
              <w:rPr>
                <w:rFonts w:ascii="Arial" w:hAnsi="Arial" w:cs="Arial"/>
                <w:sz w:val="13"/>
                <w:szCs w:val="13"/>
              </w:rPr>
            </w:pPr>
          </w:p>
        </w:tc>
        <w:tc>
          <w:tcPr>
            <w:tcW w:w="35" w:type="dxa"/>
            <w:tcBorders>
              <w:top w:val="nil"/>
              <w:left w:val="nil"/>
              <w:bottom w:val="nil"/>
              <w:right w:val="single" w:sz="4" w:space="0" w:color="auto"/>
            </w:tcBorders>
            <w:vAlign w:val="bottom"/>
          </w:tcPr>
          <w:p w14:paraId="4EE42E5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E5DE44E"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102B33C8"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646E2A24"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ПРИЗЕМЉЕ</w:t>
            </w:r>
          </w:p>
        </w:tc>
        <w:tc>
          <w:tcPr>
            <w:tcW w:w="760" w:type="dxa"/>
            <w:gridSpan w:val="4"/>
            <w:tcBorders>
              <w:top w:val="nil"/>
              <w:left w:val="nil"/>
              <w:bottom w:val="single" w:sz="8" w:space="0" w:color="auto"/>
              <w:right w:val="single" w:sz="8" w:space="0" w:color="auto"/>
            </w:tcBorders>
            <w:vAlign w:val="bottom"/>
          </w:tcPr>
          <w:p w14:paraId="7153808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B7729B1"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1587330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7EBCA70B"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2661509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0F12845"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730C85A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04-01-001</w:t>
            </w:r>
          </w:p>
        </w:tc>
        <w:tc>
          <w:tcPr>
            <w:tcW w:w="3800" w:type="dxa"/>
            <w:gridSpan w:val="5"/>
            <w:tcBorders>
              <w:top w:val="nil"/>
              <w:left w:val="nil"/>
              <w:bottom w:val="nil"/>
              <w:right w:val="single" w:sz="8" w:space="0" w:color="auto"/>
            </w:tcBorders>
            <w:vAlign w:val="bottom"/>
          </w:tcPr>
          <w:p w14:paraId="42709204"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декоративне конзоле кордонског венца (испод прозора</w:t>
            </w:r>
          </w:p>
        </w:tc>
        <w:tc>
          <w:tcPr>
            <w:tcW w:w="760" w:type="dxa"/>
            <w:gridSpan w:val="4"/>
            <w:vMerge w:val="restart"/>
            <w:tcBorders>
              <w:top w:val="nil"/>
              <w:left w:val="nil"/>
              <w:bottom w:val="nil"/>
              <w:right w:val="single" w:sz="8" w:space="0" w:color="auto"/>
            </w:tcBorders>
            <w:vAlign w:val="bottom"/>
          </w:tcPr>
          <w:p w14:paraId="739E736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20BE08FE"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356BB258"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7FA5AB0A"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119F8D0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E611018"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2EA2AECB"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32185F6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ризалита), димензија шхв=35х35 цм</w:t>
            </w:r>
          </w:p>
        </w:tc>
        <w:tc>
          <w:tcPr>
            <w:tcW w:w="760" w:type="dxa"/>
            <w:gridSpan w:val="4"/>
            <w:vMerge/>
            <w:tcBorders>
              <w:top w:val="nil"/>
              <w:left w:val="nil"/>
              <w:bottom w:val="single" w:sz="8" w:space="0" w:color="auto"/>
              <w:right w:val="single" w:sz="8" w:space="0" w:color="auto"/>
            </w:tcBorders>
            <w:vAlign w:val="bottom"/>
          </w:tcPr>
          <w:p w14:paraId="6C112BC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69C9CCC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7DC1095C"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71911B49"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66D0ABF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070529C"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1CB356DE"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271836BA"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СПРАТ</w:t>
            </w:r>
          </w:p>
        </w:tc>
        <w:tc>
          <w:tcPr>
            <w:tcW w:w="760" w:type="dxa"/>
            <w:gridSpan w:val="4"/>
            <w:tcBorders>
              <w:top w:val="nil"/>
              <w:left w:val="nil"/>
              <w:bottom w:val="single" w:sz="8" w:space="0" w:color="auto"/>
              <w:right w:val="single" w:sz="8" w:space="0" w:color="auto"/>
            </w:tcBorders>
            <w:vAlign w:val="bottom"/>
          </w:tcPr>
          <w:p w14:paraId="66F83A4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5BDFFB1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AB1CBD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51E619C6"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0377A7E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DE1A610"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101DE56B"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65F6FCEE"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РИЗАЛИТА</w:t>
            </w:r>
          </w:p>
        </w:tc>
        <w:tc>
          <w:tcPr>
            <w:tcW w:w="760" w:type="dxa"/>
            <w:gridSpan w:val="4"/>
            <w:tcBorders>
              <w:top w:val="nil"/>
              <w:left w:val="nil"/>
              <w:bottom w:val="single" w:sz="8" w:space="0" w:color="auto"/>
              <w:right w:val="single" w:sz="8" w:space="0" w:color="auto"/>
            </w:tcBorders>
            <w:vAlign w:val="bottom"/>
          </w:tcPr>
          <w:p w14:paraId="4F52261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1D8CA603"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7C99084"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4AB9E01C"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57D768F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76B9D2A"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54AC9CB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04-01-002</w:t>
            </w:r>
          </w:p>
        </w:tc>
        <w:tc>
          <w:tcPr>
            <w:tcW w:w="3800" w:type="dxa"/>
            <w:gridSpan w:val="5"/>
            <w:tcBorders>
              <w:top w:val="nil"/>
              <w:left w:val="nil"/>
              <w:bottom w:val="nil"/>
              <w:right w:val="single" w:sz="8" w:space="0" w:color="auto"/>
            </w:tcBorders>
            <w:vAlign w:val="bottom"/>
          </w:tcPr>
          <w:p w14:paraId="7D04D758"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архитрав са дентикулом и степенастим венцем изнад прозора</w:t>
            </w:r>
          </w:p>
        </w:tc>
        <w:tc>
          <w:tcPr>
            <w:tcW w:w="760" w:type="dxa"/>
            <w:gridSpan w:val="4"/>
            <w:vMerge w:val="restart"/>
            <w:tcBorders>
              <w:top w:val="nil"/>
              <w:left w:val="nil"/>
              <w:bottom w:val="nil"/>
              <w:right w:val="single" w:sz="8" w:space="0" w:color="auto"/>
            </w:tcBorders>
            <w:vAlign w:val="bottom"/>
          </w:tcPr>
          <w:p w14:paraId="3DC6340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77C670C4"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2.00</w:t>
            </w:r>
          </w:p>
        </w:tc>
        <w:tc>
          <w:tcPr>
            <w:tcW w:w="1080" w:type="dxa"/>
            <w:gridSpan w:val="3"/>
            <w:vMerge w:val="restart"/>
            <w:tcBorders>
              <w:top w:val="nil"/>
              <w:left w:val="nil"/>
              <w:bottom w:val="nil"/>
              <w:right w:val="single" w:sz="8" w:space="0" w:color="auto"/>
            </w:tcBorders>
            <w:vAlign w:val="bottom"/>
          </w:tcPr>
          <w:p w14:paraId="12E0FDF3"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5C7B18BC"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7970CCB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AC86474"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7679561B"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27E941C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ризалита, димензија шхв=275х80 цм</w:t>
            </w:r>
          </w:p>
        </w:tc>
        <w:tc>
          <w:tcPr>
            <w:tcW w:w="760" w:type="dxa"/>
            <w:gridSpan w:val="4"/>
            <w:vMerge/>
            <w:tcBorders>
              <w:top w:val="nil"/>
              <w:left w:val="nil"/>
              <w:bottom w:val="single" w:sz="8" w:space="0" w:color="auto"/>
              <w:right w:val="single" w:sz="8" w:space="0" w:color="auto"/>
            </w:tcBorders>
            <w:vAlign w:val="bottom"/>
          </w:tcPr>
          <w:p w14:paraId="3A8CF510"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4CA24020"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0782F940"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46A0B5C3"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1E69C57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9523E4F" w14:textId="77777777" w:rsidTr="004D7720">
        <w:trPr>
          <w:gridAfter w:val="2"/>
          <w:wAfter w:w="40" w:type="dxa"/>
          <w:trHeight w:val="195"/>
        </w:trPr>
        <w:tc>
          <w:tcPr>
            <w:tcW w:w="725" w:type="dxa"/>
            <w:gridSpan w:val="2"/>
            <w:vMerge w:val="restart"/>
            <w:tcBorders>
              <w:top w:val="nil"/>
              <w:left w:val="single" w:sz="4" w:space="0" w:color="auto"/>
              <w:bottom w:val="nil"/>
              <w:right w:val="single" w:sz="8" w:space="0" w:color="auto"/>
            </w:tcBorders>
            <w:vAlign w:val="bottom"/>
          </w:tcPr>
          <w:p w14:paraId="54C29F44"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04-01-003</w:t>
            </w:r>
          </w:p>
        </w:tc>
        <w:tc>
          <w:tcPr>
            <w:tcW w:w="3800" w:type="dxa"/>
            <w:gridSpan w:val="5"/>
            <w:tcBorders>
              <w:top w:val="nil"/>
              <w:left w:val="nil"/>
              <w:bottom w:val="nil"/>
              <w:right w:val="single" w:sz="8" w:space="0" w:color="auto"/>
            </w:tcBorders>
            <w:vAlign w:val="bottom"/>
          </w:tcPr>
          <w:p w14:paraId="4964C77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капители изнад допрозорника прозора ризалита, 40х40 см</w:t>
            </w:r>
          </w:p>
        </w:tc>
        <w:tc>
          <w:tcPr>
            <w:tcW w:w="760" w:type="dxa"/>
            <w:gridSpan w:val="4"/>
            <w:vMerge w:val="restart"/>
            <w:tcBorders>
              <w:top w:val="nil"/>
              <w:left w:val="nil"/>
              <w:bottom w:val="nil"/>
              <w:right w:val="single" w:sz="8" w:space="0" w:color="auto"/>
            </w:tcBorders>
            <w:vAlign w:val="bottom"/>
          </w:tcPr>
          <w:p w14:paraId="3A4549A5"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0F270CDF"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682576E4"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004EE54B"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6DBF274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875706C" w14:textId="77777777" w:rsidTr="004D7720">
        <w:trPr>
          <w:gridAfter w:val="2"/>
          <w:wAfter w:w="40" w:type="dxa"/>
          <w:trHeight w:val="78"/>
        </w:trPr>
        <w:tc>
          <w:tcPr>
            <w:tcW w:w="725" w:type="dxa"/>
            <w:gridSpan w:val="2"/>
            <w:vMerge/>
            <w:tcBorders>
              <w:top w:val="nil"/>
              <w:left w:val="single" w:sz="4" w:space="0" w:color="auto"/>
              <w:bottom w:val="nil"/>
              <w:right w:val="single" w:sz="8" w:space="0" w:color="auto"/>
            </w:tcBorders>
            <w:vAlign w:val="bottom"/>
          </w:tcPr>
          <w:p w14:paraId="432D466C" w14:textId="77777777" w:rsidR="00DC7A83" w:rsidRPr="00FD1D6D" w:rsidRDefault="00DC7A83" w:rsidP="004D7720">
            <w:pPr>
              <w:widowControl w:val="0"/>
              <w:autoSpaceDE w:val="0"/>
              <w:autoSpaceDN w:val="0"/>
              <w:adjustRightInd w:val="0"/>
              <w:rPr>
                <w:rFonts w:ascii="Arial" w:hAnsi="Arial" w:cs="Arial"/>
                <w:sz w:val="6"/>
                <w:szCs w:val="6"/>
              </w:rPr>
            </w:pPr>
          </w:p>
        </w:tc>
        <w:tc>
          <w:tcPr>
            <w:tcW w:w="3800" w:type="dxa"/>
            <w:gridSpan w:val="5"/>
            <w:tcBorders>
              <w:top w:val="nil"/>
              <w:left w:val="nil"/>
              <w:bottom w:val="nil"/>
              <w:right w:val="single" w:sz="8" w:space="0" w:color="auto"/>
            </w:tcBorders>
            <w:vAlign w:val="bottom"/>
          </w:tcPr>
          <w:p w14:paraId="3AF38263" w14:textId="77777777" w:rsidR="00DC7A83" w:rsidRPr="00FD1D6D" w:rsidRDefault="00DC7A83" w:rsidP="004D7720">
            <w:pPr>
              <w:widowControl w:val="0"/>
              <w:autoSpaceDE w:val="0"/>
              <w:autoSpaceDN w:val="0"/>
              <w:adjustRightInd w:val="0"/>
              <w:rPr>
                <w:rFonts w:ascii="Arial" w:hAnsi="Arial" w:cs="Arial"/>
                <w:sz w:val="6"/>
                <w:szCs w:val="6"/>
              </w:rPr>
            </w:pPr>
          </w:p>
        </w:tc>
        <w:tc>
          <w:tcPr>
            <w:tcW w:w="760" w:type="dxa"/>
            <w:gridSpan w:val="4"/>
            <w:vMerge/>
            <w:tcBorders>
              <w:top w:val="nil"/>
              <w:left w:val="nil"/>
              <w:bottom w:val="nil"/>
              <w:right w:val="single" w:sz="8" w:space="0" w:color="auto"/>
            </w:tcBorders>
            <w:vAlign w:val="bottom"/>
          </w:tcPr>
          <w:p w14:paraId="2ADDF20C" w14:textId="77777777" w:rsidR="00DC7A83" w:rsidRPr="00FD1D6D" w:rsidRDefault="00DC7A83" w:rsidP="004D7720">
            <w:pPr>
              <w:widowControl w:val="0"/>
              <w:autoSpaceDE w:val="0"/>
              <w:autoSpaceDN w:val="0"/>
              <w:adjustRightInd w:val="0"/>
              <w:rPr>
                <w:rFonts w:ascii="Arial" w:hAnsi="Arial" w:cs="Arial"/>
                <w:sz w:val="6"/>
                <w:szCs w:val="6"/>
              </w:rPr>
            </w:pPr>
          </w:p>
        </w:tc>
        <w:tc>
          <w:tcPr>
            <w:tcW w:w="1040" w:type="dxa"/>
            <w:gridSpan w:val="4"/>
            <w:vMerge/>
            <w:tcBorders>
              <w:top w:val="nil"/>
              <w:left w:val="nil"/>
              <w:bottom w:val="nil"/>
              <w:right w:val="single" w:sz="8" w:space="0" w:color="auto"/>
            </w:tcBorders>
            <w:vAlign w:val="bottom"/>
          </w:tcPr>
          <w:p w14:paraId="1F9B8749" w14:textId="77777777" w:rsidR="00DC7A83" w:rsidRPr="00FD1D6D" w:rsidRDefault="00DC7A83" w:rsidP="004D7720">
            <w:pPr>
              <w:widowControl w:val="0"/>
              <w:autoSpaceDE w:val="0"/>
              <w:autoSpaceDN w:val="0"/>
              <w:adjustRightInd w:val="0"/>
              <w:rPr>
                <w:rFonts w:ascii="Arial" w:hAnsi="Arial" w:cs="Arial"/>
                <w:sz w:val="6"/>
                <w:szCs w:val="6"/>
              </w:rPr>
            </w:pPr>
          </w:p>
        </w:tc>
        <w:tc>
          <w:tcPr>
            <w:tcW w:w="1080" w:type="dxa"/>
            <w:gridSpan w:val="3"/>
            <w:vMerge/>
            <w:tcBorders>
              <w:top w:val="nil"/>
              <w:left w:val="nil"/>
              <w:bottom w:val="nil"/>
              <w:right w:val="single" w:sz="8" w:space="0" w:color="auto"/>
            </w:tcBorders>
            <w:vAlign w:val="bottom"/>
          </w:tcPr>
          <w:p w14:paraId="2CA1B597" w14:textId="77777777" w:rsidR="00DC7A83" w:rsidRPr="00FD1D6D" w:rsidRDefault="00DC7A83" w:rsidP="004D7720">
            <w:pPr>
              <w:widowControl w:val="0"/>
              <w:autoSpaceDE w:val="0"/>
              <w:autoSpaceDN w:val="0"/>
              <w:adjustRightInd w:val="0"/>
              <w:rPr>
                <w:rFonts w:ascii="Arial" w:hAnsi="Arial" w:cs="Arial"/>
                <w:sz w:val="6"/>
                <w:szCs w:val="6"/>
              </w:rPr>
            </w:pPr>
          </w:p>
        </w:tc>
        <w:tc>
          <w:tcPr>
            <w:tcW w:w="1525" w:type="dxa"/>
            <w:gridSpan w:val="3"/>
            <w:vMerge/>
            <w:tcBorders>
              <w:top w:val="nil"/>
              <w:left w:val="nil"/>
              <w:bottom w:val="nil"/>
              <w:right w:val="single" w:sz="8" w:space="0" w:color="auto"/>
            </w:tcBorders>
            <w:vAlign w:val="bottom"/>
          </w:tcPr>
          <w:p w14:paraId="52C032ED" w14:textId="77777777" w:rsidR="00DC7A83" w:rsidRPr="00FD1D6D" w:rsidRDefault="00DC7A83" w:rsidP="004D7720">
            <w:pPr>
              <w:widowControl w:val="0"/>
              <w:autoSpaceDE w:val="0"/>
              <w:autoSpaceDN w:val="0"/>
              <w:adjustRightInd w:val="0"/>
              <w:rPr>
                <w:rFonts w:ascii="Arial" w:hAnsi="Arial" w:cs="Arial"/>
                <w:sz w:val="6"/>
                <w:szCs w:val="6"/>
              </w:rPr>
            </w:pPr>
          </w:p>
        </w:tc>
        <w:tc>
          <w:tcPr>
            <w:tcW w:w="35" w:type="dxa"/>
            <w:tcBorders>
              <w:top w:val="nil"/>
              <w:left w:val="nil"/>
              <w:bottom w:val="nil"/>
              <w:right w:val="single" w:sz="4" w:space="0" w:color="auto"/>
            </w:tcBorders>
            <w:vAlign w:val="bottom"/>
          </w:tcPr>
          <w:p w14:paraId="326E9C7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1FEFD80" w14:textId="77777777" w:rsidTr="004D7720">
        <w:trPr>
          <w:gridAfter w:val="2"/>
          <w:wAfter w:w="40" w:type="dxa"/>
          <w:trHeight w:val="91"/>
        </w:trPr>
        <w:tc>
          <w:tcPr>
            <w:tcW w:w="725" w:type="dxa"/>
            <w:gridSpan w:val="2"/>
            <w:tcBorders>
              <w:top w:val="nil"/>
              <w:left w:val="single" w:sz="4" w:space="0" w:color="auto"/>
              <w:bottom w:val="single" w:sz="8" w:space="0" w:color="auto"/>
              <w:right w:val="single" w:sz="8" w:space="0" w:color="auto"/>
            </w:tcBorders>
            <w:vAlign w:val="bottom"/>
          </w:tcPr>
          <w:p w14:paraId="2C66CE5B" w14:textId="77777777" w:rsidR="00DC7A83" w:rsidRPr="00FD1D6D" w:rsidRDefault="00DC7A83" w:rsidP="004D7720">
            <w:pPr>
              <w:widowControl w:val="0"/>
              <w:autoSpaceDE w:val="0"/>
              <w:autoSpaceDN w:val="0"/>
              <w:adjustRightInd w:val="0"/>
              <w:rPr>
                <w:rFonts w:ascii="Arial" w:hAnsi="Arial" w:cs="Arial"/>
                <w:sz w:val="7"/>
                <w:szCs w:val="7"/>
              </w:rPr>
            </w:pPr>
          </w:p>
        </w:tc>
        <w:tc>
          <w:tcPr>
            <w:tcW w:w="3800" w:type="dxa"/>
            <w:gridSpan w:val="5"/>
            <w:tcBorders>
              <w:top w:val="nil"/>
              <w:left w:val="nil"/>
              <w:bottom w:val="single" w:sz="8" w:space="0" w:color="auto"/>
              <w:right w:val="single" w:sz="8" w:space="0" w:color="auto"/>
            </w:tcBorders>
            <w:vAlign w:val="bottom"/>
          </w:tcPr>
          <w:p w14:paraId="7F073AD8"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vMerge/>
            <w:tcBorders>
              <w:top w:val="nil"/>
              <w:left w:val="nil"/>
              <w:bottom w:val="single" w:sz="8" w:space="0" w:color="auto"/>
              <w:right w:val="single" w:sz="8" w:space="0" w:color="auto"/>
            </w:tcBorders>
            <w:vAlign w:val="bottom"/>
          </w:tcPr>
          <w:p w14:paraId="53695CBD" w14:textId="77777777" w:rsidR="00DC7A83" w:rsidRPr="00FD1D6D" w:rsidRDefault="00DC7A83" w:rsidP="004D7720">
            <w:pPr>
              <w:widowControl w:val="0"/>
              <w:autoSpaceDE w:val="0"/>
              <w:autoSpaceDN w:val="0"/>
              <w:adjustRightInd w:val="0"/>
              <w:rPr>
                <w:rFonts w:ascii="Arial" w:hAnsi="Arial" w:cs="Arial"/>
                <w:sz w:val="7"/>
                <w:szCs w:val="7"/>
              </w:rPr>
            </w:pPr>
          </w:p>
        </w:tc>
        <w:tc>
          <w:tcPr>
            <w:tcW w:w="1040" w:type="dxa"/>
            <w:gridSpan w:val="4"/>
            <w:vMerge/>
            <w:tcBorders>
              <w:top w:val="nil"/>
              <w:left w:val="nil"/>
              <w:bottom w:val="single" w:sz="8" w:space="0" w:color="auto"/>
              <w:right w:val="single" w:sz="8" w:space="0" w:color="auto"/>
            </w:tcBorders>
            <w:vAlign w:val="bottom"/>
          </w:tcPr>
          <w:p w14:paraId="0C17AAA3"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vMerge/>
            <w:tcBorders>
              <w:top w:val="nil"/>
              <w:left w:val="nil"/>
              <w:bottom w:val="single" w:sz="8" w:space="0" w:color="auto"/>
              <w:right w:val="single" w:sz="8" w:space="0" w:color="auto"/>
            </w:tcBorders>
            <w:vAlign w:val="bottom"/>
          </w:tcPr>
          <w:p w14:paraId="02F9D8E1" w14:textId="77777777" w:rsidR="00DC7A83" w:rsidRPr="00FD1D6D" w:rsidRDefault="00DC7A83" w:rsidP="004D7720">
            <w:pPr>
              <w:widowControl w:val="0"/>
              <w:autoSpaceDE w:val="0"/>
              <w:autoSpaceDN w:val="0"/>
              <w:adjustRightInd w:val="0"/>
              <w:rPr>
                <w:rFonts w:ascii="Arial" w:hAnsi="Arial" w:cs="Arial"/>
                <w:sz w:val="7"/>
                <w:szCs w:val="7"/>
              </w:rPr>
            </w:pPr>
          </w:p>
        </w:tc>
        <w:tc>
          <w:tcPr>
            <w:tcW w:w="1525" w:type="dxa"/>
            <w:gridSpan w:val="3"/>
            <w:vMerge/>
            <w:tcBorders>
              <w:top w:val="nil"/>
              <w:left w:val="nil"/>
              <w:bottom w:val="single" w:sz="8" w:space="0" w:color="auto"/>
              <w:right w:val="single" w:sz="8" w:space="0" w:color="auto"/>
            </w:tcBorders>
            <w:vAlign w:val="bottom"/>
          </w:tcPr>
          <w:p w14:paraId="4601E2EA" w14:textId="77777777" w:rsidR="00DC7A83" w:rsidRPr="00FD1D6D" w:rsidRDefault="00DC7A83" w:rsidP="004D7720">
            <w:pPr>
              <w:widowControl w:val="0"/>
              <w:autoSpaceDE w:val="0"/>
              <w:autoSpaceDN w:val="0"/>
              <w:adjustRightInd w:val="0"/>
              <w:rPr>
                <w:rFonts w:ascii="Arial" w:hAnsi="Arial" w:cs="Arial"/>
                <w:sz w:val="7"/>
                <w:szCs w:val="7"/>
              </w:rPr>
            </w:pPr>
          </w:p>
        </w:tc>
        <w:tc>
          <w:tcPr>
            <w:tcW w:w="35" w:type="dxa"/>
            <w:tcBorders>
              <w:top w:val="nil"/>
              <w:left w:val="nil"/>
              <w:bottom w:val="nil"/>
              <w:right w:val="single" w:sz="4" w:space="0" w:color="auto"/>
            </w:tcBorders>
            <w:vAlign w:val="bottom"/>
          </w:tcPr>
          <w:p w14:paraId="516B072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16BD102"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7E4FDB28"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58978E8E"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СРЕДЊЕГ ПОЉА</w:t>
            </w:r>
          </w:p>
        </w:tc>
        <w:tc>
          <w:tcPr>
            <w:tcW w:w="760" w:type="dxa"/>
            <w:gridSpan w:val="4"/>
            <w:tcBorders>
              <w:top w:val="nil"/>
              <w:left w:val="nil"/>
              <w:bottom w:val="single" w:sz="8" w:space="0" w:color="auto"/>
              <w:right w:val="single" w:sz="8" w:space="0" w:color="auto"/>
            </w:tcBorders>
            <w:vAlign w:val="bottom"/>
          </w:tcPr>
          <w:p w14:paraId="4944D5B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70C6EE0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1AA6264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73178AB8"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931AAA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30ED574"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103E107F"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04-01-003</w:t>
            </w:r>
          </w:p>
        </w:tc>
        <w:tc>
          <w:tcPr>
            <w:tcW w:w="3800" w:type="dxa"/>
            <w:gridSpan w:val="5"/>
            <w:tcBorders>
              <w:top w:val="nil"/>
              <w:left w:val="nil"/>
              <w:bottom w:val="nil"/>
              <w:right w:val="single" w:sz="8" w:space="0" w:color="auto"/>
            </w:tcBorders>
            <w:vAlign w:val="bottom"/>
          </w:tcPr>
          <w:p w14:paraId="380B98A7"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декоративне конзоле испод сегментног</w:t>
            </w:r>
          </w:p>
        </w:tc>
        <w:tc>
          <w:tcPr>
            <w:tcW w:w="760" w:type="dxa"/>
            <w:gridSpan w:val="4"/>
            <w:tcBorders>
              <w:top w:val="nil"/>
              <w:left w:val="nil"/>
              <w:bottom w:val="nil"/>
              <w:right w:val="single" w:sz="8" w:space="0" w:color="auto"/>
            </w:tcBorders>
            <w:vAlign w:val="bottom"/>
          </w:tcPr>
          <w:p w14:paraId="2FEC013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0BF70D1F"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1FBF20F3"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025FD715"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31CAFB1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E363578" w14:textId="77777777" w:rsidTr="004D7720">
        <w:trPr>
          <w:gridAfter w:val="2"/>
          <w:wAfter w:w="40" w:type="dxa"/>
          <w:trHeight w:val="198"/>
        </w:trPr>
        <w:tc>
          <w:tcPr>
            <w:tcW w:w="725" w:type="dxa"/>
            <w:gridSpan w:val="2"/>
            <w:vMerge/>
            <w:tcBorders>
              <w:top w:val="nil"/>
              <w:left w:val="single" w:sz="4" w:space="0" w:color="auto"/>
              <w:bottom w:val="nil"/>
              <w:right w:val="single" w:sz="8" w:space="0" w:color="auto"/>
            </w:tcBorders>
            <w:vAlign w:val="bottom"/>
          </w:tcPr>
          <w:p w14:paraId="7B1FB3E8" w14:textId="77777777" w:rsidR="00DC7A83" w:rsidRPr="00FD1D6D" w:rsidRDefault="00DC7A83" w:rsidP="004D7720">
            <w:pPr>
              <w:widowControl w:val="0"/>
              <w:autoSpaceDE w:val="0"/>
              <w:autoSpaceDN w:val="0"/>
              <w:adjustRightInd w:val="0"/>
              <w:rPr>
                <w:rFonts w:ascii="Arial" w:hAnsi="Arial" w:cs="Arial"/>
                <w:sz w:val="17"/>
                <w:szCs w:val="17"/>
              </w:rPr>
            </w:pPr>
          </w:p>
        </w:tc>
        <w:tc>
          <w:tcPr>
            <w:tcW w:w="3800" w:type="dxa"/>
            <w:gridSpan w:val="5"/>
            <w:tcBorders>
              <w:top w:val="nil"/>
              <w:left w:val="nil"/>
              <w:bottom w:val="nil"/>
              <w:right w:val="single" w:sz="8" w:space="0" w:color="auto"/>
            </w:tcBorders>
            <w:vAlign w:val="bottom"/>
          </w:tcPr>
          <w:p w14:paraId="0A45B34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педимента(натпрозорника)(средње поље), димензија</w:t>
            </w:r>
          </w:p>
        </w:tc>
        <w:tc>
          <w:tcPr>
            <w:tcW w:w="760" w:type="dxa"/>
            <w:gridSpan w:val="4"/>
            <w:vMerge w:val="restart"/>
            <w:tcBorders>
              <w:top w:val="nil"/>
              <w:left w:val="nil"/>
              <w:bottom w:val="nil"/>
              <w:right w:val="single" w:sz="8" w:space="0" w:color="auto"/>
            </w:tcBorders>
            <w:vAlign w:val="bottom"/>
          </w:tcPr>
          <w:p w14:paraId="2EFBAF7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0888428D"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8.00</w:t>
            </w:r>
          </w:p>
        </w:tc>
        <w:tc>
          <w:tcPr>
            <w:tcW w:w="1080" w:type="dxa"/>
            <w:gridSpan w:val="3"/>
            <w:vMerge w:val="restart"/>
            <w:tcBorders>
              <w:top w:val="nil"/>
              <w:left w:val="nil"/>
              <w:bottom w:val="nil"/>
              <w:right w:val="single" w:sz="8" w:space="0" w:color="auto"/>
            </w:tcBorders>
            <w:vAlign w:val="bottom"/>
          </w:tcPr>
          <w:p w14:paraId="6E6DE387"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08BE96C0"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12A9FC0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1D79A6D" w14:textId="77777777" w:rsidTr="004D7720">
        <w:trPr>
          <w:gridAfter w:val="2"/>
          <w:wAfter w:w="40" w:type="dxa"/>
          <w:trHeight w:val="190"/>
        </w:trPr>
        <w:tc>
          <w:tcPr>
            <w:tcW w:w="725" w:type="dxa"/>
            <w:gridSpan w:val="2"/>
            <w:tcBorders>
              <w:top w:val="nil"/>
              <w:left w:val="single" w:sz="4" w:space="0" w:color="auto"/>
              <w:bottom w:val="single" w:sz="8" w:space="0" w:color="auto"/>
              <w:right w:val="single" w:sz="8" w:space="0" w:color="auto"/>
            </w:tcBorders>
            <w:vAlign w:val="bottom"/>
          </w:tcPr>
          <w:p w14:paraId="20ADF46B"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4C866CB6"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шхв=15х45 цм</w:t>
            </w:r>
          </w:p>
        </w:tc>
        <w:tc>
          <w:tcPr>
            <w:tcW w:w="760" w:type="dxa"/>
            <w:gridSpan w:val="4"/>
            <w:vMerge/>
            <w:tcBorders>
              <w:top w:val="nil"/>
              <w:left w:val="nil"/>
              <w:bottom w:val="single" w:sz="8" w:space="0" w:color="auto"/>
              <w:right w:val="single" w:sz="8" w:space="0" w:color="auto"/>
            </w:tcBorders>
            <w:vAlign w:val="bottom"/>
          </w:tcPr>
          <w:p w14:paraId="5C0552A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534127B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059D56CC"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0017963F"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23EBA2F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7F6FF44"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674C0DA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04-01-004</w:t>
            </w:r>
          </w:p>
        </w:tc>
        <w:tc>
          <w:tcPr>
            <w:tcW w:w="3800" w:type="dxa"/>
            <w:gridSpan w:val="5"/>
            <w:tcBorders>
              <w:top w:val="nil"/>
              <w:left w:val="nil"/>
              <w:bottom w:val="nil"/>
              <w:right w:val="single" w:sz="8" w:space="0" w:color="auto"/>
            </w:tcBorders>
            <w:vAlign w:val="bottom"/>
          </w:tcPr>
          <w:p w14:paraId="6BB4B980"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сегментни педимент са дентикулом (изнад прозора средњег</w:t>
            </w:r>
          </w:p>
        </w:tc>
        <w:tc>
          <w:tcPr>
            <w:tcW w:w="760" w:type="dxa"/>
            <w:gridSpan w:val="4"/>
            <w:vMerge w:val="restart"/>
            <w:tcBorders>
              <w:top w:val="nil"/>
              <w:left w:val="nil"/>
              <w:bottom w:val="nil"/>
              <w:right w:val="single" w:sz="8" w:space="0" w:color="auto"/>
            </w:tcBorders>
            <w:vAlign w:val="bottom"/>
          </w:tcPr>
          <w:p w14:paraId="0F3D4AA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3D66AD55"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4.00</w:t>
            </w:r>
          </w:p>
        </w:tc>
        <w:tc>
          <w:tcPr>
            <w:tcW w:w="1080" w:type="dxa"/>
            <w:gridSpan w:val="3"/>
            <w:vMerge w:val="restart"/>
            <w:tcBorders>
              <w:top w:val="nil"/>
              <w:left w:val="nil"/>
              <w:bottom w:val="nil"/>
              <w:right w:val="single" w:sz="8" w:space="0" w:color="auto"/>
            </w:tcBorders>
            <w:vAlign w:val="bottom"/>
          </w:tcPr>
          <w:p w14:paraId="27147198"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56569448"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5283739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AB794DC"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79AB9423"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465F0B0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поља), димензија шхв=200х45 цм</w:t>
            </w:r>
          </w:p>
        </w:tc>
        <w:tc>
          <w:tcPr>
            <w:tcW w:w="760" w:type="dxa"/>
            <w:gridSpan w:val="4"/>
            <w:vMerge/>
            <w:tcBorders>
              <w:top w:val="nil"/>
              <w:left w:val="nil"/>
              <w:bottom w:val="single" w:sz="8" w:space="0" w:color="auto"/>
              <w:right w:val="single" w:sz="8" w:space="0" w:color="auto"/>
            </w:tcBorders>
            <w:vAlign w:val="bottom"/>
          </w:tcPr>
          <w:p w14:paraId="4736352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05A1E274"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2E7921FB"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7819699B"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01F54DD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F23ABA9"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2FD68368"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537C0233"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ПОТКРОВНИ ВЕНАЦ</w:t>
            </w:r>
          </w:p>
        </w:tc>
        <w:tc>
          <w:tcPr>
            <w:tcW w:w="760" w:type="dxa"/>
            <w:gridSpan w:val="4"/>
            <w:tcBorders>
              <w:top w:val="nil"/>
              <w:left w:val="nil"/>
              <w:bottom w:val="single" w:sz="8" w:space="0" w:color="auto"/>
              <w:right w:val="single" w:sz="8" w:space="0" w:color="auto"/>
            </w:tcBorders>
            <w:vAlign w:val="bottom"/>
          </w:tcPr>
          <w:p w14:paraId="576D3B1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147FBB2B"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033C18BF"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338E0CBD"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6B8B6EB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AE8787F"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767D675B"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04-01-005</w:t>
            </w:r>
          </w:p>
        </w:tc>
        <w:tc>
          <w:tcPr>
            <w:tcW w:w="3800" w:type="dxa"/>
            <w:gridSpan w:val="5"/>
            <w:tcBorders>
              <w:top w:val="nil"/>
              <w:left w:val="nil"/>
              <w:bottom w:val="nil"/>
              <w:right w:val="single" w:sz="8" w:space="0" w:color="auto"/>
            </w:tcBorders>
            <w:vAlign w:val="bottom"/>
          </w:tcPr>
          <w:p w14:paraId="43F2FCA7"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w w:val="98"/>
                <w:sz w:val="16"/>
                <w:szCs w:val="16"/>
              </w:rPr>
              <w:t>декоративне конзоле поткровног венца, димензија шхв=40х60</w:t>
            </w:r>
          </w:p>
        </w:tc>
        <w:tc>
          <w:tcPr>
            <w:tcW w:w="760" w:type="dxa"/>
            <w:gridSpan w:val="4"/>
            <w:vMerge w:val="restart"/>
            <w:tcBorders>
              <w:top w:val="nil"/>
              <w:left w:val="nil"/>
              <w:bottom w:val="nil"/>
              <w:right w:val="single" w:sz="8" w:space="0" w:color="auto"/>
            </w:tcBorders>
            <w:vAlign w:val="bottom"/>
          </w:tcPr>
          <w:p w14:paraId="5BD3706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598C022C"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18.00</w:t>
            </w:r>
          </w:p>
        </w:tc>
        <w:tc>
          <w:tcPr>
            <w:tcW w:w="1080" w:type="dxa"/>
            <w:gridSpan w:val="3"/>
            <w:vMerge w:val="restart"/>
            <w:tcBorders>
              <w:top w:val="nil"/>
              <w:left w:val="nil"/>
              <w:bottom w:val="nil"/>
              <w:right w:val="single" w:sz="8" w:space="0" w:color="auto"/>
            </w:tcBorders>
            <w:vAlign w:val="bottom"/>
          </w:tcPr>
          <w:p w14:paraId="6B3C3B42"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00BA34B0"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0283F20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22A21AC"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63635478"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74AC773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цм</w:t>
            </w:r>
          </w:p>
        </w:tc>
        <w:tc>
          <w:tcPr>
            <w:tcW w:w="760" w:type="dxa"/>
            <w:gridSpan w:val="4"/>
            <w:vMerge/>
            <w:tcBorders>
              <w:top w:val="nil"/>
              <w:left w:val="nil"/>
              <w:bottom w:val="single" w:sz="8" w:space="0" w:color="auto"/>
              <w:right w:val="single" w:sz="8" w:space="0" w:color="auto"/>
            </w:tcBorders>
            <w:vAlign w:val="bottom"/>
          </w:tcPr>
          <w:p w14:paraId="176665A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4E5593A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440E300E"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6F566060"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5FBC342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9DF02D5" w14:textId="77777777" w:rsidTr="004D7720">
        <w:trPr>
          <w:gridAfter w:val="2"/>
          <w:wAfter w:w="40" w:type="dxa"/>
          <w:trHeight w:val="169"/>
        </w:trPr>
        <w:tc>
          <w:tcPr>
            <w:tcW w:w="725" w:type="dxa"/>
            <w:gridSpan w:val="2"/>
            <w:vMerge w:val="restart"/>
            <w:tcBorders>
              <w:top w:val="nil"/>
              <w:left w:val="single" w:sz="4" w:space="0" w:color="auto"/>
              <w:bottom w:val="nil"/>
              <w:right w:val="single" w:sz="8" w:space="0" w:color="auto"/>
            </w:tcBorders>
            <w:vAlign w:val="bottom"/>
          </w:tcPr>
          <w:p w14:paraId="355AAB5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6"/>
                <w:sz w:val="16"/>
                <w:szCs w:val="16"/>
              </w:rPr>
              <w:t>04-01-006</w:t>
            </w:r>
          </w:p>
        </w:tc>
        <w:tc>
          <w:tcPr>
            <w:tcW w:w="3800" w:type="dxa"/>
            <w:gridSpan w:val="5"/>
            <w:tcBorders>
              <w:top w:val="nil"/>
              <w:left w:val="nil"/>
              <w:bottom w:val="nil"/>
              <w:right w:val="single" w:sz="8" w:space="0" w:color="auto"/>
            </w:tcBorders>
            <w:vAlign w:val="bottom"/>
          </w:tcPr>
          <w:p w14:paraId="726BD2A3"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декоративне правоугаоне конзоле поткровног венца,</w:t>
            </w:r>
          </w:p>
        </w:tc>
        <w:tc>
          <w:tcPr>
            <w:tcW w:w="760" w:type="dxa"/>
            <w:gridSpan w:val="4"/>
            <w:vMerge w:val="restart"/>
            <w:tcBorders>
              <w:top w:val="nil"/>
              <w:left w:val="nil"/>
              <w:bottom w:val="nil"/>
              <w:right w:val="single" w:sz="8" w:space="0" w:color="auto"/>
            </w:tcBorders>
            <w:vAlign w:val="bottom"/>
          </w:tcPr>
          <w:p w14:paraId="2D7CB399"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3"/>
                <w:sz w:val="16"/>
                <w:szCs w:val="16"/>
              </w:rPr>
              <w:t>ком.</w:t>
            </w:r>
          </w:p>
        </w:tc>
        <w:tc>
          <w:tcPr>
            <w:tcW w:w="1040" w:type="dxa"/>
            <w:gridSpan w:val="4"/>
            <w:vMerge w:val="restart"/>
            <w:tcBorders>
              <w:top w:val="nil"/>
              <w:left w:val="nil"/>
              <w:bottom w:val="nil"/>
              <w:right w:val="single" w:sz="8" w:space="0" w:color="auto"/>
            </w:tcBorders>
            <w:vAlign w:val="bottom"/>
          </w:tcPr>
          <w:p w14:paraId="2402BC24"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29.00</w:t>
            </w:r>
          </w:p>
        </w:tc>
        <w:tc>
          <w:tcPr>
            <w:tcW w:w="1080" w:type="dxa"/>
            <w:gridSpan w:val="3"/>
            <w:vMerge w:val="restart"/>
            <w:tcBorders>
              <w:top w:val="nil"/>
              <w:left w:val="nil"/>
              <w:bottom w:val="nil"/>
              <w:right w:val="single" w:sz="8" w:space="0" w:color="auto"/>
            </w:tcBorders>
            <w:vAlign w:val="bottom"/>
          </w:tcPr>
          <w:p w14:paraId="17F87677"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vMerge w:val="restart"/>
            <w:tcBorders>
              <w:top w:val="nil"/>
              <w:left w:val="nil"/>
              <w:bottom w:val="nil"/>
              <w:right w:val="single" w:sz="8" w:space="0" w:color="auto"/>
            </w:tcBorders>
            <w:vAlign w:val="bottom"/>
          </w:tcPr>
          <w:p w14:paraId="31E56E5A"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35" w:type="dxa"/>
            <w:tcBorders>
              <w:top w:val="nil"/>
              <w:left w:val="nil"/>
              <w:bottom w:val="nil"/>
              <w:right w:val="single" w:sz="4" w:space="0" w:color="auto"/>
            </w:tcBorders>
            <w:vAlign w:val="bottom"/>
          </w:tcPr>
          <w:p w14:paraId="49C7323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2E5FEF0" w14:textId="77777777" w:rsidTr="004D7720">
        <w:trPr>
          <w:gridAfter w:val="2"/>
          <w:wAfter w:w="40" w:type="dxa"/>
          <w:trHeight w:val="195"/>
        </w:trPr>
        <w:tc>
          <w:tcPr>
            <w:tcW w:w="725" w:type="dxa"/>
            <w:gridSpan w:val="2"/>
            <w:vMerge/>
            <w:tcBorders>
              <w:top w:val="nil"/>
              <w:left w:val="single" w:sz="4" w:space="0" w:color="auto"/>
              <w:bottom w:val="single" w:sz="8" w:space="0" w:color="auto"/>
              <w:right w:val="single" w:sz="8" w:space="0" w:color="auto"/>
            </w:tcBorders>
            <w:vAlign w:val="bottom"/>
          </w:tcPr>
          <w:p w14:paraId="7B7C99D0" w14:textId="77777777" w:rsidR="00DC7A83" w:rsidRPr="00FD1D6D" w:rsidRDefault="00DC7A83" w:rsidP="004D7720">
            <w:pPr>
              <w:widowControl w:val="0"/>
              <w:autoSpaceDE w:val="0"/>
              <w:autoSpaceDN w:val="0"/>
              <w:adjustRightInd w:val="0"/>
              <w:rPr>
                <w:rFonts w:ascii="Arial" w:hAnsi="Arial" w:cs="Arial"/>
                <w:sz w:val="16"/>
                <w:szCs w:val="16"/>
              </w:rPr>
            </w:pPr>
          </w:p>
        </w:tc>
        <w:tc>
          <w:tcPr>
            <w:tcW w:w="3800" w:type="dxa"/>
            <w:gridSpan w:val="5"/>
            <w:tcBorders>
              <w:top w:val="nil"/>
              <w:left w:val="nil"/>
              <w:bottom w:val="single" w:sz="8" w:space="0" w:color="auto"/>
              <w:right w:val="single" w:sz="8" w:space="0" w:color="auto"/>
            </w:tcBorders>
            <w:vAlign w:val="bottom"/>
          </w:tcPr>
          <w:p w14:paraId="7625CB4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димензија шхв=30х10 цм</w:t>
            </w:r>
          </w:p>
        </w:tc>
        <w:tc>
          <w:tcPr>
            <w:tcW w:w="760" w:type="dxa"/>
            <w:gridSpan w:val="4"/>
            <w:vMerge/>
            <w:tcBorders>
              <w:top w:val="nil"/>
              <w:left w:val="nil"/>
              <w:bottom w:val="single" w:sz="8" w:space="0" w:color="auto"/>
              <w:right w:val="single" w:sz="8" w:space="0" w:color="auto"/>
            </w:tcBorders>
            <w:vAlign w:val="bottom"/>
          </w:tcPr>
          <w:p w14:paraId="22F35ED9"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vMerge/>
            <w:tcBorders>
              <w:top w:val="nil"/>
              <w:left w:val="nil"/>
              <w:bottom w:val="single" w:sz="8" w:space="0" w:color="auto"/>
              <w:right w:val="single" w:sz="8" w:space="0" w:color="auto"/>
            </w:tcBorders>
            <w:vAlign w:val="bottom"/>
          </w:tcPr>
          <w:p w14:paraId="6D8A6367"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vMerge/>
            <w:tcBorders>
              <w:top w:val="nil"/>
              <w:left w:val="nil"/>
              <w:bottom w:val="single" w:sz="8" w:space="0" w:color="auto"/>
              <w:right w:val="single" w:sz="8" w:space="0" w:color="auto"/>
            </w:tcBorders>
            <w:vAlign w:val="bottom"/>
          </w:tcPr>
          <w:p w14:paraId="71144593"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vMerge/>
            <w:tcBorders>
              <w:top w:val="nil"/>
              <w:left w:val="nil"/>
              <w:bottom w:val="single" w:sz="8" w:space="0" w:color="auto"/>
              <w:right w:val="single" w:sz="8" w:space="0" w:color="auto"/>
            </w:tcBorders>
            <w:vAlign w:val="bottom"/>
          </w:tcPr>
          <w:p w14:paraId="31BE0C9E" w14:textId="77777777" w:rsidR="00DC7A83" w:rsidRPr="00FD1D6D" w:rsidRDefault="00DC7A83" w:rsidP="004D7720">
            <w:pPr>
              <w:widowControl w:val="0"/>
              <w:autoSpaceDE w:val="0"/>
              <w:autoSpaceDN w:val="0"/>
              <w:adjustRightInd w:val="0"/>
              <w:rPr>
                <w:rFonts w:ascii="Arial" w:hAnsi="Arial" w:cs="Arial"/>
                <w:sz w:val="16"/>
                <w:szCs w:val="16"/>
              </w:rPr>
            </w:pPr>
          </w:p>
        </w:tc>
        <w:tc>
          <w:tcPr>
            <w:tcW w:w="35" w:type="dxa"/>
            <w:tcBorders>
              <w:top w:val="nil"/>
              <w:left w:val="nil"/>
              <w:bottom w:val="nil"/>
              <w:right w:val="single" w:sz="4" w:space="0" w:color="auto"/>
            </w:tcBorders>
            <w:vAlign w:val="bottom"/>
          </w:tcPr>
          <w:p w14:paraId="62F6D8B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A03B3D0"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vAlign w:val="bottom"/>
          </w:tcPr>
          <w:p w14:paraId="3C721813" w14:textId="77777777" w:rsidR="00DC7A83" w:rsidRPr="00FD1D6D" w:rsidRDefault="00DC7A83" w:rsidP="004D7720">
            <w:pPr>
              <w:widowControl w:val="0"/>
              <w:autoSpaceDE w:val="0"/>
              <w:autoSpaceDN w:val="0"/>
              <w:adjustRightInd w:val="0"/>
              <w:rPr>
                <w:rFonts w:ascii="Arial" w:hAnsi="Arial" w:cs="Arial"/>
                <w:sz w:val="14"/>
                <w:szCs w:val="14"/>
              </w:rPr>
            </w:pPr>
          </w:p>
        </w:tc>
        <w:tc>
          <w:tcPr>
            <w:tcW w:w="3800" w:type="dxa"/>
            <w:gridSpan w:val="5"/>
            <w:tcBorders>
              <w:top w:val="nil"/>
              <w:left w:val="nil"/>
              <w:bottom w:val="single" w:sz="8" w:space="0" w:color="auto"/>
              <w:right w:val="single" w:sz="8" w:space="0" w:color="auto"/>
            </w:tcBorders>
            <w:vAlign w:val="bottom"/>
          </w:tcPr>
          <w:p w14:paraId="00127769"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5F7B96D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3568994"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49E8C137"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1493BA4" w14:textId="77777777" w:rsidR="00DC7A83" w:rsidRPr="00FD1D6D" w:rsidRDefault="00DC7A83" w:rsidP="004D7720">
            <w:pPr>
              <w:widowControl w:val="0"/>
              <w:autoSpaceDE w:val="0"/>
              <w:autoSpaceDN w:val="0"/>
              <w:adjustRightInd w:val="0"/>
              <w:rPr>
                <w:rFonts w:ascii="Arial" w:hAnsi="Arial" w:cs="Arial"/>
                <w:sz w:val="14"/>
                <w:szCs w:val="14"/>
              </w:rPr>
            </w:pPr>
          </w:p>
        </w:tc>
        <w:tc>
          <w:tcPr>
            <w:tcW w:w="35" w:type="dxa"/>
            <w:tcBorders>
              <w:top w:val="nil"/>
              <w:left w:val="nil"/>
              <w:bottom w:val="nil"/>
              <w:right w:val="single" w:sz="4" w:space="0" w:color="auto"/>
            </w:tcBorders>
            <w:vAlign w:val="bottom"/>
          </w:tcPr>
          <w:p w14:paraId="7181C23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22BF4B0" w14:textId="77777777" w:rsidTr="004D7720">
        <w:trPr>
          <w:gridAfter w:val="2"/>
          <w:wAfter w:w="40" w:type="dxa"/>
          <w:trHeight w:val="171"/>
        </w:trPr>
        <w:tc>
          <w:tcPr>
            <w:tcW w:w="725" w:type="dxa"/>
            <w:gridSpan w:val="2"/>
            <w:tcBorders>
              <w:top w:val="nil"/>
              <w:left w:val="single" w:sz="4" w:space="0" w:color="auto"/>
              <w:bottom w:val="single" w:sz="8" w:space="0" w:color="auto"/>
              <w:right w:val="single" w:sz="8" w:space="0" w:color="auto"/>
            </w:tcBorders>
            <w:shd w:val="clear" w:color="auto" w:fill="FFFFCC"/>
            <w:vAlign w:val="bottom"/>
          </w:tcPr>
          <w:p w14:paraId="1B15E1B2"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b/>
                <w:bCs/>
                <w:w w:val="95"/>
                <w:sz w:val="16"/>
                <w:szCs w:val="16"/>
              </w:rPr>
              <w:t>04-00</w:t>
            </w:r>
          </w:p>
        </w:tc>
        <w:tc>
          <w:tcPr>
            <w:tcW w:w="3800" w:type="dxa"/>
            <w:gridSpan w:val="5"/>
            <w:tcBorders>
              <w:top w:val="nil"/>
              <w:left w:val="nil"/>
              <w:bottom w:val="single" w:sz="8" w:space="0" w:color="auto"/>
              <w:right w:val="single" w:sz="8" w:space="0" w:color="auto"/>
            </w:tcBorders>
            <w:shd w:val="clear" w:color="auto" w:fill="FFFFCC"/>
            <w:vAlign w:val="bottom"/>
          </w:tcPr>
          <w:p w14:paraId="318026CF"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b/>
                <w:bCs/>
                <w:sz w:val="16"/>
                <w:szCs w:val="16"/>
              </w:rPr>
              <w:t>УКУПНО-ГИПСАРСКИ РАДОВИ</w:t>
            </w:r>
          </w:p>
        </w:tc>
        <w:tc>
          <w:tcPr>
            <w:tcW w:w="760" w:type="dxa"/>
            <w:gridSpan w:val="4"/>
            <w:tcBorders>
              <w:top w:val="nil"/>
              <w:left w:val="nil"/>
              <w:bottom w:val="single" w:sz="8" w:space="0" w:color="auto"/>
              <w:right w:val="single" w:sz="8" w:space="0" w:color="auto"/>
            </w:tcBorders>
            <w:shd w:val="clear" w:color="auto" w:fill="FFFFCC"/>
            <w:vAlign w:val="bottom"/>
          </w:tcPr>
          <w:p w14:paraId="1C5D8F1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shd w:val="clear" w:color="auto" w:fill="FFFFCC"/>
            <w:vAlign w:val="bottom"/>
          </w:tcPr>
          <w:p w14:paraId="4C465E09"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shd w:val="clear" w:color="auto" w:fill="FFFFCC"/>
            <w:vAlign w:val="bottom"/>
          </w:tcPr>
          <w:p w14:paraId="42925776"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shd w:val="clear" w:color="auto" w:fill="FFFFCC"/>
            <w:vAlign w:val="bottom"/>
          </w:tcPr>
          <w:p w14:paraId="03321BB1"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35" w:type="dxa"/>
            <w:tcBorders>
              <w:top w:val="nil"/>
              <w:left w:val="nil"/>
              <w:bottom w:val="nil"/>
              <w:right w:val="single" w:sz="4" w:space="0" w:color="auto"/>
            </w:tcBorders>
            <w:vAlign w:val="bottom"/>
          </w:tcPr>
          <w:p w14:paraId="345D164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49C72CC" w14:textId="77777777" w:rsidTr="004D7720">
        <w:trPr>
          <w:gridAfter w:val="4"/>
          <w:wAfter w:w="1175" w:type="dxa"/>
          <w:trHeight w:val="51"/>
        </w:trPr>
        <w:tc>
          <w:tcPr>
            <w:tcW w:w="6325" w:type="dxa"/>
            <w:gridSpan w:val="15"/>
            <w:tcBorders>
              <w:top w:val="nil"/>
              <w:left w:val="single" w:sz="4" w:space="0" w:color="auto"/>
              <w:bottom w:val="nil"/>
              <w:right w:val="nil"/>
            </w:tcBorders>
            <w:vAlign w:val="bottom"/>
          </w:tcPr>
          <w:p w14:paraId="1B56E772" w14:textId="77777777" w:rsidR="00DC7A83" w:rsidRPr="00FD1D6D" w:rsidRDefault="00DC7A83" w:rsidP="004D7720">
            <w:pPr>
              <w:widowControl w:val="0"/>
              <w:autoSpaceDE w:val="0"/>
              <w:autoSpaceDN w:val="0"/>
              <w:adjustRightInd w:val="0"/>
              <w:rPr>
                <w:rFonts w:ascii="Arial" w:hAnsi="Arial" w:cs="Arial"/>
                <w:sz w:val="4"/>
                <w:szCs w:val="4"/>
              </w:rPr>
            </w:pPr>
          </w:p>
        </w:tc>
        <w:tc>
          <w:tcPr>
            <w:tcW w:w="1480" w:type="dxa"/>
            <w:gridSpan w:val="4"/>
            <w:tcBorders>
              <w:top w:val="nil"/>
              <w:left w:val="nil"/>
              <w:bottom w:val="nil"/>
              <w:right w:val="nil"/>
            </w:tcBorders>
            <w:vAlign w:val="bottom"/>
          </w:tcPr>
          <w:p w14:paraId="6FF9BC47" w14:textId="77777777" w:rsidR="00DC7A83" w:rsidRPr="00FD1D6D" w:rsidRDefault="00DC7A83" w:rsidP="004D7720">
            <w:pPr>
              <w:widowControl w:val="0"/>
              <w:autoSpaceDE w:val="0"/>
              <w:autoSpaceDN w:val="0"/>
              <w:adjustRightInd w:val="0"/>
              <w:rPr>
                <w:rFonts w:ascii="Arial" w:hAnsi="Arial" w:cs="Arial"/>
                <w:sz w:val="4"/>
                <w:szCs w:val="4"/>
              </w:rPr>
            </w:pPr>
          </w:p>
        </w:tc>
        <w:tc>
          <w:tcPr>
            <w:tcW w:w="25" w:type="dxa"/>
            <w:tcBorders>
              <w:top w:val="nil"/>
              <w:left w:val="nil"/>
              <w:bottom w:val="nil"/>
              <w:right w:val="single" w:sz="4" w:space="0" w:color="auto"/>
            </w:tcBorders>
            <w:vAlign w:val="bottom"/>
          </w:tcPr>
          <w:p w14:paraId="5AB8F50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BC77F5F" w14:textId="77777777" w:rsidTr="004D7720">
        <w:trPr>
          <w:gridAfter w:val="1"/>
          <w:wAfter w:w="30" w:type="dxa"/>
          <w:trHeight w:val="152"/>
        </w:trPr>
        <w:tc>
          <w:tcPr>
            <w:tcW w:w="40" w:type="dxa"/>
            <w:tcBorders>
              <w:top w:val="single" w:sz="8" w:space="0" w:color="auto"/>
              <w:left w:val="single" w:sz="4" w:space="0" w:color="auto"/>
              <w:bottom w:val="nil"/>
              <w:right w:val="nil"/>
            </w:tcBorders>
            <w:vAlign w:val="bottom"/>
          </w:tcPr>
          <w:p w14:paraId="00ECB582"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nil"/>
              <w:right w:val="single" w:sz="8" w:space="0" w:color="auto"/>
            </w:tcBorders>
            <w:vAlign w:val="bottom"/>
          </w:tcPr>
          <w:p w14:paraId="13FBF4F3" w14:textId="77777777" w:rsidR="00DC7A83" w:rsidRPr="00FD1D6D" w:rsidRDefault="00DC7A83" w:rsidP="004D7720">
            <w:pPr>
              <w:widowControl w:val="0"/>
              <w:autoSpaceDE w:val="0"/>
              <w:autoSpaceDN w:val="0"/>
              <w:adjustRightInd w:val="0"/>
              <w:rPr>
                <w:rFonts w:ascii="Arial" w:hAnsi="Arial" w:cs="Arial"/>
                <w:sz w:val="13"/>
                <w:szCs w:val="13"/>
              </w:rPr>
            </w:pPr>
          </w:p>
        </w:tc>
        <w:tc>
          <w:tcPr>
            <w:tcW w:w="3765" w:type="dxa"/>
            <w:gridSpan w:val="4"/>
            <w:tcBorders>
              <w:top w:val="single" w:sz="8" w:space="0" w:color="auto"/>
              <w:left w:val="nil"/>
              <w:bottom w:val="nil"/>
              <w:right w:val="single" w:sz="8" w:space="0" w:color="auto"/>
            </w:tcBorders>
            <w:vAlign w:val="bottom"/>
          </w:tcPr>
          <w:p w14:paraId="43F0D503" w14:textId="77777777" w:rsidR="00DC7A83" w:rsidRPr="00FD1D6D" w:rsidRDefault="00DC7A83" w:rsidP="004D7720">
            <w:pPr>
              <w:widowControl w:val="0"/>
              <w:autoSpaceDE w:val="0"/>
              <w:autoSpaceDN w:val="0"/>
              <w:adjustRightInd w:val="0"/>
              <w:rPr>
                <w:rFonts w:ascii="Arial" w:hAnsi="Arial" w:cs="Arial"/>
                <w:sz w:val="13"/>
                <w:szCs w:val="13"/>
              </w:rPr>
            </w:pPr>
          </w:p>
        </w:tc>
        <w:tc>
          <w:tcPr>
            <w:tcW w:w="760" w:type="dxa"/>
            <w:gridSpan w:val="4"/>
            <w:tcBorders>
              <w:top w:val="single" w:sz="8" w:space="0" w:color="auto"/>
              <w:left w:val="nil"/>
              <w:bottom w:val="nil"/>
              <w:right w:val="single" w:sz="8" w:space="0" w:color="auto"/>
            </w:tcBorders>
            <w:vAlign w:val="bottom"/>
          </w:tcPr>
          <w:p w14:paraId="0928A50E"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nil"/>
              <w:right w:val="single" w:sz="8" w:space="0" w:color="auto"/>
            </w:tcBorders>
            <w:vAlign w:val="bottom"/>
          </w:tcPr>
          <w:p w14:paraId="7750B47E"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6E293EA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525" w:type="dxa"/>
            <w:gridSpan w:val="3"/>
            <w:tcBorders>
              <w:top w:val="single" w:sz="8" w:space="0" w:color="auto"/>
              <w:left w:val="nil"/>
              <w:bottom w:val="single" w:sz="8" w:space="0" w:color="auto"/>
              <w:right w:val="nil"/>
            </w:tcBorders>
            <w:vAlign w:val="bottom"/>
          </w:tcPr>
          <w:p w14:paraId="3F54A63E"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c>
          <w:tcPr>
            <w:tcW w:w="45" w:type="dxa"/>
            <w:gridSpan w:val="2"/>
            <w:tcBorders>
              <w:top w:val="nil"/>
              <w:left w:val="nil"/>
              <w:bottom w:val="nil"/>
              <w:right w:val="single" w:sz="4" w:space="0" w:color="auto"/>
            </w:tcBorders>
            <w:vAlign w:val="bottom"/>
          </w:tcPr>
          <w:p w14:paraId="2D7A66D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BBEEF0A" w14:textId="77777777" w:rsidTr="004D7720">
        <w:trPr>
          <w:gridAfter w:val="1"/>
          <w:wAfter w:w="30" w:type="dxa"/>
          <w:trHeight w:val="179"/>
        </w:trPr>
        <w:tc>
          <w:tcPr>
            <w:tcW w:w="40" w:type="dxa"/>
            <w:tcBorders>
              <w:top w:val="nil"/>
              <w:left w:val="single" w:sz="4" w:space="0" w:color="auto"/>
              <w:bottom w:val="single" w:sz="8" w:space="0" w:color="auto"/>
              <w:right w:val="nil"/>
            </w:tcBorders>
            <w:vAlign w:val="bottom"/>
          </w:tcPr>
          <w:p w14:paraId="3F6E4DBB"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05A8E032" w14:textId="77777777" w:rsidR="00DC7A83" w:rsidRPr="00FD1D6D" w:rsidRDefault="00DC7A83" w:rsidP="004D7720">
            <w:pPr>
              <w:widowControl w:val="0"/>
              <w:autoSpaceDE w:val="0"/>
              <w:autoSpaceDN w:val="0"/>
              <w:adjustRightInd w:val="0"/>
              <w:ind w:right="7"/>
              <w:jc w:val="center"/>
              <w:rPr>
                <w:rFonts w:ascii="Arial" w:hAnsi="Arial" w:cs="Arial"/>
                <w:sz w:val="22"/>
                <w:szCs w:val="22"/>
              </w:rPr>
            </w:pPr>
            <w:r w:rsidRPr="00FD1D6D">
              <w:rPr>
                <w:rFonts w:ascii="Arial" w:hAnsi="Arial" w:cs="Arial"/>
                <w:b/>
                <w:bCs/>
                <w:w w:val="93"/>
                <w:sz w:val="13"/>
                <w:szCs w:val="13"/>
              </w:rPr>
              <w:t>ПОЗ.</w:t>
            </w:r>
          </w:p>
        </w:tc>
        <w:tc>
          <w:tcPr>
            <w:tcW w:w="3765" w:type="dxa"/>
            <w:gridSpan w:val="4"/>
            <w:tcBorders>
              <w:top w:val="nil"/>
              <w:left w:val="nil"/>
              <w:bottom w:val="single" w:sz="8" w:space="0" w:color="auto"/>
              <w:right w:val="single" w:sz="8" w:space="0" w:color="auto"/>
            </w:tcBorders>
            <w:vAlign w:val="bottom"/>
          </w:tcPr>
          <w:p w14:paraId="3AAD88C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760" w:type="dxa"/>
            <w:gridSpan w:val="4"/>
            <w:tcBorders>
              <w:top w:val="nil"/>
              <w:left w:val="nil"/>
              <w:bottom w:val="single" w:sz="8" w:space="0" w:color="auto"/>
              <w:right w:val="single" w:sz="8" w:space="0" w:color="auto"/>
            </w:tcBorders>
            <w:vAlign w:val="bottom"/>
          </w:tcPr>
          <w:p w14:paraId="2E65E183"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Јед. Мере</w:t>
            </w:r>
          </w:p>
        </w:tc>
        <w:tc>
          <w:tcPr>
            <w:tcW w:w="1040" w:type="dxa"/>
            <w:gridSpan w:val="4"/>
            <w:tcBorders>
              <w:top w:val="nil"/>
              <w:left w:val="nil"/>
              <w:bottom w:val="single" w:sz="8" w:space="0" w:color="auto"/>
              <w:right w:val="single" w:sz="8" w:space="0" w:color="auto"/>
            </w:tcBorders>
            <w:vAlign w:val="bottom"/>
          </w:tcPr>
          <w:p w14:paraId="15892B8B"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4A583BE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525" w:type="dxa"/>
            <w:gridSpan w:val="3"/>
            <w:tcBorders>
              <w:top w:val="nil"/>
              <w:left w:val="nil"/>
              <w:bottom w:val="single" w:sz="8" w:space="0" w:color="auto"/>
              <w:right w:val="nil"/>
            </w:tcBorders>
            <w:vAlign w:val="bottom"/>
          </w:tcPr>
          <w:p w14:paraId="35FDEC0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c>
          <w:tcPr>
            <w:tcW w:w="45" w:type="dxa"/>
            <w:gridSpan w:val="2"/>
            <w:tcBorders>
              <w:top w:val="nil"/>
              <w:left w:val="nil"/>
              <w:bottom w:val="nil"/>
              <w:right w:val="single" w:sz="4" w:space="0" w:color="auto"/>
            </w:tcBorders>
            <w:vAlign w:val="bottom"/>
          </w:tcPr>
          <w:p w14:paraId="695562D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0F51BCF" w14:textId="77777777" w:rsidTr="004D7720">
        <w:trPr>
          <w:gridAfter w:val="1"/>
          <w:wAfter w:w="30" w:type="dxa"/>
          <w:trHeight w:val="193"/>
        </w:trPr>
        <w:tc>
          <w:tcPr>
            <w:tcW w:w="40" w:type="dxa"/>
            <w:tcBorders>
              <w:top w:val="nil"/>
              <w:left w:val="single" w:sz="4" w:space="0" w:color="auto"/>
              <w:bottom w:val="single" w:sz="8" w:space="0" w:color="auto"/>
              <w:right w:val="nil"/>
            </w:tcBorders>
            <w:vAlign w:val="bottom"/>
          </w:tcPr>
          <w:p w14:paraId="36E506EF"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0B47D06D"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w:t>
            </w:r>
          </w:p>
        </w:tc>
        <w:tc>
          <w:tcPr>
            <w:tcW w:w="3765" w:type="dxa"/>
            <w:gridSpan w:val="4"/>
            <w:tcBorders>
              <w:top w:val="nil"/>
              <w:left w:val="nil"/>
              <w:bottom w:val="single" w:sz="8" w:space="0" w:color="auto"/>
              <w:right w:val="single" w:sz="8" w:space="0" w:color="auto"/>
            </w:tcBorders>
            <w:vAlign w:val="bottom"/>
          </w:tcPr>
          <w:p w14:paraId="5D1391A7" w14:textId="77777777" w:rsidR="00DC7A83" w:rsidRPr="00FD1D6D" w:rsidRDefault="00DC7A83" w:rsidP="004D7720">
            <w:pPr>
              <w:widowControl w:val="0"/>
              <w:autoSpaceDE w:val="0"/>
              <w:autoSpaceDN w:val="0"/>
              <w:adjustRightInd w:val="0"/>
              <w:ind w:left="1820"/>
              <w:rPr>
                <w:rFonts w:ascii="Arial" w:hAnsi="Arial" w:cs="Arial"/>
                <w:sz w:val="22"/>
                <w:szCs w:val="22"/>
              </w:rPr>
            </w:pPr>
            <w:r w:rsidRPr="00FD1D6D">
              <w:rPr>
                <w:rFonts w:ascii="Arial" w:hAnsi="Arial" w:cs="Arial"/>
                <w:b/>
                <w:bCs/>
                <w:sz w:val="13"/>
                <w:szCs w:val="13"/>
              </w:rPr>
              <w:t>II</w:t>
            </w:r>
          </w:p>
        </w:tc>
        <w:tc>
          <w:tcPr>
            <w:tcW w:w="760" w:type="dxa"/>
            <w:gridSpan w:val="4"/>
            <w:tcBorders>
              <w:top w:val="nil"/>
              <w:left w:val="nil"/>
              <w:bottom w:val="single" w:sz="8" w:space="0" w:color="auto"/>
              <w:right w:val="single" w:sz="8" w:space="0" w:color="auto"/>
            </w:tcBorders>
            <w:vAlign w:val="bottom"/>
          </w:tcPr>
          <w:p w14:paraId="52C7AC60" w14:textId="77777777" w:rsidR="00DC7A83" w:rsidRPr="00FD1D6D" w:rsidRDefault="00DC7A83" w:rsidP="004D7720">
            <w:pPr>
              <w:widowControl w:val="0"/>
              <w:autoSpaceDE w:val="0"/>
              <w:autoSpaceDN w:val="0"/>
              <w:adjustRightInd w:val="0"/>
              <w:ind w:left="320"/>
              <w:rPr>
                <w:rFonts w:ascii="Arial" w:hAnsi="Arial" w:cs="Arial"/>
                <w:sz w:val="22"/>
                <w:szCs w:val="22"/>
              </w:rPr>
            </w:pPr>
            <w:r w:rsidRPr="00FD1D6D">
              <w:rPr>
                <w:rFonts w:ascii="Arial" w:hAnsi="Arial" w:cs="Arial"/>
                <w:b/>
                <w:bCs/>
                <w:sz w:val="13"/>
                <w:szCs w:val="13"/>
              </w:rPr>
              <w:t>III</w:t>
            </w:r>
          </w:p>
        </w:tc>
        <w:tc>
          <w:tcPr>
            <w:tcW w:w="1040" w:type="dxa"/>
            <w:gridSpan w:val="4"/>
            <w:tcBorders>
              <w:top w:val="nil"/>
              <w:left w:val="nil"/>
              <w:bottom w:val="single" w:sz="8" w:space="0" w:color="auto"/>
              <w:right w:val="single" w:sz="8" w:space="0" w:color="auto"/>
            </w:tcBorders>
            <w:vAlign w:val="bottom"/>
          </w:tcPr>
          <w:p w14:paraId="512CD09E"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3F4C0CE6" w14:textId="77777777" w:rsidR="00DC7A83" w:rsidRPr="00FD1D6D" w:rsidRDefault="00DC7A83" w:rsidP="004D7720">
            <w:pPr>
              <w:widowControl w:val="0"/>
              <w:autoSpaceDE w:val="0"/>
              <w:autoSpaceDN w:val="0"/>
              <w:adjustRightInd w:val="0"/>
              <w:ind w:right="468"/>
              <w:jc w:val="right"/>
              <w:rPr>
                <w:rFonts w:ascii="Arial" w:hAnsi="Arial" w:cs="Arial"/>
                <w:sz w:val="22"/>
                <w:szCs w:val="22"/>
              </w:rPr>
            </w:pPr>
            <w:r w:rsidRPr="00FD1D6D">
              <w:rPr>
                <w:rFonts w:ascii="Arial" w:hAnsi="Arial" w:cs="Arial"/>
                <w:b/>
                <w:bCs/>
                <w:sz w:val="13"/>
                <w:szCs w:val="13"/>
              </w:rPr>
              <w:t>V</w:t>
            </w:r>
          </w:p>
        </w:tc>
        <w:tc>
          <w:tcPr>
            <w:tcW w:w="1525" w:type="dxa"/>
            <w:gridSpan w:val="3"/>
            <w:tcBorders>
              <w:top w:val="nil"/>
              <w:left w:val="nil"/>
              <w:bottom w:val="single" w:sz="8" w:space="0" w:color="auto"/>
              <w:right w:val="nil"/>
            </w:tcBorders>
            <w:vAlign w:val="bottom"/>
          </w:tcPr>
          <w:p w14:paraId="6397A2A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c>
          <w:tcPr>
            <w:tcW w:w="45" w:type="dxa"/>
            <w:gridSpan w:val="2"/>
            <w:tcBorders>
              <w:top w:val="nil"/>
              <w:left w:val="nil"/>
              <w:bottom w:val="nil"/>
              <w:right w:val="single" w:sz="4" w:space="0" w:color="auto"/>
            </w:tcBorders>
            <w:vAlign w:val="bottom"/>
          </w:tcPr>
          <w:p w14:paraId="4B48BFD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E6ED393" w14:textId="77777777" w:rsidTr="004D7720">
        <w:trPr>
          <w:gridAfter w:val="1"/>
          <w:wAfter w:w="30" w:type="dxa"/>
          <w:trHeight w:val="209"/>
        </w:trPr>
        <w:tc>
          <w:tcPr>
            <w:tcW w:w="40" w:type="dxa"/>
            <w:tcBorders>
              <w:top w:val="nil"/>
              <w:left w:val="single" w:sz="4" w:space="0" w:color="auto"/>
              <w:bottom w:val="nil"/>
              <w:right w:val="nil"/>
            </w:tcBorders>
            <w:vAlign w:val="bottom"/>
          </w:tcPr>
          <w:p w14:paraId="1638B994"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single" w:sz="8" w:space="0" w:color="FFFFCC"/>
              <w:right w:val="single" w:sz="8" w:space="0" w:color="auto"/>
            </w:tcBorders>
            <w:vAlign w:val="bottom"/>
          </w:tcPr>
          <w:p w14:paraId="19343364"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single" w:sz="8" w:space="0" w:color="FFFFCC"/>
              <w:right w:val="single" w:sz="8" w:space="0" w:color="auto"/>
            </w:tcBorders>
            <w:vAlign w:val="bottom"/>
          </w:tcPr>
          <w:p w14:paraId="02A447E4" w14:textId="77777777" w:rsidR="00DC7A83" w:rsidRPr="00FD1D6D" w:rsidRDefault="00DC7A83" w:rsidP="004D7720">
            <w:pPr>
              <w:widowControl w:val="0"/>
              <w:autoSpaceDE w:val="0"/>
              <w:autoSpaceDN w:val="0"/>
              <w:adjustRightInd w:val="0"/>
              <w:rPr>
                <w:rFonts w:ascii="Arial" w:hAnsi="Arial" w:cs="Arial"/>
                <w:sz w:val="18"/>
                <w:szCs w:val="18"/>
              </w:rPr>
            </w:pPr>
          </w:p>
        </w:tc>
        <w:tc>
          <w:tcPr>
            <w:tcW w:w="760" w:type="dxa"/>
            <w:gridSpan w:val="4"/>
            <w:tcBorders>
              <w:top w:val="nil"/>
              <w:left w:val="nil"/>
              <w:bottom w:val="single" w:sz="8" w:space="0" w:color="FFFFCC"/>
              <w:right w:val="single" w:sz="8" w:space="0" w:color="auto"/>
            </w:tcBorders>
            <w:vAlign w:val="bottom"/>
          </w:tcPr>
          <w:p w14:paraId="7366B105"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FFFFCC"/>
              <w:right w:val="single" w:sz="8" w:space="0" w:color="auto"/>
            </w:tcBorders>
            <w:vAlign w:val="bottom"/>
          </w:tcPr>
          <w:p w14:paraId="45A1F9B1"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FFFFCC"/>
              <w:right w:val="single" w:sz="8" w:space="0" w:color="auto"/>
            </w:tcBorders>
            <w:vAlign w:val="bottom"/>
          </w:tcPr>
          <w:p w14:paraId="71F4C2DB"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FFFFCC"/>
              <w:right w:val="single" w:sz="8" w:space="0" w:color="auto"/>
            </w:tcBorders>
            <w:vAlign w:val="bottom"/>
          </w:tcPr>
          <w:p w14:paraId="55E4374E" w14:textId="77777777" w:rsidR="00DC7A83" w:rsidRPr="00FD1D6D" w:rsidRDefault="00DC7A83" w:rsidP="004D7720">
            <w:pPr>
              <w:widowControl w:val="0"/>
              <w:autoSpaceDE w:val="0"/>
              <w:autoSpaceDN w:val="0"/>
              <w:adjustRightInd w:val="0"/>
              <w:rPr>
                <w:rFonts w:ascii="Arial" w:hAnsi="Arial" w:cs="Arial"/>
                <w:sz w:val="18"/>
                <w:szCs w:val="18"/>
              </w:rPr>
            </w:pPr>
          </w:p>
        </w:tc>
        <w:tc>
          <w:tcPr>
            <w:tcW w:w="45" w:type="dxa"/>
            <w:gridSpan w:val="2"/>
            <w:tcBorders>
              <w:top w:val="nil"/>
              <w:left w:val="nil"/>
              <w:bottom w:val="nil"/>
              <w:right w:val="single" w:sz="4" w:space="0" w:color="auto"/>
            </w:tcBorders>
            <w:vAlign w:val="bottom"/>
          </w:tcPr>
          <w:p w14:paraId="2F2A8CF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C11C9EF" w14:textId="77777777" w:rsidTr="004D7720">
        <w:trPr>
          <w:gridAfter w:val="1"/>
          <w:wAfter w:w="30" w:type="dxa"/>
          <w:trHeight w:val="151"/>
        </w:trPr>
        <w:tc>
          <w:tcPr>
            <w:tcW w:w="40" w:type="dxa"/>
            <w:tcBorders>
              <w:top w:val="single" w:sz="8" w:space="0" w:color="auto"/>
              <w:left w:val="single" w:sz="4" w:space="0" w:color="auto"/>
              <w:bottom w:val="single" w:sz="8" w:space="0" w:color="auto"/>
              <w:right w:val="nil"/>
            </w:tcBorders>
            <w:vAlign w:val="bottom"/>
          </w:tcPr>
          <w:p w14:paraId="4CB75AD6"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single" w:sz="8" w:space="0" w:color="auto"/>
              <w:right w:val="single" w:sz="8" w:space="0" w:color="auto"/>
            </w:tcBorders>
            <w:shd w:val="clear" w:color="auto" w:fill="FFFFCC"/>
            <w:vAlign w:val="bottom"/>
          </w:tcPr>
          <w:p w14:paraId="31249291" w14:textId="77777777" w:rsidR="00DC7A83" w:rsidRPr="00FD1D6D" w:rsidRDefault="00DC7A83" w:rsidP="004D7720">
            <w:pPr>
              <w:widowControl w:val="0"/>
              <w:autoSpaceDE w:val="0"/>
              <w:autoSpaceDN w:val="0"/>
              <w:adjustRightInd w:val="0"/>
              <w:spacing w:line="151" w:lineRule="exact"/>
              <w:ind w:right="7"/>
              <w:jc w:val="center"/>
              <w:rPr>
                <w:rFonts w:ascii="Arial" w:hAnsi="Arial" w:cs="Arial"/>
                <w:sz w:val="22"/>
                <w:szCs w:val="22"/>
              </w:rPr>
            </w:pPr>
            <w:r w:rsidRPr="00FD1D6D">
              <w:rPr>
                <w:rFonts w:ascii="Arial" w:hAnsi="Arial" w:cs="Arial"/>
                <w:b/>
                <w:bCs/>
                <w:w w:val="95"/>
                <w:sz w:val="16"/>
                <w:szCs w:val="16"/>
              </w:rPr>
              <w:t>05-00</w:t>
            </w:r>
          </w:p>
        </w:tc>
        <w:tc>
          <w:tcPr>
            <w:tcW w:w="3765" w:type="dxa"/>
            <w:gridSpan w:val="4"/>
            <w:tcBorders>
              <w:top w:val="single" w:sz="8" w:space="0" w:color="auto"/>
              <w:left w:val="nil"/>
              <w:bottom w:val="single" w:sz="8" w:space="0" w:color="auto"/>
              <w:right w:val="single" w:sz="8" w:space="0" w:color="auto"/>
            </w:tcBorders>
            <w:shd w:val="clear" w:color="auto" w:fill="FFFFCC"/>
            <w:vAlign w:val="bottom"/>
          </w:tcPr>
          <w:p w14:paraId="6317A1CF"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ЛИМАРСКИ РАДОВИ</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1CA779F0"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5FFDA9B4"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21643D1A"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1D88D8B4" w14:textId="77777777" w:rsidR="00DC7A83" w:rsidRPr="00FD1D6D" w:rsidRDefault="00DC7A83" w:rsidP="004D7720">
            <w:pPr>
              <w:widowControl w:val="0"/>
              <w:autoSpaceDE w:val="0"/>
              <w:autoSpaceDN w:val="0"/>
              <w:adjustRightInd w:val="0"/>
              <w:rPr>
                <w:rFonts w:ascii="Arial" w:hAnsi="Arial" w:cs="Arial"/>
                <w:sz w:val="13"/>
                <w:szCs w:val="13"/>
              </w:rPr>
            </w:pPr>
          </w:p>
        </w:tc>
        <w:tc>
          <w:tcPr>
            <w:tcW w:w="45" w:type="dxa"/>
            <w:gridSpan w:val="2"/>
            <w:tcBorders>
              <w:top w:val="nil"/>
              <w:left w:val="nil"/>
              <w:bottom w:val="nil"/>
              <w:right w:val="single" w:sz="4" w:space="0" w:color="auto"/>
            </w:tcBorders>
            <w:vAlign w:val="bottom"/>
          </w:tcPr>
          <w:p w14:paraId="25EE251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C29393D" w14:textId="77777777" w:rsidTr="004D7720">
        <w:trPr>
          <w:gridAfter w:val="1"/>
          <w:wAfter w:w="30" w:type="dxa"/>
          <w:trHeight w:val="171"/>
        </w:trPr>
        <w:tc>
          <w:tcPr>
            <w:tcW w:w="760" w:type="dxa"/>
            <w:gridSpan w:val="3"/>
            <w:tcBorders>
              <w:top w:val="nil"/>
              <w:left w:val="single" w:sz="4" w:space="0" w:color="auto"/>
              <w:bottom w:val="single" w:sz="8" w:space="0" w:color="auto"/>
              <w:right w:val="single" w:sz="8" w:space="0" w:color="auto"/>
            </w:tcBorders>
            <w:vAlign w:val="bottom"/>
          </w:tcPr>
          <w:p w14:paraId="117CA2DB"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7580548B"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5738400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3FDE76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5EA3022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2E95902B"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3AC895D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98D65A4" w14:textId="77777777" w:rsidTr="004D7720">
        <w:trPr>
          <w:gridAfter w:val="1"/>
          <w:wAfter w:w="30" w:type="dxa"/>
          <w:trHeight w:val="171"/>
        </w:trPr>
        <w:tc>
          <w:tcPr>
            <w:tcW w:w="760" w:type="dxa"/>
            <w:gridSpan w:val="3"/>
            <w:tcBorders>
              <w:top w:val="nil"/>
              <w:left w:val="single" w:sz="4" w:space="0" w:color="auto"/>
              <w:bottom w:val="single" w:sz="8" w:space="0" w:color="auto"/>
              <w:right w:val="single" w:sz="8" w:space="0" w:color="auto"/>
            </w:tcBorders>
            <w:vAlign w:val="bottom"/>
          </w:tcPr>
          <w:p w14:paraId="1485B4BA"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5"/>
                <w:sz w:val="16"/>
                <w:szCs w:val="16"/>
              </w:rPr>
              <w:t>05-01</w:t>
            </w:r>
          </w:p>
        </w:tc>
        <w:tc>
          <w:tcPr>
            <w:tcW w:w="3765" w:type="dxa"/>
            <w:gridSpan w:val="4"/>
            <w:tcBorders>
              <w:top w:val="nil"/>
              <w:left w:val="nil"/>
              <w:bottom w:val="single" w:sz="8" w:space="0" w:color="auto"/>
              <w:right w:val="single" w:sz="8" w:space="0" w:color="auto"/>
            </w:tcBorders>
            <w:vAlign w:val="bottom"/>
          </w:tcPr>
          <w:p w14:paraId="6872F5B2"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ОЛУЧНЕ ВЕРТИКАЛЕ</w:t>
            </w:r>
          </w:p>
        </w:tc>
        <w:tc>
          <w:tcPr>
            <w:tcW w:w="760" w:type="dxa"/>
            <w:gridSpan w:val="4"/>
            <w:tcBorders>
              <w:top w:val="nil"/>
              <w:left w:val="nil"/>
              <w:bottom w:val="single" w:sz="8" w:space="0" w:color="auto"/>
              <w:right w:val="single" w:sz="8" w:space="0" w:color="auto"/>
            </w:tcBorders>
            <w:vAlign w:val="bottom"/>
          </w:tcPr>
          <w:p w14:paraId="1D489B5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057CEF4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24F3CB30"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37C6AEDB"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5C2EC6C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15ACDA4" w14:textId="77777777" w:rsidTr="004D7720">
        <w:trPr>
          <w:gridAfter w:val="1"/>
          <w:wAfter w:w="30" w:type="dxa"/>
          <w:trHeight w:val="169"/>
        </w:trPr>
        <w:tc>
          <w:tcPr>
            <w:tcW w:w="40" w:type="dxa"/>
            <w:tcBorders>
              <w:top w:val="nil"/>
              <w:left w:val="single" w:sz="4" w:space="0" w:color="auto"/>
              <w:bottom w:val="nil"/>
              <w:right w:val="nil"/>
            </w:tcBorders>
            <w:vAlign w:val="bottom"/>
          </w:tcPr>
          <w:p w14:paraId="1080FCC7"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3F6E1A9C"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7DFFB4F9"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Набавка материјала, транспорт и постављање олучних</w:t>
            </w:r>
          </w:p>
        </w:tc>
        <w:tc>
          <w:tcPr>
            <w:tcW w:w="760" w:type="dxa"/>
            <w:gridSpan w:val="4"/>
            <w:tcBorders>
              <w:top w:val="nil"/>
              <w:left w:val="nil"/>
              <w:bottom w:val="nil"/>
              <w:right w:val="single" w:sz="8" w:space="0" w:color="auto"/>
            </w:tcBorders>
            <w:vAlign w:val="bottom"/>
          </w:tcPr>
          <w:p w14:paraId="55CEC0A6"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77C17472"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539D38F1"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519E5562"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423E76A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70FE243" w14:textId="77777777" w:rsidTr="004D7720">
        <w:trPr>
          <w:gridAfter w:val="1"/>
          <w:wAfter w:w="30" w:type="dxa"/>
          <w:trHeight w:val="198"/>
        </w:trPr>
        <w:tc>
          <w:tcPr>
            <w:tcW w:w="40" w:type="dxa"/>
            <w:tcBorders>
              <w:top w:val="nil"/>
              <w:left w:val="single" w:sz="4" w:space="0" w:color="auto"/>
              <w:bottom w:val="nil"/>
              <w:right w:val="nil"/>
            </w:tcBorders>
            <w:vAlign w:val="bottom"/>
          </w:tcPr>
          <w:p w14:paraId="438FF8C6"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0547A8DD"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2925CD1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вертикала од поцинкованог лима д=0.55 мм, р.ш. до 50 цм. на</w:t>
            </w:r>
          </w:p>
        </w:tc>
        <w:tc>
          <w:tcPr>
            <w:tcW w:w="760" w:type="dxa"/>
            <w:gridSpan w:val="4"/>
            <w:tcBorders>
              <w:top w:val="nil"/>
              <w:left w:val="nil"/>
              <w:bottom w:val="nil"/>
              <w:right w:val="single" w:sz="8" w:space="0" w:color="auto"/>
            </w:tcBorders>
            <w:vAlign w:val="bottom"/>
          </w:tcPr>
          <w:p w14:paraId="2A3A155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152967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862E22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48A5E89"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7B59975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D0CB362" w14:textId="77777777" w:rsidTr="004D7720">
        <w:trPr>
          <w:gridAfter w:val="1"/>
          <w:wAfter w:w="30" w:type="dxa"/>
          <w:trHeight w:val="198"/>
        </w:trPr>
        <w:tc>
          <w:tcPr>
            <w:tcW w:w="40" w:type="dxa"/>
            <w:tcBorders>
              <w:top w:val="nil"/>
              <w:left w:val="single" w:sz="4" w:space="0" w:color="auto"/>
              <w:bottom w:val="nil"/>
              <w:right w:val="nil"/>
            </w:tcBorders>
            <w:vAlign w:val="bottom"/>
          </w:tcPr>
          <w:p w14:paraId="7767EF57"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955D5FD"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1CFF2EA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фасади објекта. Олучне вертикале урадити по узору на</w:t>
            </w:r>
          </w:p>
        </w:tc>
        <w:tc>
          <w:tcPr>
            <w:tcW w:w="760" w:type="dxa"/>
            <w:gridSpan w:val="4"/>
            <w:tcBorders>
              <w:top w:val="nil"/>
              <w:left w:val="nil"/>
              <w:bottom w:val="nil"/>
              <w:right w:val="single" w:sz="8" w:space="0" w:color="auto"/>
            </w:tcBorders>
            <w:vAlign w:val="bottom"/>
          </w:tcPr>
          <w:p w14:paraId="04AD1A5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FD8C13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9784E1E"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7599C27"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23C87A6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3428510"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4B4A9B01" w14:textId="77777777" w:rsidR="00DC7A83" w:rsidRPr="00FD1D6D" w:rsidRDefault="00DC7A83" w:rsidP="004D7720">
            <w:pPr>
              <w:widowControl w:val="0"/>
              <w:autoSpaceDE w:val="0"/>
              <w:autoSpaceDN w:val="0"/>
              <w:adjustRightInd w:val="0"/>
              <w:rPr>
                <w:rFonts w:ascii="Arial" w:hAnsi="Arial" w:cs="Arial"/>
                <w:sz w:val="15"/>
                <w:szCs w:val="15"/>
              </w:rPr>
            </w:pPr>
          </w:p>
        </w:tc>
        <w:tc>
          <w:tcPr>
            <w:tcW w:w="720" w:type="dxa"/>
            <w:gridSpan w:val="2"/>
            <w:tcBorders>
              <w:top w:val="nil"/>
              <w:left w:val="nil"/>
              <w:bottom w:val="single" w:sz="8" w:space="0" w:color="auto"/>
              <w:right w:val="single" w:sz="8" w:space="0" w:color="auto"/>
            </w:tcBorders>
            <w:vAlign w:val="bottom"/>
          </w:tcPr>
          <w:p w14:paraId="08295E7E" w14:textId="77777777" w:rsidR="00DC7A83" w:rsidRPr="00FD1D6D" w:rsidRDefault="00DC7A83" w:rsidP="004D7720">
            <w:pPr>
              <w:widowControl w:val="0"/>
              <w:autoSpaceDE w:val="0"/>
              <w:autoSpaceDN w:val="0"/>
              <w:adjustRightInd w:val="0"/>
              <w:rPr>
                <w:rFonts w:ascii="Arial" w:hAnsi="Arial" w:cs="Arial"/>
                <w:sz w:val="15"/>
                <w:szCs w:val="15"/>
              </w:rPr>
            </w:pPr>
          </w:p>
        </w:tc>
        <w:tc>
          <w:tcPr>
            <w:tcW w:w="3765" w:type="dxa"/>
            <w:gridSpan w:val="4"/>
            <w:tcBorders>
              <w:top w:val="nil"/>
              <w:left w:val="nil"/>
              <w:bottom w:val="single" w:sz="8" w:space="0" w:color="auto"/>
              <w:right w:val="single" w:sz="8" w:space="0" w:color="auto"/>
            </w:tcBorders>
            <w:vAlign w:val="bottom"/>
          </w:tcPr>
          <w:p w14:paraId="361AB52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постојеће демонтиране.</w:t>
            </w:r>
          </w:p>
        </w:tc>
        <w:tc>
          <w:tcPr>
            <w:tcW w:w="760" w:type="dxa"/>
            <w:gridSpan w:val="4"/>
            <w:tcBorders>
              <w:top w:val="nil"/>
              <w:left w:val="nil"/>
              <w:bottom w:val="single" w:sz="8" w:space="0" w:color="auto"/>
              <w:right w:val="single" w:sz="8" w:space="0" w:color="auto"/>
            </w:tcBorders>
            <w:vAlign w:val="bottom"/>
          </w:tcPr>
          <w:p w14:paraId="39A58266"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4"/>
            <w:tcBorders>
              <w:top w:val="nil"/>
              <w:left w:val="nil"/>
              <w:bottom w:val="single" w:sz="8" w:space="0" w:color="auto"/>
              <w:right w:val="single" w:sz="8" w:space="0" w:color="auto"/>
            </w:tcBorders>
            <w:vAlign w:val="bottom"/>
          </w:tcPr>
          <w:p w14:paraId="1D8850FC"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1197836E" w14:textId="77777777" w:rsidR="00DC7A83" w:rsidRPr="00FD1D6D" w:rsidRDefault="00DC7A83" w:rsidP="004D7720">
            <w:pPr>
              <w:widowControl w:val="0"/>
              <w:autoSpaceDE w:val="0"/>
              <w:autoSpaceDN w:val="0"/>
              <w:adjustRightInd w:val="0"/>
              <w:rPr>
                <w:rFonts w:ascii="Arial" w:hAnsi="Arial" w:cs="Arial"/>
                <w:sz w:val="15"/>
                <w:szCs w:val="15"/>
              </w:rPr>
            </w:pPr>
          </w:p>
        </w:tc>
        <w:tc>
          <w:tcPr>
            <w:tcW w:w="1525" w:type="dxa"/>
            <w:gridSpan w:val="3"/>
            <w:tcBorders>
              <w:top w:val="nil"/>
              <w:left w:val="nil"/>
              <w:bottom w:val="single" w:sz="8" w:space="0" w:color="auto"/>
              <w:right w:val="single" w:sz="8" w:space="0" w:color="auto"/>
            </w:tcBorders>
            <w:vAlign w:val="bottom"/>
          </w:tcPr>
          <w:p w14:paraId="7C99C90E" w14:textId="77777777" w:rsidR="00DC7A83" w:rsidRPr="00FD1D6D" w:rsidRDefault="00DC7A83" w:rsidP="004D7720">
            <w:pPr>
              <w:widowControl w:val="0"/>
              <w:autoSpaceDE w:val="0"/>
              <w:autoSpaceDN w:val="0"/>
              <w:adjustRightInd w:val="0"/>
              <w:rPr>
                <w:rFonts w:ascii="Arial" w:hAnsi="Arial" w:cs="Arial"/>
                <w:sz w:val="15"/>
                <w:szCs w:val="15"/>
              </w:rPr>
            </w:pPr>
          </w:p>
        </w:tc>
        <w:tc>
          <w:tcPr>
            <w:tcW w:w="45" w:type="dxa"/>
            <w:gridSpan w:val="2"/>
            <w:tcBorders>
              <w:top w:val="nil"/>
              <w:left w:val="nil"/>
              <w:bottom w:val="nil"/>
              <w:right w:val="single" w:sz="4" w:space="0" w:color="auto"/>
            </w:tcBorders>
            <w:vAlign w:val="bottom"/>
          </w:tcPr>
          <w:p w14:paraId="32C323D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A83A5A1"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29F772C2"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14FA3BF2"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5EDA779F"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м1.</w:t>
            </w:r>
          </w:p>
        </w:tc>
        <w:tc>
          <w:tcPr>
            <w:tcW w:w="760" w:type="dxa"/>
            <w:gridSpan w:val="4"/>
            <w:tcBorders>
              <w:top w:val="nil"/>
              <w:left w:val="nil"/>
              <w:bottom w:val="single" w:sz="8" w:space="0" w:color="auto"/>
              <w:right w:val="single" w:sz="8" w:space="0" w:color="auto"/>
            </w:tcBorders>
            <w:vAlign w:val="bottom"/>
          </w:tcPr>
          <w:p w14:paraId="7E2BFE40"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78C5E83D"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22.00</w:t>
            </w:r>
          </w:p>
        </w:tc>
        <w:tc>
          <w:tcPr>
            <w:tcW w:w="1080" w:type="dxa"/>
            <w:gridSpan w:val="3"/>
            <w:tcBorders>
              <w:top w:val="nil"/>
              <w:left w:val="nil"/>
              <w:bottom w:val="single" w:sz="8" w:space="0" w:color="auto"/>
              <w:right w:val="single" w:sz="8" w:space="0" w:color="auto"/>
            </w:tcBorders>
            <w:vAlign w:val="bottom"/>
          </w:tcPr>
          <w:p w14:paraId="5B6B6A43"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42D88127"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45" w:type="dxa"/>
            <w:gridSpan w:val="2"/>
            <w:tcBorders>
              <w:top w:val="nil"/>
              <w:left w:val="nil"/>
              <w:bottom w:val="nil"/>
              <w:right w:val="single" w:sz="4" w:space="0" w:color="auto"/>
            </w:tcBorders>
            <w:vAlign w:val="bottom"/>
          </w:tcPr>
          <w:p w14:paraId="06DF95D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9847C38"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3775F37F"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430B1917"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1BCE6BE9" w14:textId="77777777" w:rsidR="00DC7A83" w:rsidRPr="00FD1D6D" w:rsidRDefault="00DC7A83" w:rsidP="004D7720">
            <w:pPr>
              <w:widowControl w:val="0"/>
              <w:autoSpaceDE w:val="0"/>
              <w:autoSpaceDN w:val="0"/>
              <w:adjustRightInd w:val="0"/>
              <w:rPr>
                <w:rFonts w:ascii="Arial" w:hAnsi="Arial" w:cs="Arial"/>
                <w:sz w:val="14"/>
                <w:szCs w:val="14"/>
              </w:rPr>
            </w:pPr>
          </w:p>
        </w:tc>
        <w:tc>
          <w:tcPr>
            <w:tcW w:w="760" w:type="dxa"/>
            <w:gridSpan w:val="4"/>
            <w:tcBorders>
              <w:top w:val="nil"/>
              <w:left w:val="nil"/>
              <w:bottom w:val="single" w:sz="8" w:space="0" w:color="auto"/>
              <w:right w:val="single" w:sz="8" w:space="0" w:color="auto"/>
            </w:tcBorders>
            <w:vAlign w:val="bottom"/>
          </w:tcPr>
          <w:p w14:paraId="590E9A5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2043ED80"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68FAFE92"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0005144A"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5DE807E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3D6F2EC"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5A9E3A5F"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03323A0A" w14:textId="77777777" w:rsidR="00DC7A83" w:rsidRPr="00FD1D6D" w:rsidRDefault="00DC7A83" w:rsidP="004D7720">
            <w:pPr>
              <w:widowControl w:val="0"/>
              <w:autoSpaceDE w:val="0"/>
              <w:autoSpaceDN w:val="0"/>
              <w:adjustRightInd w:val="0"/>
              <w:spacing w:line="171" w:lineRule="exact"/>
              <w:ind w:right="7"/>
              <w:jc w:val="center"/>
              <w:rPr>
                <w:rFonts w:ascii="Arial" w:hAnsi="Arial" w:cs="Arial"/>
                <w:sz w:val="22"/>
                <w:szCs w:val="22"/>
              </w:rPr>
            </w:pPr>
            <w:r w:rsidRPr="00FD1D6D">
              <w:rPr>
                <w:rFonts w:ascii="Arial" w:hAnsi="Arial" w:cs="Arial"/>
                <w:w w:val="95"/>
                <w:sz w:val="16"/>
                <w:szCs w:val="16"/>
              </w:rPr>
              <w:t>05-01</w:t>
            </w:r>
          </w:p>
        </w:tc>
        <w:tc>
          <w:tcPr>
            <w:tcW w:w="3765" w:type="dxa"/>
            <w:gridSpan w:val="4"/>
            <w:tcBorders>
              <w:top w:val="nil"/>
              <w:left w:val="nil"/>
              <w:bottom w:val="single" w:sz="8" w:space="0" w:color="auto"/>
              <w:right w:val="single" w:sz="8" w:space="0" w:color="auto"/>
            </w:tcBorders>
            <w:vAlign w:val="bottom"/>
          </w:tcPr>
          <w:p w14:paraId="38E937D9"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ЛИМЕНА ОКАПНИЦА НА ПОКРОВНОМ ВЕНЦУ</w:t>
            </w:r>
          </w:p>
        </w:tc>
        <w:tc>
          <w:tcPr>
            <w:tcW w:w="760" w:type="dxa"/>
            <w:gridSpan w:val="4"/>
            <w:tcBorders>
              <w:top w:val="nil"/>
              <w:left w:val="nil"/>
              <w:bottom w:val="single" w:sz="8" w:space="0" w:color="auto"/>
              <w:right w:val="single" w:sz="8" w:space="0" w:color="auto"/>
            </w:tcBorders>
            <w:vAlign w:val="bottom"/>
          </w:tcPr>
          <w:p w14:paraId="66104BBC"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single" w:sz="8" w:space="0" w:color="auto"/>
              <w:right w:val="single" w:sz="8" w:space="0" w:color="auto"/>
            </w:tcBorders>
            <w:vAlign w:val="bottom"/>
          </w:tcPr>
          <w:p w14:paraId="1A365C37"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327C798E"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single" w:sz="8" w:space="0" w:color="auto"/>
              <w:right w:val="single" w:sz="8" w:space="0" w:color="auto"/>
            </w:tcBorders>
            <w:vAlign w:val="bottom"/>
          </w:tcPr>
          <w:p w14:paraId="6C5012AD"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56E96BBC"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4E9B665" w14:textId="77777777" w:rsidTr="004D7720">
        <w:trPr>
          <w:gridAfter w:val="1"/>
          <w:wAfter w:w="30" w:type="dxa"/>
          <w:trHeight w:val="169"/>
        </w:trPr>
        <w:tc>
          <w:tcPr>
            <w:tcW w:w="40" w:type="dxa"/>
            <w:tcBorders>
              <w:top w:val="nil"/>
              <w:left w:val="single" w:sz="4" w:space="0" w:color="auto"/>
              <w:bottom w:val="nil"/>
              <w:right w:val="nil"/>
            </w:tcBorders>
            <w:vAlign w:val="bottom"/>
          </w:tcPr>
          <w:p w14:paraId="78322996"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nil"/>
              <w:right w:val="single" w:sz="8" w:space="0" w:color="auto"/>
            </w:tcBorders>
            <w:vAlign w:val="bottom"/>
          </w:tcPr>
          <w:p w14:paraId="3772683D"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nil"/>
              <w:right w:val="single" w:sz="8" w:space="0" w:color="auto"/>
            </w:tcBorders>
            <w:vAlign w:val="bottom"/>
          </w:tcPr>
          <w:p w14:paraId="3B15B2AB" w14:textId="77777777" w:rsidR="00DC7A83" w:rsidRPr="00FD1D6D" w:rsidRDefault="00DC7A83" w:rsidP="004D7720">
            <w:pPr>
              <w:widowControl w:val="0"/>
              <w:autoSpaceDE w:val="0"/>
              <w:autoSpaceDN w:val="0"/>
              <w:adjustRightInd w:val="0"/>
              <w:spacing w:line="168" w:lineRule="exact"/>
              <w:rPr>
                <w:rFonts w:ascii="Arial" w:hAnsi="Arial" w:cs="Arial"/>
                <w:sz w:val="22"/>
                <w:szCs w:val="22"/>
              </w:rPr>
            </w:pPr>
            <w:r w:rsidRPr="00FD1D6D">
              <w:rPr>
                <w:rFonts w:ascii="Arial" w:hAnsi="Arial" w:cs="Arial"/>
                <w:sz w:val="16"/>
                <w:szCs w:val="16"/>
              </w:rPr>
              <w:t>Нaбaвкa материјала и опшивaње покровног венцa</w:t>
            </w:r>
          </w:p>
        </w:tc>
        <w:tc>
          <w:tcPr>
            <w:tcW w:w="760" w:type="dxa"/>
            <w:gridSpan w:val="4"/>
            <w:tcBorders>
              <w:top w:val="nil"/>
              <w:left w:val="nil"/>
              <w:bottom w:val="nil"/>
              <w:right w:val="single" w:sz="8" w:space="0" w:color="auto"/>
            </w:tcBorders>
            <w:vAlign w:val="bottom"/>
          </w:tcPr>
          <w:p w14:paraId="4A74210A" w14:textId="77777777" w:rsidR="00DC7A83" w:rsidRPr="00FD1D6D" w:rsidRDefault="00DC7A83" w:rsidP="004D7720">
            <w:pPr>
              <w:widowControl w:val="0"/>
              <w:autoSpaceDE w:val="0"/>
              <w:autoSpaceDN w:val="0"/>
              <w:adjustRightInd w:val="0"/>
              <w:rPr>
                <w:rFonts w:ascii="Arial" w:hAnsi="Arial" w:cs="Arial"/>
                <w:sz w:val="14"/>
                <w:szCs w:val="14"/>
              </w:rPr>
            </w:pPr>
          </w:p>
        </w:tc>
        <w:tc>
          <w:tcPr>
            <w:tcW w:w="1040" w:type="dxa"/>
            <w:gridSpan w:val="4"/>
            <w:tcBorders>
              <w:top w:val="nil"/>
              <w:left w:val="nil"/>
              <w:bottom w:val="nil"/>
              <w:right w:val="single" w:sz="8" w:space="0" w:color="auto"/>
            </w:tcBorders>
            <w:vAlign w:val="bottom"/>
          </w:tcPr>
          <w:p w14:paraId="64244B15"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nil"/>
              <w:right w:val="single" w:sz="8" w:space="0" w:color="auto"/>
            </w:tcBorders>
            <w:vAlign w:val="bottom"/>
          </w:tcPr>
          <w:p w14:paraId="5F614549" w14:textId="77777777" w:rsidR="00DC7A83" w:rsidRPr="00FD1D6D" w:rsidRDefault="00DC7A83" w:rsidP="004D7720">
            <w:pPr>
              <w:widowControl w:val="0"/>
              <w:autoSpaceDE w:val="0"/>
              <w:autoSpaceDN w:val="0"/>
              <w:adjustRightInd w:val="0"/>
              <w:rPr>
                <w:rFonts w:ascii="Arial" w:hAnsi="Arial" w:cs="Arial"/>
                <w:sz w:val="14"/>
                <w:szCs w:val="14"/>
              </w:rPr>
            </w:pPr>
          </w:p>
        </w:tc>
        <w:tc>
          <w:tcPr>
            <w:tcW w:w="1525" w:type="dxa"/>
            <w:gridSpan w:val="3"/>
            <w:tcBorders>
              <w:top w:val="nil"/>
              <w:left w:val="nil"/>
              <w:bottom w:val="nil"/>
              <w:right w:val="single" w:sz="8" w:space="0" w:color="auto"/>
            </w:tcBorders>
            <w:vAlign w:val="bottom"/>
          </w:tcPr>
          <w:p w14:paraId="31ABE780" w14:textId="77777777" w:rsidR="00DC7A83" w:rsidRPr="00FD1D6D" w:rsidRDefault="00DC7A83" w:rsidP="004D7720">
            <w:pPr>
              <w:widowControl w:val="0"/>
              <w:autoSpaceDE w:val="0"/>
              <w:autoSpaceDN w:val="0"/>
              <w:adjustRightInd w:val="0"/>
              <w:rPr>
                <w:rFonts w:ascii="Arial" w:hAnsi="Arial" w:cs="Arial"/>
                <w:sz w:val="14"/>
                <w:szCs w:val="14"/>
              </w:rPr>
            </w:pPr>
          </w:p>
        </w:tc>
        <w:tc>
          <w:tcPr>
            <w:tcW w:w="45" w:type="dxa"/>
            <w:gridSpan w:val="2"/>
            <w:tcBorders>
              <w:top w:val="nil"/>
              <w:left w:val="nil"/>
              <w:bottom w:val="nil"/>
              <w:right w:val="single" w:sz="4" w:space="0" w:color="auto"/>
            </w:tcBorders>
            <w:vAlign w:val="bottom"/>
          </w:tcPr>
          <w:p w14:paraId="2ADCD52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930EAE4" w14:textId="77777777" w:rsidTr="004D7720">
        <w:trPr>
          <w:gridAfter w:val="1"/>
          <w:wAfter w:w="30" w:type="dxa"/>
          <w:trHeight w:val="198"/>
        </w:trPr>
        <w:tc>
          <w:tcPr>
            <w:tcW w:w="40" w:type="dxa"/>
            <w:tcBorders>
              <w:top w:val="nil"/>
              <w:left w:val="single" w:sz="4" w:space="0" w:color="auto"/>
              <w:bottom w:val="nil"/>
              <w:right w:val="nil"/>
            </w:tcBorders>
            <w:vAlign w:val="bottom"/>
          </w:tcPr>
          <w:p w14:paraId="4507253F"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E2CB2BC"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3D1AFC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поцинкованим лимом d=0,55mm сa зaм штрaфтом испод лимa</w:t>
            </w:r>
          </w:p>
        </w:tc>
        <w:tc>
          <w:tcPr>
            <w:tcW w:w="760" w:type="dxa"/>
            <w:gridSpan w:val="4"/>
            <w:tcBorders>
              <w:top w:val="nil"/>
              <w:left w:val="nil"/>
              <w:bottom w:val="nil"/>
              <w:right w:val="single" w:sz="8" w:space="0" w:color="auto"/>
            </w:tcBorders>
            <w:vAlign w:val="bottom"/>
          </w:tcPr>
          <w:p w14:paraId="2E50A10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63E9DE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B3C734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91EFB6E"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24A06AE0"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9DA0DCC" w14:textId="77777777" w:rsidTr="004D7720">
        <w:trPr>
          <w:gridAfter w:val="1"/>
          <w:wAfter w:w="30" w:type="dxa"/>
          <w:trHeight w:val="198"/>
        </w:trPr>
        <w:tc>
          <w:tcPr>
            <w:tcW w:w="40" w:type="dxa"/>
            <w:tcBorders>
              <w:top w:val="nil"/>
              <w:left w:val="single" w:sz="4" w:space="0" w:color="auto"/>
              <w:bottom w:val="nil"/>
              <w:right w:val="nil"/>
            </w:tcBorders>
            <w:vAlign w:val="bottom"/>
          </w:tcPr>
          <w:p w14:paraId="24B00CAA"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10E29573"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F8C1F6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и сa претходном угрaдњом свих пaкни. Свa спaјaњa</w:t>
            </w:r>
          </w:p>
        </w:tc>
        <w:tc>
          <w:tcPr>
            <w:tcW w:w="760" w:type="dxa"/>
            <w:gridSpan w:val="4"/>
            <w:tcBorders>
              <w:top w:val="nil"/>
              <w:left w:val="nil"/>
              <w:bottom w:val="nil"/>
              <w:right w:val="single" w:sz="8" w:space="0" w:color="auto"/>
            </w:tcBorders>
            <w:vAlign w:val="bottom"/>
          </w:tcPr>
          <w:p w14:paraId="1D9D052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BDBDAD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2C669DD4"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7C1AB4C"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5BD5884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9CC2D7D" w14:textId="77777777" w:rsidTr="004D7720">
        <w:trPr>
          <w:gridAfter w:val="1"/>
          <w:wAfter w:w="30" w:type="dxa"/>
          <w:trHeight w:val="198"/>
        </w:trPr>
        <w:tc>
          <w:tcPr>
            <w:tcW w:w="40" w:type="dxa"/>
            <w:tcBorders>
              <w:top w:val="nil"/>
              <w:left w:val="single" w:sz="4" w:space="0" w:color="auto"/>
              <w:bottom w:val="nil"/>
              <w:right w:val="nil"/>
            </w:tcBorders>
            <w:vAlign w:val="bottom"/>
          </w:tcPr>
          <w:p w14:paraId="2D500435"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71BE2876"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2723347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двоструким стојећим шaвовимa, свa летовaњa min.70%-ним</w:t>
            </w:r>
          </w:p>
        </w:tc>
        <w:tc>
          <w:tcPr>
            <w:tcW w:w="760" w:type="dxa"/>
            <w:gridSpan w:val="4"/>
            <w:tcBorders>
              <w:top w:val="nil"/>
              <w:left w:val="nil"/>
              <w:bottom w:val="nil"/>
              <w:right w:val="single" w:sz="8" w:space="0" w:color="auto"/>
            </w:tcBorders>
            <w:vAlign w:val="bottom"/>
          </w:tcPr>
          <w:p w14:paraId="0C9FE3B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CF099D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54A67DA"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27F108D"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0FAAE2D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485FB58" w14:textId="77777777" w:rsidTr="004D7720">
        <w:trPr>
          <w:gridAfter w:val="1"/>
          <w:wAfter w:w="30" w:type="dxa"/>
          <w:trHeight w:val="198"/>
        </w:trPr>
        <w:tc>
          <w:tcPr>
            <w:tcW w:w="40" w:type="dxa"/>
            <w:tcBorders>
              <w:top w:val="nil"/>
              <w:left w:val="single" w:sz="4" w:space="0" w:color="auto"/>
              <w:bottom w:val="nil"/>
              <w:right w:val="nil"/>
            </w:tcBorders>
            <w:vAlign w:val="bottom"/>
          </w:tcPr>
          <w:p w14:paraId="18F9EBC7"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46D70331"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41A236BB"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кaлaјем a свa причвршћивaњa месингaним зaвртњимa и</w:t>
            </w:r>
          </w:p>
        </w:tc>
        <w:tc>
          <w:tcPr>
            <w:tcW w:w="760" w:type="dxa"/>
            <w:gridSpan w:val="4"/>
            <w:tcBorders>
              <w:top w:val="nil"/>
              <w:left w:val="nil"/>
              <w:bottom w:val="nil"/>
              <w:right w:val="single" w:sz="8" w:space="0" w:color="auto"/>
            </w:tcBorders>
            <w:vAlign w:val="bottom"/>
          </w:tcPr>
          <w:p w14:paraId="071A8C2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207FCDC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205E65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7628767"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39F12E3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015452A" w14:textId="77777777" w:rsidTr="004D7720">
        <w:trPr>
          <w:gridAfter w:val="1"/>
          <w:wAfter w:w="30" w:type="dxa"/>
          <w:trHeight w:val="198"/>
        </w:trPr>
        <w:tc>
          <w:tcPr>
            <w:tcW w:w="40" w:type="dxa"/>
            <w:tcBorders>
              <w:top w:val="nil"/>
              <w:left w:val="single" w:sz="4" w:space="0" w:color="auto"/>
              <w:bottom w:val="nil"/>
              <w:right w:val="nil"/>
            </w:tcBorders>
            <w:vAlign w:val="bottom"/>
          </w:tcPr>
          <w:p w14:paraId="53084E3D"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00AE49F7"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3958270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бaкaрним хaфтеримa. Ценом обухвaтити сaв ситaн и</w:t>
            </w:r>
          </w:p>
        </w:tc>
        <w:tc>
          <w:tcPr>
            <w:tcW w:w="760" w:type="dxa"/>
            <w:gridSpan w:val="4"/>
            <w:tcBorders>
              <w:top w:val="nil"/>
              <w:left w:val="nil"/>
              <w:bottom w:val="nil"/>
              <w:right w:val="single" w:sz="8" w:space="0" w:color="auto"/>
            </w:tcBorders>
            <w:vAlign w:val="bottom"/>
          </w:tcPr>
          <w:p w14:paraId="05DD138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D42EFE6"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BF9F377"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EFDFCD1"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10D8969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51910A7" w14:textId="77777777" w:rsidTr="004D7720">
        <w:trPr>
          <w:gridAfter w:val="1"/>
          <w:wAfter w:w="30" w:type="dxa"/>
          <w:trHeight w:val="198"/>
        </w:trPr>
        <w:tc>
          <w:tcPr>
            <w:tcW w:w="40" w:type="dxa"/>
            <w:tcBorders>
              <w:top w:val="nil"/>
              <w:left w:val="single" w:sz="4" w:space="0" w:color="auto"/>
              <w:bottom w:val="nil"/>
              <w:right w:val="nil"/>
            </w:tcBorders>
            <w:vAlign w:val="bottom"/>
          </w:tcPr>
          <w:p w14:paraId="2B0B4C34"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B77289A"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55D813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потрошни мaтеријaл. Обрaчун по m1 постaвљеног лима, р.ш.</w:t>
            </w:r>
          </w:p>
        </w:tc>
        <w:tc>
          <w:tcPr>
            <w:tcW w:w="760" w:type="dxa"/>
            <w:gridSpan w:val="4"/>
            <w:tcBorders>
              <w:top w:val="nil"/>
              <w:left w:val="nil"/>
              <w:bottom w:val="nil"/>
              <w:right w:val="single" w:sz="8" w:space="0" w:color="auto"/>
            </w:tcBorders>
            <w:vAlign w:val="bottom"/>
          </w:tcPr>
          <w:p w14:paraId="7F343DE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237B5F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E4C7FB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7CBCDFE"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40AA6CB4"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9C38820" w14:textId="77777777" w:rsidTr="004D7720">
        <w:trPr>
          <w:gridAfter w:val="1"/>
          <w:wAfter w:w="30" w:type="dxa"/>
          <w:trHeight w:val="160"/>
        </w:trPr>
        <w:tc>
          <w:tcPr>
            <w:tcW w:w="40" w:type="dxa"/>
            <w:tcBorders>
              <w:top w:val="nil"/>
              <w:left w:val="single" w:sz="4" w:space="0" w:color="auto"/>
              <w:bottom w:val="single" w:sz="8" w:space="0" w:color="auto"/>
              <w:right w:val="nil"/>
            </w:tcBorders>
            <w:vAlign w:val="bottom"/>
          </w:tcPr>
          <w:p w14:paraId="0DA0B9A7"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nil"/>
              <w:left w:val="nil"/>
              <w:bottom w:val="single" w:sz="8" w:space="0" w:color="auto"/>
              <w:right w:val="single" w:sz="8" w:space="0" w:color="auto"/>
            </w:tcBorders>
            <w:vAlign w:val="bottom"/>
          </w:tcPr>
          <w:p w14:paraId="69FEED1E" w14:textId="77777777" w:rsidR="00DC7A83" w:rsidRPr="00FD1D6D" w:rsidRDefault="00DC7A83" w:rsidP="004D7720">
            <w:pPr>
              <w:widowControl w:val="0"/>
              <w:autoSpaceDE w:val="0"/>
              <w:autoSpaceDN w:val="0"/>
              <w:adjustRightInd w:val="0"/>
              <w:rPr>
                <w:rFonts w:ascii="Arial" w:hAnsi="Arial" w:cs="Arial"/>
                <w:sz w:val="13"/>
                <w:szCs w:val="13"/>
              </w:rPr>
            </w:pPr>
          </w:p>
        </w:tc>
        <w:tc>
          <w:tcPr>
            <w:tcW w:w="3765" w:type="dxa"/>
            <w:gridSpan w:val="4"/>
            <w:tcBorders>
              <w:top w:val="nil"/>
              <w:left w:val="nil"/>
              <w:bottom w:val="single" w:sz="8" w:space="0" w:color="auto"/>
              <w:right w:val="single" w:sz="8" w:space="0" w:color="auto"/>
            </w:tcBorders>
            <w:vAlign w:val="bottom"/>
          </w:tcPr>
          <w:p w14:paraId="73DB939A" w14:textId="77777777" w:rsidR="00DC7A83" w:rsidRPr="00FD1D6D" w:rsidRDefault="00DC7A83" w:rsidP="004D7720">
            <w:pPr>
              <w:widowControl w:val="0"/>
              <w:autoSpaceDE w:val="0"/>
              <w:autoSpaceDN w:val="0"/>
              <w:adjustRightInd w:val="0"/>
              <w:spacing w:line="159" w:lineRule="exact"/>
              <w:rPr>
                <w:rFonts w:ascii="Arial" w:hAnsi="Arial" w:cs="Arial"/>
                <w:sz w:val="22"/>
                <w:szCs w:val="22"/>
              </w:rPr>
            </w:pPr>
            <w:r w:rsidRPr="00FD1D6D">
              <w:rPr>
                <w:rFonts w:ascii="Arial" w:hAnsi="Arial" w:cs="Arial"/>
                <w:sz w:val="16"/>
                <w:szCs w:val="16"/>
              </w:rPr>
              <w:t>до 50цм.</w:t>
            </w:r>
          </w:p>
        </w:tc>
        <w:tc>
          <w:tcPr>
            <w:tcW w:w="760" w:type="dxa"/>
            <w:gridSpan w:val="4"/>
            <w:tcBorders>
              <w:top w:val="nil"/>
              <w:left w:val="nil"/>
              <w:bottom w:val="single" w:sz="8" w:space="0" w:color="auto"/>
              <w:right w:val="single" w:sz="8" w:space="0" w:color="auto"/>
            </w:tcBorders>
            <w:vAlign w:val="bottom"/>
          </w:tcPr>
          <w:p w14:paraId="49BA76E0"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nil"/>
              <w:left w:val="nil"/>
              <w:bottom w:val="single" w:sz="8" w:space="0" w:color="auto"/>
              <w:right w:val="single" w:sz="8" w:space="0" w:color="auto"/>
            </w:tcBorders>
            <w:vAlign w:val="bottom"/>
          </w:tcPr>
          <w:p w14:paraId="116F5A00"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nil"/>
              <w:left w:val="nil"/>
              <w:bottom w:val="single" w:sz="8" w:space="0" w:color="auto"/>
              <w:right w:val="single" w:sz="8" w:space="0" w:color="auto"/>
            </w:tcBorders>
            <w:vAlign w:val="bottom"/>
          </w:tcPr>
          <w:p w14:paraId="77DC77AE"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nil"/>
              <w:left w:val="nil"/>
              <w:bottom w:val="single" w:sz="8" w:space="0" w:color="auto"/>
              <w:right w:val="single" w:sz="8" w:space="0" w:color="auto"/>
            </w:tcBorders>
            <w:vAlign w:val="bottom"/>
          </w:tcPr>
          <w:p w14:paraId="5FE84B90" w14:textId="77777777" w:rsidR="00DC7A83" w:rsidRPr="00FD1D6D" w:rsidRDefault="00DC7A83" w:rsidP="004D7720">
            <w:pPr>
              <w:widowControl w:val="0"/>
              <w:autoSpaceDE w:val="0"/>
              <w:autoSpaceDN w:val="0"/>
              <w:adjustRightInd w:val="0"/>
              <w:rPr>
                <w:rFonts w:ascii="Arial" w:hAnsi="Arial" w:cs="Arial"/>
                <w:sz w:val="13"/>
                <w:szCs w:val="13"/>
              </w:rPr>
            </w:pPr>
          </w:p>
        </w:tc>
        <w:tc>
          <w:tcPr>
            <w:tcW w:w="45" w:type="dxa"/>
            <w:gridSpan w:val="2"/>
            <w:tcBorders>
              <w:top w:val="nil"/>
              <w:left w:val="nil"/>
              <w:bottom w:val="nil"/>
              <w:right w:val="single" w:sz="4" w:space="0" w:color="auto"/>
            </w:tcBorders>
            <w:vAlign w:val="bottom"/>
          </w:tcPr>
          <w:p w14:paraId="6DA7CF2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B58E0F0"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3D4A15DB"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5E35516B"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3E814E10"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Обрачун по м1.</w:t>
            </w:r>
          </w:p>
        </w:tc>
        <w:tc>
          <w:tcPr>
            <w:tcW w:w="760" w:type="dxa"/>
            <w:gridSpan w:val="4"/>
            <w:tcBorders>
              <w:top w:val="nil"/>
              <w:left w:val="nil"/>
              <w:bottom w:val="single" w:sz="8" w:space="0" w:color="auto"/>
              <w:right w:val="single" w:sz="8" w:space="0" w:color="auto"/>
            </w:tcBorders>
            <w:vAlign w:val="bottom"/>
          </w:tcPr>
          <w:p w14:paraId="019C8DA3"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7"/>
                <w:sz w:val="16"/>
                <w:szCs w:val="16"/>
              </w:rPr>
              <w:t>м1</w:t>
            </w:r>
          </w:p>
        </w:tc>
        <w:tc>
          <w:tcPr>
            <w:tcW w:w="1040" w:type="dxa"/>
            <w:gridSpan w:val="4"/>
            <w:tcBorders>
              <w:top w:val="nil"/>
              <w:left w:val="nil"/>
              <w:bottom w:val="single" w:sz="8" w:space="0" w:color="auto"/>
              <w:right w:val="single" w:sz="8" w:space="0" w:color="auto"/>
            </w:tcBorders>
            <w:vAlign w:val="bottom"/>
          </w:tcPr>
          <w:p w14:paraId="6DF2672D"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17.50</w:t>
            </w:r>
          </w:p>
        </w:tc>
        <w:tc>
          <w:tcPr>
            <w:tcW w:w="1080" w:type="dxa"/>
            <w:gridSpan w:val="3"/>
            <w:tcBorders>
              <w:top w:val="nil"/>
              <w:left w:val="nil"/>
              <w:bottom w:val="single" w:sz="8" w:space="0" w:color="auto"/>
              <w:right w:val="single" w:sz="8" w:space="0" w:color="auto"/>
            </w:tcBorders>
            <w:vAlign w:val="bottom"/>
          </w:tcPr>
          <w:p w14:paraId="076D15B3"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7EE625B4"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45" w:type="dxa"/>
            <w:gridSpan w:val="2"/>
            <w:tcBorders>
              <w:top w:val="nil"/>
              <w:left w:val="nil"/>
              <w:bottom w:val="nil"/>
              <w:right w:val="single" w:sz="4" w:space="0" w:color="auto"/>
            </w:tcBorders>
            <w:vAlign w:val="bottom"/>
          </w:tcPr>
          <w:p w14:paraId="5E4154A3"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4F0A55B" w14:textId="77777777" w:rsidTr="004D7720">
        <w:trPr>
          <w:gridAfter w:val="1"/>
          <w:wAfter w:w="30" w:type="dxa"/>
          <w:trHeight w:val="191"/>
        </w:trPr>
        <w:tc>
          <w:tcPr>
            <w:tcW w:w="40" w:type="dxa"/>
            <w:tcBorders>
              <w:top w:val="nil"/>
              <w:left w:val="single" w:sz="4" w:space="0" w:color="auto"/>
              <w:bottom w:val="nil"/>
              <w:right w:val="nil"/>
            </w:tcBorders>
            <w:vAlign w:val="bottom"/>
          </w:tcPr>
          <w:p w14:paraId="6BBA03FE"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FFFFCC"/>
              <w:right w:val="single" w:sz="8" w:space="0" w:color="auto"/>
            </w:tcBorders>
            <w:vAlign w:val="bottom"/>
          </w:tcPr>
          <w:p w14:paraId="5A3818F0"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FFFFCC"/>
              <w:right w:val="single" w:sz="8" w:space="0" w:color="auto"/>
            </w:tcBorders>
            <w:vAlign w:val="bottom"/>
          </w:tcPr>
          <w:p w14:paraId="35219E28"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FFFFCC"/>
              <w:right w:val="single" w:sz="8" w:space="0" w:color="auto"/>
            </w:tcBorders>
            <w:vAlign w:val="bottom"/>
          </w:tcPr>
          <w:p w14:paraId="65BD3EB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281CF38A"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79B7B9EA"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18643C79"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5870A82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129C58B" w14:textId="77777777" w:rsidTr="004D7720">
        <w:trPr>
          <w:gridAfter w:val="1"/>
          <w:wAfter w:w="30" w:type="dxa"/>
          <w:trHeight w:val="151"/>
        </w:trPr>
        <w:tc>
          <w:tcPr>
            <w:tcW w:w="40" w:type="dxa"/>
            <w:tcBorders>
              <w:top w:val="single" w:sz="8" w:space="0" w:color="auto"/>
              <w:left w:val="single" w:sz="4" w:space="0" w:color="auto"/>
              <w:bottom w:val="single" w:sz="8" w:space="0" w:color="auto"/>
              <w:right w:val="nil"/>
            </w:tcBorders>
            <w:vAlign w:val="bottom"/>
          </w:tcPr>
          <w:p w14:paraId="4F047A2F"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single" w:sz="8" w:space="0" w:color="auto"/>
              <w:right w:val="single" w:sz="8" w:space="0" w:color="auto"/>
            </w:tcBorders>
            <w:shd w:val="clear" w:color="auto" w:fill="FFFFCC"/>
            <w:vAlign w:val="bottom"/>
          </w:tcPr>
          <w:p w14:paraId="79D04D17" w14:textId="77777777" w:rsidR="00DC7A83" w:rsidRPr="00FD1D6D" w:rsidRDefault="00DC7A83" w:rsidP="004D7720">
            <w:pPr>
              <w:widowControl w:val="0"/>
              <w:autoSpaceDE w:val="0"/>
              <w:autoSpaceDN w:val="0"/>
              <w:adjustRightInd w:val="0"/>
              <w:spacing w:line="151" w:lineRule="exact"/>
              <w:ind w:right="7"/>
              <w:jc w:val="center"/>
              <w:rPr>
                <w:rFonts w:ascii="Arial" w:hAnsi="Arial" w:cs="Arial"/>
                <w:sz w:val="22"/>
                <w:szCs w:val="22"/>
              </w:rPr>
            </w:pPr>
            <w:r w:rsidRPr="00FD1D6D">
              <w:rPr>
                <w:rFonts w:ascii="Arial" w:hAnsi="Arial" w:cs="Arial"/>
                <w:b/>
                <w:bCs/>
                <w:w w:val="95"/>
                <w:sz w:val="16"/>
                <w:szCs w:val="16"/>
              </w:rPr>
              <w:t>05-00</w:t>
            </w:r>
          </w:p>
        </w:tc>
        <w:tc>
          <w:tcPr>
            <w:tcW w:w="3765" w:type="dxa"/>
            <w:gridSpan w:val="4"/>
            <w:tcBorders>
              <w:top w:val="single" w:sz="8" w:space="0" w:color="auto"/>
              <w:left w:val="nil"/>
              <w:bottom w:val="single" w:sz="8" w:space="0" w:color="auto"/>
              <w:right w:val="single" w:sz="8" w:space="0" w:color="auto"/>
            </w:tcBorders>
            <w:shd w:val="clear" w:color="auto" w:fill="FFFFCC"/>
            <w:vAlign w:val="bottom"/>
          </w:tcPr>
          <w:p w14:paraId="472A5A66"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УКУПНО-ЛИМАРСКИ РАДОВИ</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3EDADC63"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6D4599EE"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222F22BE"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0554A06E" w14:textId="77777777" w:rsidR="00DC7A83" w:rsidRPr="00FD1D6D" w:rsidRDefault="00DC7A83" w:rsidP="004D7720">
            <w:pPr>
              <w:widowControl w:val="0"/>
              <w:autoSpaceDE w:val="0"/>
              <w:autoSpaceDN w:val="0"/>
              <w:adjustRightInd w:val="0"/>
              <w:spacing w:line="151" w:lineRule="exact"/>
              <w:jc w:val="right"/>
              <w:rPr>
                <w:rFonts w:ascii="Arial" w:hAnsi="Arial" w:cs="Arial"/>
                <w:sz w:val="22"/>
                <w:szCs w:val="22"/>
              </w:rPr>
            </w:pPr>
          </w:p>
        </w:tc>
        <w:tc>
          <w:tcPr>
            <w:tcW w:w="45" w:type="dxa"/>
            <w:gridSpan w:val="2"/>
            <w:tcBorders>
              <w:top w:val="nil"/>
              <w:left w:val="nil"/>
              <w:bottom w:val="nil"/>
              <w:right w:val="single" w:sz="4" w:space="0" w:color="auto"/>
            </w:tcBorders>
            <w:vAlign w:val="bottom"/>
          </w:tcPr>
          <w:p w14:paraId="1A9B416D"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D9E71E8" w14:textId="77777777" w:rsidTr="004D7720">
        <w:trPr>
          <w:gridAfter w:val="1"/>
          <w:wAfter w:w="30" w:type="dxa"/>
          <w:trHeight w:val="191"/>
        </w:trPr>
        <w:tc>
          <w:tcPr>
            <w:tcW w:w="40" w:type="dxa"/>
            <w:tcBorders>
              <w:top w:val="nil"/>
              <w:left w:val="single" w:sz="4" w:space="0" w:color="auto"/>
              <w:bottom w:val="nil"/>
              <w:right w:val="nil"/>
            </w:tcBorders>
            <w:vAlign w:val="bottom"/>
          </w:tcPr>
          <w:p w14:paraId="4A8C4242"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FFFFCC"/>
              <w:right w:val="single" w:sz="8" w:space="0" w:color="auto"/>
            </w:tcBorders>
            <w:vAlign w:val="bottom"/>
          </w:tcPr>
          <w:p w14:paraId="01D6B2E0"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FFFFCC"/>
              <w:right w:val="single" w:sz="8" w:space="0" w:color="auto"/>
            </w:tcBorders>
            <w:vAlign w:val="bottom"/>
          </w:tcPr>
          <w:p w14:paraId="2498E723"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FFFFCC"/>
              <w:right w:val="single" w:sz="8" w:space="0" w:color="auto"/>
            </w:tcBorders>
            <w:vAlign w:val="bottom"/>
          </w:tcPr>
          <w:p w14:paraId="18E7E03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FFFFCC"/>
              <w:right w:val="single" w:sz="8" w:space="0" w:color="auto"/>
            </w:tcBorders>
            <w:vAlign w:val="bottom"/>
          </w:tcPr>
          <w:p w14:paraId="1290844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FFFFCC"/>
              <w:right w:val="single" w:sz="8" w:space="0" w:color="auto"/>
            </w:tcBorders>
            <w:vAlign w:val="bottom"/>
          </w:tcPr>
          <w:p w14:paraId="4D306945"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FFFFCC"/>
              <w:right w:val="single" w:sz="8" w:space="0" w:color="auto"/>
            </w:tcBorders>
            <w:vAlign w:val="bottom"/>
          </w:tcPr>
          <w:p w14:paraId="55435A1A"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13E46FB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AA1FBED" w14:textId="77777777" w:rsidTr="004D7720">
        <w:trPr>
          <w:gridAfter w:val="1"/>
          <w:wAfter w:w="30" w:type="dxa"/>
          <w:trHeight w:val="151"/>
        </w:trPr>
        <w:tc>
          <w:tcPr>
            <w:tcW w:w="40" w:type="dxa"/>
            <w:tcBorders>
              <w:top w:val="single" w:sz="8" w:space="0" w:color="auto"/>
              <w:left w:val="single" w:sz="4" w:space="0" w:color="auto"/>
              <w:bottom w:val="single" w:sz="8" w:space="0" w:color="auto"/>
              <w:right w:val="nil"/>
            </w:tcBorders>
            <w:vAlign w:val="bottom"/>
          </w:tcPr>
          <w:p w14:paraId="0284B47E" w14:textId="77777777" w:rsidR="00DC7A83" w:rsidRPr="00FD1D6D" w:rsidRDefault="00DC7A83" w:rsidP="004D7720">
            <w:pPr>
              <w:widowControl w:val="0"/>
              <w:autoSpaceDE w:val="0"/>
              <w:autoSpaceDN w:val="0"/>
              <w:adjustRightInd w:val="0"/>
              <w:rPr>
                <w:rFonts w:ascii="Arial" w:hAnsi="Arial" w:cs="Arial"/>
                <w:sz w:val="13"/>
                <w:szCs w:val="13"/>
              </w:rPr>
            </w:pPr>
          </w:p>
        </w:tc>
        <w:tc>
          <w:tcPr>
            <w:tcW w:w="720" w:type="dxa"/>
            <w:gridSpan w:val="2"/>
            <w:tcBorders>
              <w:top w:val="single" w:sz="8" w:space="0" w:color="auto"/>
              <w:left w:val="nil"/>
              <w:bottom w:val="single" w:sz="8" w:space="0" w:color="auto"/>
              <w:right w:val="single" w:sz="8" w:space="0" w:color="auto"/>
            </w:tcBorders>
            <w:shd w:val="clear" w:color="auto" w:fill="FFFFCC"/>
            <w:vAlign w:val="bottom"/>
          </w:tcPr>
          <w:p w14:paraId="380CE5C5" w14:textId="77777777" w:rsidR="00DC7A83" w:rsidRPr="00FD1D6D" w:rsidRDefault="00DC7A83" w:rsidP="004D7720">
            <w:pPr>
              <w:widowControl w:val="0"/>
              <w:autoSpaceDE w:val="0"/>
              <w:autoSpaceDN w:val="0"/>
              <w:adjustRightInd w:val="0"/>
              <w:spacing w:line="151" w:lineRule="exact"/>
              <w:ind w:right="7"/>
              <w:jc w:val="center"/>
              <w:rPr>
                <w:rFonts w:ascii="Arial" w:hAnsi="Arial" w:cs="Arial"/>
                <w:sz w:val="22"/>
                <w:szCs w:val="22"/>
              </w:rPr>
            </w:pPr>
            <w:r w:rsidRPr="00FD1D6D">
              <w:rPr>
                <w:rFonts w:ascii="Arial" w:hAnsi="Arial" w:cs="Arial"/>
                <w:b/>
                <w:bCs/>
                <w:w w:val="95"/>
                <w:sz w:val="16"/>
                <w:szCs w:val="16"/>
              </w:rPr>
              <w:t>06-00</w:t>
            </w:r>
          </w:p>
        </w:tc>
        <w:tc>
          <w:tcPr>
            <w:tcW w:w="3765" w:type="dxa"/>
            <w:gridSpan w:val="4"/>
            <w:tcBorders>
              <w:top w:val="single" w:sz="8" w:space="0" w:color="auto"/>
              <w:left w:val="nil"/>
              <w:bottom w:val="single" w:sz="8" w:space="0" w:color="auto"/>
              <w:right w:val="single" w:sz="8" w:space="0" w:color="auto"/>
            </w:tcBorders>
            <w:shd w:val="clear" w:color="auto" w:fill="FFFFCC"/>
            <w:vAlign w:val="bottom"/>
          </w:tcPr>
          <w:p w14:paraId="61D77F8C"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МОЛЕРСКО-ФАРБАРСКИ РАДОВИ</w:t>
            </w:r>
          </w:p>
        </w:tc>
        <w:tc>
          <w:tcPr>
            <w:tcW w:w="760" w:type="dxa"/>
            <w:gridSpan w:val="4"/>
            <w:tcBorders>
              <w:top w:val="single" w:sz="8" w:space="0" w:color="auto"/>
              <w:left w:val="nil"/>
              <w:bottom w:val="single" w:sz="8" w:space="0" w:color="auto"/>
              <w:right w:val="single" w:sz="8" w:space="0" w:color="auto"/>
            </w:tcBorders>
            <w:shd w:val="clear" w:color="auto" w:fill="FFFFCC"/>
            <w:vAlign w:val="bottom"/>
          </w:tcPr>
          <w:p w14:paraId="23450B8E" w14:textId="77777777" w:rsidR="00DC7A83" w:rsidRPr="00FD1D6D" w:rsidRDefault="00DC7A83" w:rsidP="004D7720">
            <w:pPr>
              <w:widowControl w:val="0"/>
              <w:autoSpaceDE w:val="0"/>
              <w:autoSpaceDN w:val="0"/>
              <w:adjustRightInd w:val="0"/>
              <w:rPr>
                <w:rFonts w:ascii="Arial" w:hAnsi="Arial" w:cs="Arial"/>
                <w:sz w:val="13"/>
                <w:szCs w:val="13"/>
              </w:rPr>
            </w:pPr>
          </w:p>
        </w:tc>
        <w:tc>
          <w:tcPr>
            <w:tcW w:w="1040" w:type="dxa"/>
            <w:gridSpan w:val="4"/>
            <w:tcBorders>
              <w:top w:val="single" w:sz="8" w:space="0" w:color="auto"/>
              <w:left w:val="nil"/>
              <w:bottom w:val="single" w:sz="8" w:space="0" w:color="auto"/>
              <w:right w:val="single" w:sz="8" w:space="0" w:color="auto"/>
            </w:tcBorders>
            <w:shd w:val="clear" w:color="auto" w:fill="FFFFCC"/>
            <w:vAlign w:val="bottom"/>
          </w:tcPr>
          <w:p w14:paraId="2AD91D6E"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664ACC71" w14:textId="77777777" w:rsidR="00DC7A83" w:rsidRPr="00FD1D6D" w:rsidRDefault="00DC7A83" w:rsidP="004D7720">
            <w:pPr>
              <w:widowControl w:val="0"/>
              <w:autoSpaceDE w:val="0"/>
              <w:autoSpaceDN w:val="0"/>
              <w:adjustRightInd w:val="0"/>
              <w:rPr>
                <w:rFonts w:ascii="Arial" w:hAnsi="Arial" w:cs="Arial"/>
                <w:sz w:val="13"/>
                <w:szCs w:val="13"/>
              </w:rPr>
            </w:pPr>
          </w:p>
        </w:tc>
        <w:tc>
          <w:tcPr>
            <w:tcW w:w="1525" w:type="dxa"/>
            <w:gridSpan w:val="3"/>
            <w:tcBorders>
              <w:top w:val="single" w:sz="8" w:space="0" w:color="auto"/>
              <w:left w:val="nil"/>
              <w:bottom w:val="single" w:sz="8" w:space="0" w:color="auto"/>
              <w:right w:val="single" w:sz="8" w:space="0" w:color="auto"/>
            </w:tcBorders>
            <w:shd w:val="clear" w:color="auto" w:fill="FFFFCC"/>
            <w:vAlign w:val="bottom"/>
          </w:tcPr>
          <w:p w14:paraId="5E91EFD4" w14:textId="77777777" w:rsidR="00DC7A83" w:rsidRPr="00FD1D6D" w:rsidRDefault="00DC7A83" w:rsidP="004D7720">
            <w:pPr>
              <w:widowControl w:val="0"/>
              <w:autoSpaceDE w:val="0"/>
              <w:autoSpaceDN w:val="0"/>
              <w:adjustRightInd w:val="0"/>
              <w:rPr>
                <w:rFonts w:ascii="Arial" w:hAnsi="Arial" w:cs="Arial"/>
                <w:sz w:val="13"/>
                <w:szCs w:val="13"/>
              </w:rPr>
            </w:pPr>
          </w:p>
        </w:tc>
        <w:tc>
          <w:tcPr>
            <w:tcW w:w="45" w:type="dxa"/>
            <w:gridSpan w:val="2"/>
            <w:tcBorders>
              <w:top w:val="nil"/>
              <w:left w:val="nil"/>
              <w:bottom w:val="nil"/>
              <w:right w:val="single" w:sz="4" w:space="0" w:color="auto"/>
            </w:tcBorders>
            <w:vAlign w:val="bottom"/>
          </w:tcPr>
          <w:p w14:paraId="1FAA7D9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52474A0"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634A91A8"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3EC2BCB6"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4FCE746C"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auto"/>
              <w:right w:val="single" w:sz="8" w:space="0" w:color="auto"/>
            </w:tcBorders>
            <w:vAlign w:val="bottom"/>
          </w:tcPr>
          <w:p w14:paraId="3E553910"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667AEEE1"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152B264D"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3369156A"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61675B3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FE1331E"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729AF7D0"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3E21D0A9" w14:textId="77777777" w:rsidR="00DC7A83" w:rsidRPr="00FD1D6D" w:rsidRDefault="00DC7A83" w:rsidP="004D7720">
            <w:pPr>
              <w:widowControl w:val="0"/>
              <w:autoSpaceDE w:val="0"/>
              <w:autoSpaceDN w:val="0"/>
              <w:adjustRightInd w:val="0"/>
              <w:ind w:right="7"/>
              <w:jc w:val="center"/>
              <w:rPr>
                <w:rFonts w:ascii="Arial" w:hAnsi="Arial" w:cs="Arial"/>
                <w:sz w:val="22"/>
                <w:szCs w:val="22"/>
              </w:rPr>
            </w:pPr>
            <w:r w:rsidRPr="00FD1D6D">
              <w:rPr>
                <w:rFonts w:ascii="Arial" w:hAnsi="Arial" w:cs="Arial"/>
                <w:w w:val="95"/>
                <w:sz w:val="16"/>
                <w:szCs w:val="16"/>
              </w:rPr>
              <w:t>06-01</w:t>
            </w:r>
          </w:p>
        </w:tc>
        <w:tc>
          <w:tcPr>
            <w:tcW w:w="3765" w:type="dxa"/>
            <w:gridSpan w:val="4"/>
            <w:tcBorders>
              <w:top w:val="nil"/>
              <w:left w:val="nil"/>
              <w:bottom w:val="single" w:sz="8" w:space="0" w:color="auto"/>
              <w:right w:val="single" w:sz="8" w:space="0" w:color="auto"/>
            </w:tcBorders>
            <w:vAlign w:val="bottom"/>
          </w:tcPr>
          <w:p w14:paraId="324EC50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БОЈЕЊЕ И ГЛЕТОВАЊЕ ФАСАДНИХ ЗИДОВА</w:t>
            </w:r>
          </w:p>
        </w:tc>
        <w:tc>
          <w:tcPr>
            <w:tcW w:w="760" w:type="dxa"/>
            <w:gridSpan w:val="4"/>
            <w:tcBorders>
              <w:top w:val="nil"/>
              <w:left w:val="nil"/>
              <w:bottom w:val="single" w:sz="8" w:space="0" w:color="auto"/>
              <w:right w:val="single" w:sz="8" w:space="0" w:color="auto"/>
            </w:tcBorders>
            <w:vAlign w:val="bottom"/>
          </w:tcPr>
          <w:p w14:paraId="12E96B06"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1FBB719D"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750262DB"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77976F0E"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078C63E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A726F13" w14:textId="77777777" w:rsidTr="004D7720">
        <w:trPr>
          <w:gridAfter w:val="1"/>
          <w:wAfter w:w="30" w:type="dxa"/>
          <w:trHeight w:val="371"/>
        </w:trPr>
        <w:tc>
          <w:tcPr>
            <w:tcW w:w="40" w:type="dxa"/>
            <w:tcBorders>
              <w:top w:val="nil"/>
              <w:left w:val="single" w:sz="4" w:space="0" w:color="auto"/>
              <w:bottom w:val="nil"/>
              <w:right w:val="nil"/>
            </w:tcBorders>
            <w:vAlign w:val="bottom"/>
          </w:tcPr>
          <w:p w14:paraId="6D72C117" w14:textId="77777777" w:rsidR="00DC7A83" w:rsidRPr="00FD1D6D" w:rsidRDefault="00DC7A83" w:rsidP="004D7720">
            <w:pPr>
              <w:widowControl w:val="0"/>
              <w:autoSpaceDE w:val="0"/>
              <w:autoSpaceDN w:val="0"/>
              <w:adjustRightInd w:val="0"/>
              <w:rPr>
                <w:rFonts w:ascii="Arial" w:hAnsi="Arial" w:cs="Arial"/>
                <w:sz w:val="22"/>
                <w:szCs w:val="22"/>
              </w:rPr>
            </w:pPr>
          </w:p>
        </w:tc>
        <w:tc>
          <w:tcPr>
            <w:tcW w:w="720" w:type="dxa"/>
            <w:gridSpan w:val="2"/>
            <w:tcBorders>
              <w:top w:val="nil"/>
              <w:left w:val="nil"/>
              <w:bottom w:val="nil"/>
              <w:right w:val="single" w:sz="8" w:space="0" w:color="auto"/>
            </w:tcBorders>
            <w:vAlign w:val="bottom"/>
          </w:tcPr>
          <w:p w14:paraId="66667C39" w14:textId="77777777" w:rsidR="00DC7A83" w:rsidRPr="00FD1D6D" w:rsidRDefault="00DC7A83" w:rsidP="004D7720">
            <w:pPr>
              <w:widowControl w:val="0"/>
              <w:autoSpaceDE w:val="0"/>
              <w:autoSpaceDN w:val="0"/>
              <w:adjustRightInd w:val="0"/>
              <w:rPr>
                <w:rFonts w:ascii="Arial" w:hAnsi="Arial" w:cs="Arial"/>
                <w:sz w:val="22"/>
                <w:szCs w:val="22"/>
              </w:rPr>
            </w:pPr>
          </w:p>
        </w:tc>
        <w:tc>
          <w:tcPr>
            <w:tcW w:w="3765" w:type="dxa"/>
            <w:gridSpan w:val="4"/>
            <w:tcBorders>
              <w:top w:val="nil"/>
              <w:left w:val="nil"/>
              <w:bottom w:val="nil"/>
              <w:right w:val="single" w:sz="8" w:space="0" w:color="auto"/>
            </w:tcBorders>
            <w:vAlign w:val="bottom"/>
          </w:tcPr>
          <w:p w14:paraId="04B8941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Бојење и глетовање фасадних зидова са орнаменталном</w:t>
            </w:r>
          </w:p>
        </w:tc>
        <w:tc>
          <w:tcPr>
            <w:tcW w:w="760" w:type="dxa"/>
            <w:gridSpan w:val="4"/>
            <w:tcBorders>
              <w:top w:val="nil"/>
              <w:left w:val="nil"/>
              <w:bottom w:val="nil"/>
              <w:right w:val="single" w:sz="8" w:space="0" w:color="auto"/>
            </w:tcBorders>
            <w:vAlign w:val="bottom"/>
          </w:tcPr>
          <w:p w14:paraId="3814FF3B" w14:textId="77777777" w:rsidR="00DC7A83" w:rsidRPr="00FD1D6D" w:rsidRDefault="00DC7A83" w:rsidP="004D7720">
            <w:pPr>
              <w:widowControl w:val="0"/>
              <w:autoSpaceDE w:val="0"/>
              <w:autoSpaceDN w:val="0"/>
              <w:adjustRightInd w:val="0"/>
              <w:rPr>
                <w:rFonts w:ascii="Arial" w:hAnsi="Arial" w:cs="Arial"/>
                <w:sz w:val="22"/>
                <w:szCs w:val="22"/>
              </w:rPr>
            </w:pPr>
          </w:p>
        </w:tc>
        <w:tc>
          <w:tcPr>
            <w:tcW w:w="1040" w:type="dxa"/>
            <w:gridSpan w:val="4"/>
            <w:tcBorders>
              <w:top w:val="nil"/>
              <w:left w:val="nil"/>
              <w:bottom w:val="nil"/>
              <w:right w:val="single" w:sz="8" w:space="0" w:color="auto"/>
            </w:tcBorders>
            <w:vAlign w:val="bottom"/>
          </w:tcPr>
          <w:p w14:paraId="189056F9"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nil"/>
              <w:right w:val="single" w:sz="8" w:space="0" w:color="auto"/>
            </w:tcBorders>
            <w:vAlign w:val="bottom"/>
          </w:tcPr>
          <w:p w14:paraId="74654E71" w14:textId="77777777" w:rsidR="00DC7A83" w:rsidRPr="00FD1D6D" w:rsidRDefault="00DC7A83" w:rsidP="004D7720">
            <w:pPr>
              <w:widowControl w:val="0"/>
              <w:autoSpaceDE w:val="0"/>
              <w:autoSpaceDN w:val="0"/>
              <w:adjustRightInd w:val="0"/>
              <w:rPr>
                <w:rFonts w:ascii="Arial" w:hAnsi="Arial" w:cs="Arial"/>
                <w:sz w:val="22"/>
                <w:szCs w:val="22"/>
              </w:rPr>
            </w:pPr>
          </w:p>
        </w:tc>
        <w:tc>
          <w:tcPr>
            <w:tcW w:w="1525" w:type="dxa"/>
            <w:gridSpan w:val="3"/>
            <w:tcBorders>
              <w:top w:val="nil"/>
              <w:left w:val="nil"/>
              <w:bottom w:val="nil"/>
              <w:right w:val="single" w:sz="8" w:space="0" w:color="auto"/>
            </w:tcBorders>
            <w:vAlign w:val="bottom"/>
          </w:tcPr>
          <w:p w14:paraId="6D7F49E5" w14:textId="77777777" w:rsidR="00DC7A83" w:rsidRPr="00FD1D6D" w:rsidRDefault="00DC7A83" w:rsidP="004D7720">
            <w:pPr>
              <w:widowControl w:val="0"/>
              <w:autoSpaceDE w:val="0"/>
              <w:autoSpaceDN w:val="0"/>
              <w:adjustRightInd w:val="0"/>
              <w:rPr>
                <w:rFonts w:ascii="Arial" w:hAnsi="Arial" w:cs="Arial"/>
                <w:sz w:val="22"/>
                <w:szCs w:val="22"/>
              </w:rPr>
            </w:pPr>
          </w:p>
        </w:tc>
        <w:tc>
          <w:tcPr>
            <w:tcW w:w="45" w:type="dxa"/>
            <w:gridSpan w:val="2"/>
            <w:tcBorders>
              <w:top w:val="nil"/>
              <w:left w:val="nil"/>
              <w:bottom w:val="nil"/>
              <w:right w:val="single" w:sz="4" w:space="0" w:color="auto"/>
            </w:tcBorders>
            <w:vAlign w:val="bottom"/>
          </w:tcPr>
          <w:p w14:paraId="4742D857"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2699EFE6" w14:textId="77777777" w:rsidTr="004D7720">
        <w:trPr>
          <w:gridAfter w:val="1"/>
          <w:wAfter w:w="30" w:type="dxa"/>
          <w:trHeight w:val="198"/>
        </w:trPr>
        <w:tc>
          <w:tcPr>
            <w:tcW w:w="40" w:type="dxa"/>
            <w:tcBorders>
              <w:top w:val="nil"/>
              <w:left w:val="single" w:sz="4" w:space="0" w:color="auto"/>
              <w:bottom w:val="nil"/>
              <w:right w:val="nil"/>
            </w:tcBorders>
            <w:vAlign w:val="bottom"/>
          </w:tcPr>
          <w:p w14:paraId="431C1434"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273FE2BD"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8EA29F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пластиком и вученим профилима силикатном бојом по</w:t>
            </w:r>
          </w:p>
        </w:tc>
        <w:tc>
          <w:tcPr>
            <w:tcW w:w="760" w:type="dxa"/>
            <w:gridSpan w:val="4"/>
            <w:tcBorders>
              <w:top w:val="nil"/>
              <w:left w:val="nil"/>
              <w:bottom w:val="nil"/>
              <w:right w:val="single" w:sz="8" w:space="0" w:color="auto"/>
            </w:tcBorders>
            <w:vAlign w:val="bottom"/>
          </w:tcPr>
          <w:p w14:paraId="2A583F72"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686CF0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CC13ED8"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C94D59D"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64D3A62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3784BC0" w14:textId="77777777" w:rsidTr="004D7720">
        <w:trPr>
          <w:gridAfter w:val="1"/>
          <w:wAfter w:w="30" w:type="dxa"/>
          <w:trHeight w:val="198"/>
        </w:trPr>
        <w:tc>
          <w:tcPr>
            <w:tcW w:w="40" w:type="dxa"/>
            <w:tcBorders>
              <w:top w:val="nil"/>
              <w:left w:val="single" w:sz="4" w:space="0" w:color="auto"/>
              <w:bottom w:val="nil"/>
              <w:right w:val="nil"/>
            </w:tcBorders>
            <w:vAlign w:val="bottom"/>
          </w:tcPr>
          <w:p w14:paraId="7A951A33"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451B19F4"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3BBF703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упутству произвођача у два тона, која одреди надзор</w:t>
            </w:r>
          </w:p>
        </w:tc>
        <w:tc>
          <w:tcPr>
            <w:tcW w:w="760" w:type="dxa"/>
            <w:gridSpan w:val="4"/>
            <w:tcBorders>
              <w:top w:val="nil"/>
              <w:left w:val="nil"/>
              <w:bottom w:val="nil"/>
              <w:right w:val="single" w:sz="8" w:space="0" w:color="auto"/>
            </w:tcBorders>
            <w:vAlign w:val="bottom"/>
          </w:tcPr>
          <w:p w14:paraId="3A3FFDB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3F611C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213E7A3"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0AA3FD7"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7E5FFCF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00391B3" w14:textId="77777777" w:rsidTr="004D7720">
        <w:trPr>
          <w:gridAfter w:val="1"/>
          <w:wAfter w:w="30" w:type="dxa"/>
          <w:trHeight w:val="198"/>
        </w:trPr>
        <w:tc>
          <w:tcPr>
            <w:tcW w:w="40" w:type="dxa"/>
            <w:tcBorders>
              <w:top w:val="nil"/>
              <w:left w:val="single" w:sz="4" w:space="0" w:color="auto"/>
              <w:bottom w:val="nil"/>
              <w:right w:val="nil"/>
            </w:tcBorders>
            <w:vAlign w:val="bottom"/>
          </w:tcPr>
          <w:p w14:paraId="78FECB41"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1C879E4"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2F914A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Покрајинског завода за заштиту споменика културе. Зидове</w:t>
            </w:r>
          </w:p>
        </w:tc>
        <w:tc>
          <w:tcPr>
            <w:tcW w:w="760" w:type="dxa"/>
            <w:gridSpan w:val="4"/>
            <w:tcBorders>
              <w:top w:val="nil"/>
              <w:left w:val="nil"/>
              <w:bottom w:val="nil"/>
              <w:right w:val="single" w:sz="8" w:space="0" w:color="auto"/>
            </w:tcBorders>
            <w:vAlign w:val="bottom"/>
          </w:tcPr>
          <w:p w14:paraId="0899B83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C3DBBC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7597CF0"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F1ACD23"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423CC2A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EA5D377" w14:textId="77777777" w:rsidTr="004D7720">
        <w:trPr>
          <w:gridAfter w:val="1"/>
          <w:wAfter w:w="30" w:type="dxa"/>
          <w:trHeight w:val="198"/>
        </w:trPr>
        <w:tc>
          <w:tcPr>
            <w:tcW w:w="40" w:type="dxa"/>
            <w:tcBorders>
              <w:top w:val="nil"/>
              <w:left w:val="single" w:sz="4" w:space="0" w:color="auto"/>
              <w:bottom w:val="nil"/>
              <w:right w:val="nil"/>
            </w:tcBorders>
            <w:vAlign w:val="bottom"/>
          </w:tcPr>
          <w:p w14:paraId="13F9597F"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FEB0BF7"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736F0B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глетовати глет масом по упутству произвођача боје. Пре</w:t>
            </w:r>
          </w:p>
        </w:tc>
        <w:tc>
          <w:tcPr>
            <w:tcW w:w="760" w:type="dxa"/>
            <w:gridSpan w:val="4"/>
            <w:tcBorders>
              <w:top w:val="nil"/>
              <w:left w:val="nil"/>
              <w:bottom w:val="nil"/>
              <w:right w:val="single" w:sz="8" w:space="0" w:color="auto"/>
            </w:tcBorders>
            <w:vAlign w:val="bottom"/>
          </w:tcPr>
          <w:p w14:paraId="71BDDBE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1BAACA1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217E12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9252DE4"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525E81C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20CD1E3" w14:textId="77777777" w:rsidTr="004D7720">
        <w:trPr>
          <w:gridAfter w:val="1"/>
          <w:wAfter w:w="30" w:type="dxa"/>
          <w:trHeight w:val="198"/>
        </w:trPr>
        <w:tc>
          <w:tcPr>
            <w:tcW w:w="40" w:type="dxa"/>
            <w:tcBorders>
              <w:top w:val="nil"/>
              <w:left w:val="single" w:sz="4" w:space="0" w:color="auto"/>
              <w:bottom w:val="nil"/>
              <w:right w:val="nil"/>
            </w:tcBorders>
            <w:vAlign w:val="bottom"/>
          </w:tcPr>
          <w:p w14:paraId="0AAE2EBC"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743A61B"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948426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бојења, зидове ошмирглати и опајати. Боју нанети у два слоја</w:t>
            </w:r>
          </w:p>
        </w:tc>
        <w:tc>
          <w:tcPr>
            <w:tcW w:w="760" w:type="dxa"/>
            <w:gridSpan w:val="4"/>
            <w:tcBorders>
              <w:top w:val="nil"/>
              <w:left w:val="nil"/>
              <w:bottom w:val="nil"/>
              <w:right w:val="single" w:sz="8" w:space="0" w:color="auto"/>
            </w:tcBorders>
            <w:vAlign w:val="bottom"/>
          </w:tcPr>
          <w:p w14:paraId="44287F8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0B024A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07BA5C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293FEEB"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02A72A4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332EB9A" w14:textId="77777777" w:rsidTr="004D7720">
        <w:trPr>
          <w:gridAfter w:val="1"/>
          <w:wAfter w:w="30" w:type="dxa"/>
          <w:trHeight w:val="198"/>
        </w:trPr>
        <w:tc>
          <w:tcPr>
            <w:tcW w:w="40" w:type="dxa"/>
            <w:tcBorders>
              <w:top w:val="nil"/>
              <w:left w:val="single" w:sz="4" w:space="0" w:color="auto"/>
              <w:bottom w:val="nil"/>
              <w:right w:val="nil"/>
            </w:tcBorders>
            <w:vAlign w:val="bottom"/>
          </w:tcPr>
          <w:p w14:paraId="20DCCCE0"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51AC7049"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F5C823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тако да пре бојења све малтерисане површине морају бити</w:t>
            </w:r>
          </w:p>
        </w:tc>
        <w:tc>
          <w:tcPr>
            <w:tcW w:w="760" w:type="dxa"/>
            <w:gridSpan w:val="4"/>
            <w:tcBorders>
              <w:top w:val="nil"/>
              <w:left w:val="nil"/>
              <w:bottom w:val="nil"/>
              <w:right w:val="single" w:sz="8" w:space="0" w:color="auto"/>
            </w:tcBorders>
            <w:vAlign w:val="bottom"/>
          </w:tcPr>
          <w:p w14:paraId="7AFCBF8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D4BF9A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6B464D6"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018D4D4C"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24DB114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1975D98" w14:textId="77777777" w:rsidTr="004D7720">
        <w:trPr>
          <w:gridAfter w:val="1"/>
          <w:wAfter w:w="30" w:type="dxa"/>
          <w:trHeight w:val="198"/>
        </w:trPr>
        <w:tc>
          <w:tcPr>
            <w:tcW w:w="40" w:type="dxa"/>
            <w:tcBorders>
              <w:top w:val="nil"/>
              <w:left w:val="single" w:sz="4" w:space="0" w:color="auto"/>
              <w:bottom w:val="nil"/>
              <w:right w:val="nil"/>
            </w:tcBorders>
            <w:vAlign w:val="bottom"/>
          </w:tcPr>
          <w:p w14:paraId="538515E6"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3A5FB6D"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01AB55C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суве а наношење другог слоја се изводи тек када се први слој</w:t>
            </w:r>
          </w:p>
        </w:tc>
        <w:tc>
          <w:tcPr>
            <w:tcW w:w="760" w:type="dxa"/>
            <w:gridSpan w:val="4"/>
            <w:tcBorders>
              <w:top w:val="nil"/>
              <w:left w:val="nil"/>
              <w:bottom w:val="nil"/>
              <w:right w:val="single" w:sz="8" w:space="0" w:color="auto"/>
            </w:tcBorders>
            <w:vAlign w:val="bottom"/>
          </w:tcPr>
          <w:p w14:paraId="25054F5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57C2677F"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8095345"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8CC59A0"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52974DF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D75898B" w14:textId="77777777" w:rsidTr="004D7720">
        <w:trPr>
          <w:gridAfter w:val="1"/>
          <w:wAfter w:w="30" w:type="dxa"/>
          <w:trHeight w:val="212"/>
        </w:trPr>
        <w:tc>
          <w:tcPr>
            <w:tcW w:w="40" w:type="dxa"/>
            <w:tcBorders>
              <w:top w:val="nil"/>
              <w:left w:val="single" w:sz="4" w:space="0" w:color="auto"/>
              <w:bottom w:val="single" w:sz="8" w:space="0" w:color="auto"/>
              <w:right w:val="nil"/>
            </w:tcBorders>
            <w:vAlign w:val="bottom"/>
          </w:tcPr>
          <w:p w14:paraId="76EE47AA"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single" w:sz="8" w:space="0" w:color="auto"/>
              <w:right w:val="single" w:sz="8" w:space="0" w:color="auto"/>
            </w:tcBorders>
            <w:vAlign w:val="bottom"/>
          </w:tcPr>
          <w:p w14:paraId="2E402E7C"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single" w:sz="8" w:space="0" w:color="auto"/>
              <w:right w:val="single" w:sz="8" w:space="0" w:color="auto"/>
            </w:tcBorders>
            <w:vAlign w:val="bottom"/>
          </w:tcPr>
          <w:p w14:paraId="6F4409E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осуши. обрачун по м2 вертикалне ппојекције фасаде</w:t>
            </w:r>
          </w:p>
        </w:tc>
        <w:tc>
          <w:tcPr>
            <w:tcW w:w="760" w:type="dxa"/>
            <w:gridSpan w:val="4"/>
            <w:tcBorders>
              <w:top w:val="nil"/>
              <w:left w:val="nil"/>
              <w:bottom w:val="single" w:sz="8" w:space="0" w:color="auto"/>
              <w:right w:val="single" w:sz="8" w:space="0" w:color="auto"/>
            </w:tcBorders>
            <w:vAlign w:val="bottom"/>
          </w:tcPr>
          <w:p w14:paraId="203D18B2"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62E9319D"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272142C8"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420BB7F7" w14:textId="77777777" w:rsidR="00DC7A83" w:rsidRPr="00FD1D6D" w:rsidRDefault="00DC7A83" w:rsidP="004D7720">
            <w:pPr>
              <w:widowControl w:val="0"/>
              <w:autoSpaceDE w:val="0"/>
              <w:autoSpaceDN w:val="0"/>
              <w:adjustRightInd w:val="0"/>
              <w:rPr>
                <w:rFonts w:ascii="Arial" w:hAnsi="Arial" w:cs="Arial"/>
                <w:sz w:val="18"/>
                <w:szCs w:val="18"/>
              </w:rPr>
            </w:pPr>
          </w:p>
        </w:tc>
        <w:tc>
          <w:tcPr>
            <w:tcW w:w="45" w:type="dxa"/>
            <w:gridSpan w:val="2"/>
            <w:tcBorders>
              <w:top w:val="nil"/>
              <w:left w:val="nil"/>
              <w:bottom w:val="nil"/>
              <w:right w:val="single" w:sz="4" w:space="0" w:color="auto"/>
            </w:tcBorders>
            <w:vAlign w:val="bottom"/>
          </w:tcPr>
          <w:p w14:paraId="569D593E"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07D8724"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512A9A86"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6A76D86D"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6C59ADF4" w14:textId="77777777" w:rsidR="00DC7A83" w:rsidRPr="00FD1D6D" w:rsidRDefault="00DC7A83" w:rsidP="004D7720">
            <w:pPr>
              <w:widowControl w:val="0"/>
              <w:autoSpaceDE w:val="0"/>
              <w:autoSpaceDN w:val="0"/>
              <w:adjustRightInd w:val="0"/>
              <w:spacing w:line="184" w:lineRule="exact"/>
              <w:rPr>
                <w:rFonts w:ascii="Arial" w:hAnsi="Arial" w:cs="Arial"/>
                <w:sz w:val="22"/>
                <w:szCs w:val="22"/>
              </w:rPr>
            </w:pPr>
            <w:r w:rsidRPr="00FD1D6D">
              <w:rPr>
                <w:rFonts w:ascii="Arial" w:hAnsi="Arial" w:cs="Arial"/>
                <w:sz w:val="16"/>
                <w:szCs w:val="16"/>
              </w:rPr>
              <w:t>Обрачун по м</w:t>
            </w:r>
            <w:r w:rsidRPr="00FD1D6D">
              <w:rPr>
                <w:rFonts w:ascii="Arial" w:hAnsi="Arial" w:cs="Arial"/>
                <w:sz w:val="20"/>
                <w:szCs w:val="20"/>
                <w:vertAlign w:val="superscript"/>
              </w:rPr>
              <w:t>2</w:t>
            </w:r>
            <w:r w:rsidRPr="00FD1D6D">
              <w:rPr>
                <w:rFonts w:ascii="Arial" w:hAnsi="Arial" w:cs="Arial"/>
                <w:sz w:val="16"/>
                <w:szCs w:val="16"/>
              </w:rPr>
              <w:t>.</w:t>
            </w:r>
          </w:p>
        </w:tc>
        <w:tc>
          <w:tcPr>
            <w:tcW w:w="760" w:type="dxa"/>
            <w:gridSpan w:val="4"/>
            <w:tcBorders>
              <w:top w:val="nil"/>
              <w:left w:val="nil"/>
              <w:bottom w:val="single" w:sz="8" w:space="0" w:color="auto"/>
              <w:right w:val="single" w:sz="8" w:space="0" w:color="auto"/>
            </w:tcBorders>
            <w:vAlign w:val="bottom"/>
          </w:tcPr>
          <w:p w14:paraId="47735A1C"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7"/>
                <w:sz w:val="16"/>
                <w:szCs w:val="16"/>
              </w:rPr>
              <w:t>м2</w:t>
            </w:r>
          </w:p>
        </w:tc>
        <w:tc>
          <w:tcPr>
            <w:tcW w:w="1040" w:type="dxa"/>
            <w:gridSpan w:val="4"/>
            <w:tcBorders>
              <w:top w:val="nil"/>
              <w:left w:val="nil"/>
              <w:bottom w:val="single" w:sz="8" w:space="0" w:color="auto"/>
              <w:right w:val="single" w:sz="8" w:space="0" w:color="auto"/>
            </w:tcBorders>
            <w:vAlign w:val="bottom"/>
          </w:tcPr>
          <w:p w14:paraId="2F54B060"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214.53</w:t>
            </w:r>
          </w:p>
        </w:tc>
        <w:tc>
          <w:tcPr>
            <w:tcW w:w="1080" w:type="dxa"/>
            <w:gridSpan w:val="3"/>
            <w:tcBorders>
              <w:top w:val="nil"/>
              <w:left w:val="nil"/>
              <w:bottom w:val="single" w:sz="8" w:space="0" w:color="auto"/>
              <w:right w:val="single" w:sz="8" w:space="0" w:color="auto"/>
            </w:tcBorders>
            <w:vAlign w:val="bottom"/>
          </w:tcPr>
          <w:p w14:paraId="5EFF224C"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7CD3AC20" w14:textId="77777777" w:rsidR="00DC7A83" w:rsidRPr="00FD1D6D" w:rsidRDefault="00DC7A83" w:rsidP="004D7720">
            <w:pPr>
              <w:widowControl w:val="0"/>
              <w:autoSpaceDE w:val="0"/>
              <w:autoSpaceDN w:val="0"/>
              <w:adjustRightInd w:val="0"/>
              <w:jc w:val="right"/>
              <w:rPr>
                <w:rFonts w:ascii="Arial" w:hAnsi="Arial" w:cs="Arial"/>
                <w:sz w:val="22"/>
                <w:szCs w:val="22"/>
              </w:rPr>
            </w:pPr>
          </w:p>
        </w:tc>
        <w:tc>
          <w:tcPr>
            <w:tcW w:w="45" w:type="dxa"/>
            <w:gridSpan w:val="2"/>
            <w:tcBorders>
              <w:top w:val="nil"/>
              <w:left w:val="nil"/>
              <w:bottom w:val="nil"/>
              <w:right w:val="single" w:sz="4" w:space="0" w:color="auto"/>
            </w:tcBorders>
            <w:vAlign w:val="bottom"/>
          </w:tcPr>
          <w:p w14:paraId="5F7F44C1"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B64547E" w14:textId="77777777" w:rsidTr="004D7720">
        <w:trPr>
          <w:gridAfter w:val="1"/>
          <w:wAfter w:w="30" w:type="dxa"/>
          <w:trHeight w:val="184"/>
        </w:trPr>
        <w:tc>
          <w:tcPr>
            <w:tcW w:w="40" w:type="dxa"/>
            <w:tcBorders>
              <w:top w:val="nil"/>
              <w:left w:val="single" w:sz="4" w:space="0" w:color="auto"/>
              <w:bottom w:val="single" w:sz="8" w:space="0" w:color="auto"/>
              <w:right w:val="nil"/>
            </w:tcBorders>
            <w:vAlign w:val="bottom"/>
          </w:tcPr>
          <w:p w14:paraId="5AB6408D" w14:textId="77777777" w:rsidR="00DC7A83" w:rsidRPr="00FD1D6D" w:rsidRDefault="00DC7A83" w:rsidP="004D7720">
            <w:pPr>
              <w:widowControl w:val="0"/>
              <w:autoSpaceDE w:val="0"/>
              <w:autoSpaceDN w:val="0"/>
              <w:adjustRightInd w:val="0"/>
              <w:rPr>
                <w:rFonts w:ascii="Arial" w:hAnsi="Arial" w:cs="Arial"/>
                <w:sz w:val="16"/>
                <w:szCs w:val="16"/>
              </w:rPr>
            </w:pPr>
          </w:p>
        </w:tc>
        <w:tc>
          <w:tcPr>
            <w:tcW w:w="720" w:type="dxa"/>
            <w:gridSpan w:val="2"/>
            <w:tcBorders>
              <w:top w:val="nil"/>
              <w:left w:val="nil"/>
              <w:bottom w:val="single" w:sz="8" w:space="0" w:color="auto"/>
              <w:right w:val="single" w:sz="8" w:space="0" w:color="auto"/>
            </w:tcBorders>
            <w:vAlign w:val="bottom"/>
          </w:tcPr>
          <w:p w14:paraId="1CD73E36" w14:textId="77777777" w:rsidR="00DC7A83" w:rsidRPr="00FD1D6D" w:rsidRDefault="00DC7A83" w:rsidP="004D7720">
            <w:pPr>
              <w:widowControl w:val="0"/>
              <w:autoSpaceDE w:val="0"/>
              <w:autoSpaceDN w:val="0"/>
              <w:adjustRightInd w:val="0"/>
              <w:rPr>
                <w:rFonts w:ascii="Arial" w:hAnsi="Arial" w:cs="Arial"/>
                <w:sz w:val="16"/>
                <w:szCs w:val="16"/>
              </w:rPr>
            </w:pPr>
          </w:p>
        </w:tc>
        <w:tc>
          <w:tcPr>
            <w:tcW w:w="3765" w:type="dxa"/>
            <w:gridSpan w:val="4"/>
            <w:tcBorders>
              <w:top w:val="nil"/>
              <w:left w:val="nil"/>
              <w:bottom w:val="single" w:sz="8" w:space="0" w:color="auto"/>
              <w:right w:val="single" w:sz="8" w:space="0" w:color="auto"/>
            </w:tcBorders>
            <w:vAlign w:val="bottom"/>
          </w:tcPr>
          <w:p w14:paraId="087A610E" w14:textId="77777777" w:rsidR="00DC7A83" w:rsidRPr="00FD1D6D" w:rsidRDefault="00DC7A83" w:rsidP="004D7720">
            <w:pPr>
              <w:widowControl w:val="0"/>
              <w:autoSpaceDE w:val="0"/>
              <w:autoSpaceDN w:val="0"/>
              <w:adjustRightInd w:val="0"/>
              <w:rPr>
                <w:rFonts w:ascii="Arial" w:hAnsi="Arial" w:cs="Arial"/>
                <w:sz w:val="16"/>
                <w:szCs w:val="16"/>
              </w:rPr>
            </w:pPr>
          </w:p>
        </w:tc>
        <w:tc>
          <w:tcPr>
            <w:tcW w:w="760" w:type="dxa"/>
            <w:gridSpan w:val="4"/>
            <w:tcBorders>
              <w:top w:val="nil"/>
              <w:left w:val="nil"/>
              <w:bottom w:val="single" w:sz="8" w:space="0" w:color="auto"/>
              <w:right w:val="single" w:sz="8" w:space="0" w:color="auto"/>
            </w:tcBorders>
            <w:vAlign w:val="bottom"/>
          </w:tcPr>
          <w:p w14:paraId="59EA1BD8"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single" w:sz="8" w:space="0" w:color="auto"/>
              <w:right w:val="single" w:sz="8" w:space="0" w:color="auto"/>
            </w:tcBorders>
            <w:vAlign w:val="bottom"/>
          </w:tcPr>
          <w:p w14:paraId="053B0B6F"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45324C42"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single" w:sz="8" w:space="0" w:color="auto"/>
              <w:right w:val="single" w:sz="8" w:space="0" w:color="auto"/>
            </w:tcBorders>
            <w:vAlign w:val="bottom"/>
          </w:tcPr>
          <w:p w14:paraId="35A45CE3"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7D8C534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35E2717" w14:textId="77777777" w:rsidTr="004D7720">
        <w:trPr>
          <w:gridAfter w:val="1"/>
          <w:wAfter w:w="30" w:type="dxa"/>
          <w:trHeight w:val="195"/>
        </w:trPr>
        <w:tc>
          <w:tcPr>
            <w:tcW w:w="760" w:type="dxa"/>
            <w:gridSpan w:val="3"/>
            <w:vMerge w:val="restart"/>
            <w:tcBorders>
              <w:top w:val="nil"/>
              <w:left w:val="single" w:sz="4" w:space="0" w:color="auto"/>
              <w:bottom w:val="nil"/>
              <w:right w:val="single" w:sz="8" w:space="0" w:color="auto"/>
            </w:tcBorders>
            <w:vAlign w:val="bottom"/>
          </w:tcPr>
          <w:p w14:paraId="230A1D26"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w w:val="95"/>
                <w:sz w:val="16"/>
                <w:szCs w:val="16"/>
              </w:rPr>
              <w:t>06-02</w:t>
            </w:r>
          </w:p>
        </w:tc>
        <w:tc>
          <w:tcPr>
            <w:tcW w:w="3765" w:type="dxa"/>
            <w:gridSpan w:val="4"/>
            <w:tcBorders>
              <w:top w:val="nil"/>
              <w:left w:val="nil"/>
              <w:bottom w:val="nil"/>
              <w:right w:val="single" w:sz="8" w:space="0" w:color="auto"/>
            </w:tcBorders>
            <w:vAlign w:val="bottom"/>
          </w:tcPr>
          <w:p w14:paraId="560CF732" w14:textId="77777777" w:rsidR="004D7720" w:rsidRPr="00FD1D6D" w:rsidRDefault="004D7720" w:rsidP="004D7720">
            <w:pPr>
              <w:widowControl w:val="0"/>
              <w:autoSpaceDE w:val="0"/>
              <w:autoSpaceDN w:val="0"/>
              <w:adjustRightInd w:val="0"/>
              <w:rPr>
                <w:rFonts w:ascii="Arial" w:hAnsi="Arial" w:cs="Arial"/>
                <w:sz w:val="16"/>
                <w:szCs w:val="16"/>
                <w:lang w:val="sr-Cyrl-RS"/>
              </w:rPr>
            </w:pPr>
          </w:p>
          <w:p w14:paraId="4A742270"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ФАРБАЊЕ ФАСАДНИХ ДРВЕНИХ ПОРТАЛА-ПРИЗЕМЉЕ</w:t>
            </w:r>
          </w:p>
        </w:tc>
        <w:tc>
          <w:tcPr>
            <w:tcW w:w="760" w:type="dxa"/>
            <w:gridSpan w:val="4"/>
            <w:tcBorders>
              <w:top w:val="nil"/>
              <w:left w:val="nil"/>
              <w:bottom w:val="nil"/>
              <w:right w:val="single" w:sz="8" w:space="0" w:color="auto"/>
            </w:tcBorders>
            <w:vAlign w:val="bottom"/>
          </w:tcPr>
          <w:p w14:paraId="645A0464"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4"/>
            <w:tcBorders>
              <w:top w:val="nil"/>
              <w:left w:val="nil"/>
              <w:bottom w:val="nil"/>
              <w:right w:val="single" w:sz="8" w:space="0" w:color="auto"/>
            </w:tcBorders>
            <w:vAlign w:val="bottom"/>
          </w:tcPr>
          <w:p w14:paraId="6C676B22"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nil"/>
              <w:right w:val="single" w:sz="8" w:space="0" w:color="auto"/>
            </w:tcBorders>
            <w:vAlign w:val="bottom"/>
          </w:tcPr>
          <w:p w14:paraId="5685EC63" w14:textId="77777777" w:rsidR="00DC7A83" w:rsidRPr="00FD1D6D" w:rsidRDefault="00DC7A83" w:rsidP="004D7720">
            <w:pPr>
              <w:widowControl w:val="0"/>
              <w:autoSpaceDE w:val="0"/>
              <w:autoSpaceDN w:val="0"/>
              <w:adjustRightInd w:val="0"/>
              <w:rPr>
                <w:rFonts w:ascii="Arial" w:hAnsi="Arial" w:cs="Arial"/>
                <w:sz w:val="16"/>
                <w:szCs w:val="16"/>
              </w:rPr>
            </w:pPr>
          </w:p>
        </w:tc>
        <w:tc>
          <w:tcPr>
            <w:tcW w:w="1525" w:type="dxa"/>
            <w:gridSpan w:val="3"/>
            <w:tcBorders>
              <w:top w:val="nil"/>
              <w:left w:val="nil"/>
              <w:bottom w:val="nil"/>
              <w:right w:val="single" w:sz="8" w:space="0" w:color="auto"/>
            </w:tcBorders>
            <w:vAlign w:val="bottom"/>
          </w:tcPr>
          <w:p w14:paraId="6ACA87AD" w14:textId="77777777" w:rsidR="00DC7A83" w:rsidRPr="00FD1D6D" w:rsidRDefault="00DC7A83" w:rsidP="004D7720">
            <w:pPr>
              <w:widowControl w:val="0"/>
              <w:autoSpaceDE w:val="0"/>
              <w:autoSpaceDN w:val="0"/>
              <w:adjustRightInd w:val="0"/>
              <w:rPr>
                <w:rFonts w:ascii="Arial" w:hAnsi="Arial" w:cs="Arial"/>
                <w:sz w:val="16"/>
                <w:szCs w:val="16"/>
              </w:rPr>
            </w:pPr>
          </w:p>
        </w:tc>
        <w:tc>
          <w:tcPr>
            <w:tcW w:w="45" w:type="dxa"/>
            <w:gridSpan w:val="2"/>
            <w:tcBorders>
              <w:top w:val="nil"/>
              <w:left w:val="nil"/>
              <w:bottom w:val="nil"/>
              <w:right w:val="single" w:sz="4" w:space="0" w:color="auto"/>
            </w:tcBorders>
            <w:vAlign w:val="bottom"/>
          </w:tcPr>
          <w:p w14:paraId="76C3DF65"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0B55B281" w14:textId="77777777" w:rsidTr="004D7720">
        <w:trPr>
          <w:gridAfter w:val="1"/>
          <w:wAfter w:w="30" w:type="dxa"/>
          <w:trHeight w:val="78"/>
        </w:trPr>
        <w:tc>
          <w:tcPr>
            <w:tcW w:w="760" w:type="dxa"/>
            <w:gridSpan w:val="3"/>
            <w:vMerge/>
            <w:tcBorders>
              <w:top w:val="nil"/>
              <w:left w:val="single" w:sz="4" w:space="0" w:color="auto"/>
              <w:bottom w:val="nil"/>
              <w:right w:val="single" w:sz="8" w:space="0" w:color="auto"/>
            </w:tcBorders>
            <w:vAlign w:val="bottom"/>
          </w:tcPr>
          <w:p w14:paraId="5E0E91DE" w14:textId="77777777" w:rsidR="00DC7A83" w:rsidRPr="00FD1D6D" w:rsidRDefault="00DC7A83" w:rsidP="004D7720">
            <w:pPr>
              <w:widowControl w:val="0"/>
              <w:autoSpaceDE w:val="0"/>
              <w:autoSpaceDN w:val="0"/>
              <w:adjustRightInd w:val="0"/>
              <w:rPr>
                <w:rFonts w:ascii="Arial" w:hAnsi="Arial" w:cs="Arial"/>
                <w:sz w:val="6"/>
                <w:szCs w:val="6"/>
              </w:rPr>
            </w:pPr>
          </w:p>
        </w:tc>
        <w:tc>
          <w:tcPr>
            <w:tcW w:w="3765" w:type="dxa"/>
            <w:gridSpan w:val="4"/>
            <w:tcBorders>
              <w:top w:val="nil"/>
              <w:left w:val="nil"/>
              <w:bottom w:val="nil"/>
              <w:right w:val="single" w:sz="8" w:space="0" w:color="auto"/>
            </w:tcBorders>
            <w:vAlign w:val="bottom"/>
          </w:tcPr>
          <w:p w14:paraId="6FFEDCCB" w14:textId="77777777" w:rsidR="00DC7A83" w:rsidRPr="00FD1D6D" w:rsidRDefault="00DC7A83" w:rsidP="004D7720">
            <w:pPr>
              <w:widowControl w:val="0"/>
              <w:autoSpaceDE w:val="0"/>
              <w:autoSpaceDN w:val="0"/>
              <w:adjustRightInd w:val="0"/>
              <w:rPr>
                <w:rFonts w:ascii="Arial" w:hAnsi="Arial" w:cs="Arial"/>
                <w:sz w:val="6"/>
                <w:szCs w:val="6"/>
              </w:rPr>
            </w:pPr>
          </w:p>
        </w:tc>
        <w:tc>
          <w:tcPr>
            <w:tcW w:w="760" w:type="dxa"/>
            <w:gridSpan w:val="4"/>
            <w:tcBorders>
              <w:top w:val="nil"/>
              <w:left w:val="nil"/>
              <w:bottom w:val="nil"/>
              <w:right w:val="single" w:sz="8" w:space="0" w:color="auto"/>
            </w:tcBorders>
            <w:vAlign w:val="bottom"/>
          </w:tcPr>
          <w:p w14:paraId="1F694E36" w14:textId="77777777" w:rsidR="00DC7A83" w:rsidRPr="00FD1D6D" w:rsidRDefault="00DC7A83" w:rsidP="004D7720">
            <w:pPr>
              <w:widowControl w:val="0"/>
              <w:autoSpaceDE w:val="0"/>
              <w:autoSpaceDN w:val="0"/>
              <w:adjustRightInd w:val="0"/>
              <w:rPr>
                <w:rFonts w:ascii="Arial" w:hAnsi="Arial" w:cs="Arial"/>
                <w:sz w:val="6"/>
                <w:szCs w:val="6"/>
              </w:rPr>
            </w:pPr>
          </w:p>
        </w:tc>
        <w:tc>
          <w:tcPr>
            <w:tcW w:w="1040" w:type="dxa"/>
            <w:gridSpan w:val="4"/>
            <w:tcBorders>
              <w:top w:val="nil"/>
              <w:left w:val="nil"/>
              <w:bottom w:val="nil"/>
              <w:right w:val="single" w:sz="8" w:space="0" w:color="auto"/>
            </w:tcBorders>
            <w:vAlign w:val="bottom"/>
          </w:tcPr>
          <w:p w14:paraId="25EA27D7" w14:textId="77777777" w:rsidR="00DC7A83" w:rsidRPr="00FD1D6D" w:rsidRDefault="00DC7A83" w:rsidP="004D7720">
            <w:pPr>
              <w:widowControl w:val="0"/>
              <w:autoSpaceDE w:val="0"/>
              <w:autoSpaceDN w:val="0"/>
              <w:adjustRightInd w:val="0"/>
              <w:rPr>
                <w:rFonts w:ascii="Arial" w:hAnsi="Arial" w:cs="Arial"/>
                <w:sz w:val="6"/>
                <w:szCs w:val="6"/>
              </w:rPr>
            </w:pPr>
          </w:p>
        </w:tc>
        <w:tc>
          <w:tcPr>
            <w:tcW w:w="1080" w:type="dxa"/>
            <w:gridSpan w:val="3"/>
            <w:tcBorders>
              <w:top w:val="nil"/>
              <w:left w:val="nil"/>
              <w:bottom w:val="nil"/>
              <w:right w:val="single" w:sz="8" w:space="0" w:color="auto"/>
            </w:tcBorders>
            <w:vAlign w:val="bottom"/>
          </w:tcPr>
          <w:p w14:paraId="23071BC1" w14:textId="77777777" w:rsidR="00DC7A83" w:rsidRPr="00FD1D6D" w:rsidRDefault="00DC7A83" w:rsidP="004D7720">
            <w:pPr>
              <w:widowControl w:val="0"/>
              <w:autoSpaceDE w:val="0"/>
              <w:autoSpaceDN w:val="0"/>
              <w:adjustRightInd w:val="0"/>
              <w:rPr>
                <w:rFonts w:ascii="Arial" w:hAnsi="Arial" w:cs="Arial"/>
                <w:sz w:val="6"/>
                <w:szCs w:val="6"/>
              </w:rPr>
            </w:pPr>
          </w:p>
        </w:tc>
        <w:tc>
          <w:tcPr>
            <w:tcW w:w="1525" w:type="dxa"/>
            <w:gridSpan w:val="3"/>
            <w:tcBorders>
              <w:top w:val="nil"/>
              <w:left w:val="nil"/>
              <w:bottom w:val="nil"/>
              <w:right w:val="single" w:sz="8" w:space="0" w:color="auto"/>
            </w:tcBorders>
            <w:vAlign w:val="bottom"/>
          </w:tcPr>
          <w:p w14:paraId="62C07AE0" w14:textId="77777777" w:rsidR="00DC7A83" w:rsidRPr="00FD1D6D" w:rsidRDefault="00DC7A83" w:rsidP="004D7720">
            <w:pPr>
              <w:widowControl w:val="0"/>
              <w:autoSpaceDE w:val="0"/>
              <w:autoSpaceDN w:val="0"/>
              <w:adjustRightInd w:val="0"/>
              <w:rPr>
                <w:rFonts w:ascii="Arial" w:hAnsi="Arial" w:cs="Arial"/>
                <w:sz w:val="6"/>
                <w:szCs w:val="6"/>
              </w:rPr>
            </w:pPr>
          </w:p>
        </w:tc>
        <w:tc>
          <w:tcPr>
            <w:tcW w:w="45" w:type="dxa"/>
            <w:gridSpan w:val="2"/>
            <w:tcBorders>
              <w:top w:val="nil"/>
              <w:left w:val="nil"/>
              <w:bottom w:val="nil"/>
              <w:right w:val="single" w:sz="4" w:space="0" w:color="auto"/>
            </w:tcBorders>
            <w:vAlign w:val="bottom"/>
          </w:tcPr>
          <w:p w14:paraId="0D36D35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BDC1B1A" w14:textId="77777777" w:rsidTr="004D7720">
        <w:trPr>
          <w:gridAfter w:val="1"/>
          <w:wAfter w:w="30" w:type="dxa"/>
          <w:trHeight w:val="91"/>
        </w:trPr>
        <w:tc>
          <w:tcPr>
            <w:tcW w:w="40" w:type="dxa"/>
            <w:tcBorders>
              <w:top w:val="nil"/>
              <w:left w:val="single" w:sz="4" w:space="0" w:color="auto"/>
              <w:bottom w:val="single" w:sz="8" w:space="0" w:color="auto"/>
              <w:right w:val="nil"/>
            </w:tcBorders>
            <w:vAlign w:val="bottom"/>
          </w:tcPr>
          <w:p w14:paraId="71ADBDCD" w14:textId="77777777" w:rsidR="00DC7A83" w:rsidRPr="00FD1D6D" w:rsidRDefault="00DC7A83" w:rsidP="004D7720">
            <w:pPr>
              <w:widowControl w:val="0"/>
              <w:autoSpaceDE w:val="0"/>
              <w:autoSpaceDN w:val="0"/>
              <w:adjustRightInd w:val="0"/>
              <w:rPr>
                <w:rFonts w:ascii="Arial" w:hAnsi="Arial" w:cs="Arial"/>
                <w:sz w:val="7"/>
                <w:szCs w:val="7"/>
              </w:rPr>
            </w:pPr>
          </w:p>
        </w:tc>
        <w:tc>
          <w:tcPr>
            <w:tcW w:w="720" w:type="dxa"/>
            <w:gridSpan w:val="2"/>
            <w:tcBorders>
              <w:top w:val="nil"/>
              <w:left w:val="nil"/>
              <w:bottom w:val="single" w:sz="8" w:space="0" w:color="auto"/>
              <w:right w:val="single" w:sz="8" w:space="0" w:color="auto"/>
            </w:tcBorders>
            <w:vAlign w:val="bottom"/>
          </w:tcPr>
          <w:p w14:paraId="3157517E" w14:textId="77777777" w:rsidR="00DC7A83" w:rsidRPr="00FD1D6D" w:rsidRDefault="00DC7A83" w:rsidP="004D7720">
            <w:pPr>
              <w:widowControl w:val="0"/>
              <w:autoSpaceDE w:val="0"/>
              <w:autoSpaceDN w:val="0"/>
              <w:adjustRightInd w:val="0"/>
              <w:rPr>
                <w:rFonts w:ascii="Arial" w:hAnsi="Arial" w:cs="Arial"/>
                <w:sz w:val="7"/>
                <w:szCs w:val="7"/>
              </w:rPr>
            </w:pPr>
          </w:p>
        </w:tc>
        <w:tc>
          <w:tcPr>
            <w:tcW w:w="3765" w:type="dxa"/>
            <w:gridSpan w:val="4"/>
            <w:tcBorders>
              <w:top w:val="nil"/>
              <w:left w:val="nil"/>
              <w:bottom w:val="single" w:sz="8" w:space="0" w:color="auto"/>
              <w:right w:val="single" w:sz="8" w:space="0" w:color="auto"/>
            </w:tcBorders>
            <w:vAlign w:val="bottom"/>
          </w:tcPr>
          <w:p w14:paraId="7DDE1786" w14:textId="77777777" w:rsidR="00DC7A83" w:rsidRPr="00FD1D6D" w:rsidRDefault="00DC7A83" w:rsidP="004D7720">
            <w:pPr>
              <w:widowControl w:val="0"/>
              <w:autoSpaceDE w:val="0"/>
              <w:autoSpaceDN w:val="0"/>
              <w:adjustRightInd w:val="0"/>
              <w:rPr>
                <w:rFonts w:ascii="Arial" w:hAnsi="Arial" w:cs="Arial"/>
                <w:sz w:val="7"/>
                <w:szCs w:val="7"/>
              </w:rPr>
            </w:pPr>
          </w:p>
        </w:tc>
        <w:tc>
          <w:tcPr>
            <w:tcW w:w="760" w:type="dxa"/>
            <w:gridSpan w:val="4"/>
            <w:tcBorders>
              <w:top w:val="nil"/>
              <w:left w:val="nil"/>
              <w:bottom w:val="single" w:sz="8" w:space="0" w:color="auto"/>
              <w:right w:val="single" w:sz="8" w:space="0" w:color="auto"/>
            </w:tcBorders>
            <w:vAlign w:val="bottom"/>
          </w:tcPr>
          <w:p w14:paraId="4C397E31" w14:textId="77777777" w:rsidR="00DC7A83" w:rsidRPr="00FD1D6D" w:rsidRDefault="00DC7A83" w:rsidP="004D7720">
            <w:pPr>
              <w:widowControl w:val="0"/>
              <w:autoSpaceDE w:val="0"/>
              <w:autoSpaceDN w:val="0"/>
              <w:adjustRightInd w:val="0"/>
              <w:rPr>
                <w:rFonts w:ascii="Arial" w:hAnsi="Arial" w:cs="Arial"/>
                <w:sz w:val="7"/>
                <w:szCs w:val="7"/>
              </w:rPr>
            </w:pPr>
          </w:p>
        </w:tc>
        <w:tc>
          <w:tcPr>
            <w:tcW w:w="1040" w:type="dxa"/>
            <w:gridSpan w:val="4"/>
            <w:tcBorders>
              <w:top w:val="nil"/>
              <w:left w:val="nil"/>
              <w:bottom w:val="single" w:sz="8" w:space="0" w:color="auto"/>
              <w:right w:val="single" w:sz="8" w:space="0" w:color="auto"/>
            </w:tcBorders>
            <w:vAlign w:val="bottom"/>
          </w:tcPr>
          <w:p w14:paraId="54AB0A39" w14:textId="77777777" w:rsidR="00DC7A83" w:rsidRPr="00FD1D6D" w:rsidRDefault="00DC7A83" w:rsidP="004D7720">
            <w:pPr>
              <w:widowControl w:val="0"/>
              <w:autoSpaceDE w:val="0"/>
              <w:autoSpaceDN w:val="0"/>
              <w:adjustRightInd w:val="0"/>
              <w:rPr>
                <w:rFonts w:ascii="Arial" w:hAnsi="Arial" w:cs="Arial"/>
                <w:sz w:val="7"/>
                <w:szCs w:val="7"/>
              </w:rPr>
            </w:pPr>
          </w:p>
        </w:tc>
        <w:tc>
          <w:tcPr>
            <w:tcW w:w="1080" w:type="dxa"/>
            <w:gridSpan w:val="3"/>
            <w:tcBorders>
              <w:top w:val="nil"/>
              <w:left w:val="nil"/>
              <w:bottom w:val="single" w:sz="8" w:space="0" w:color="auto"/>
              <w:right w:val="single" w:sz="8" w:space="0" w:color="auto"/>
            </w:tcBorders>
            <w:vAlign w:val="bottom"/>
          </w:tcPr>
          <w:p w14:paraId="40B4002D" w14:textId="77777777" w:rsidR="00DC7A83" w:rsidRPr="00FD1D6D" w:rsidRDefault="00DC7A83" w:rsidP="004D7720">
            <w:pPr>
              <w:widowControl w:val="0"/>
              <w:autoSpaceDE w:val="0"/>
              <w:autoSpaceDN w:val="0"/>
              <w:adjustRightInd w:val="0"/>
              <w:rPr>
                <w:rFonts w:ascii="Arial" w:hAnsi="Arial" w:cs="Arial"/>
                <w:sz w:val="7"/>
                <w:szCs w:val="7"/>
              </w:rPr>
            </w:pPr>
          </w:p>
        </w:tc>
        <w:tc>
          <w:tcPr>
            <w:tcW w:w="1525" w:type="dxa"/>
            <w:gridSpan w:val="3"/>
            <w:tcBorders>
              <w:top w:val="nil"/>
              <w:left w:val="nil"/>
              <w:bottom w:val="single" w:sz="8" w:space="0" w:color="auto"/>
              <w:right w:val="single" w:sz="8" w:space="0" w:color="auto"/>
            </w:tcBorders>
            <w:vAlign w:val="bottom"/>
          </w:tcPr>
          <w:p w14:paraId="5477A586" w14:textId="77777777" w:rsidR="00DC7A83" w:rsidRPr="00FD1D6D" w:rsidRDefault="00DC7A83" w:rsidP="004D7720">
            <w:pPr>
              <w:widowControl w:val="0"/>
              <w:autoSpaceDE w:val="0"/>
              <w:autoSpaceDN w:val="0"/>
              <w:adjustRightInd w:val="0"/>
              <w:rPr>
                <w:rFonts w:ascii="Arial" w:hAnsi="Arial" w:cs="Arial"/>
                <w:sz w:val="7"/>
                <w:szCs w:val="7"/>
              </w:rPr>
            </w:pPr>
          </w:p>
        </w:tc>
        <w:tc>
          <w:tcPr>
            <w:tcW w:w="45" w:type="dxa"/>
            <w:gridSpan w:val="2"/>
            <w:tcBorders>
              <w:top w:val="nil"/>
              <w:left w:val="nil"/>
              <w:bottom w:val="nil"/>
              <w:right w:val="single" w:sz="4" w:space="0" w:color="auto"/>
            </w:tcBorders>
            <w:vAlign w:val="bottom"/>
          </w:tcPr>
          <w:p w14:paraId="0D15E41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BC9FFAA" w14:textId="77777777" w:rsidTr="004D7720">
        <w:trPr>
          <w:gridAfter w:val="1"/>
          <w:wAfter w:w="30" w:type="dxa"/>
          <w:trHeight w:val="320"/>
        </w:trPr>
        <w:tc>
          <w:tcPr>
            <w:tcW w:w="40" w:type="dxa"/>
            <w:tcBorders>
              <w:top w:val="nil"/>
              <w:left w:val="single" w:sz="4" w:space="0" w:color="auto"/>
              <w:bottom w:val="nil"/>
              <w:right w:val="nil"/>
            </w:tcBorders>
            <w:vAlign w:val="bottom"/>
          </w:tcPr>
          <w:p w14:paraId="660878A1" w14:textId="77777777" w:rsidR="00DC7A83" w:rsidRPr="00FD1D6D" w:rsidRDefault="00DC7A83" w:rsidP="004D7720">
            <w:pPr>
              <w:widowControl w:val="0"/>
              <w:autoSpaceDE w:val="0"/>
              <w:autoSpaceDN w:val="0"/>
              <w:adjustRightInd w:val="0"/>
              <w:rPr>
                <w:rFonts w:ascii="Arial" w:hAnsi="Arial" w:cs="Arial"/>
                <w:sz w:val="22"/>
                <w:szCs w:val="22"/>
              </w:rPr>
            </w:pPr>
          </w:p>
        </w:tc>
        <w:tc>
          <w:tcPr>
            <w:tcW w:w="720" w:type="dxa"/>
            <w:gridSpan w:val="2"/>
            <w:tcBorders>
              <w:top w:val="nil"/>
              <w:left w:val="nil"/>
              <w:bottom w:val="nil"/>
              <w:right w:val="single" w:sz="8" w:space="0" w:color="auto"/>
            </w:tcBorders>
            <w:vAlign w:val="bottom"/>
          </w:tcPr>
          <w:p w14:paraId="6E089D90" w14:textId="77777777" w:rsidR="00DC7A83" w:rsidRPr="00FD1D6D" w:rsidRDefault="00DC7A83" w:rsidP="004D7720">
            <w:pPr>
              <w:widowControl w:val="0"/>
              <w:autoSpaceDE w:val="0"/>
              <w:autoSpaceDN w:val="0"/>
              <w:adjustRightInd w:val="0"/>
              <w:rPr>
                <w:rFonts w:ascii="Arial" w:hAnsi="Arial" w:cs="Arial"/>
                <w:sz w:val="22"/>
                <w:szCs w:val="22"/>
              </w:rPr>
            </w:pPr>
          </w:p>
        </w:tc>
        <w:tc>
          <w:tcPr>
            <w:tcW w:w="3765" w:type="dxa"/>
            <w:gridSpan w:val="4"/>
            <w:tcBorders>
              <w:top w:val="nil"/>
              <w:left w:val="nil"/>
              <w:bottom w:val="nil"/>
              <w:right w:val="single" w:sz="8" w:space="0" w:color="auto"/>
            </w:tcBorders>
            <w:vAlign w:val="bottom"/>
          </w:tcPr>
          <w:p w14:paraId="5B919ECA" w14:textId="77777777" w:rsidR="004D7720" w:rsidRPr="00FD1D6D" w:rsidRDefault="004D7720" w:rsidP="004D7720">
            <w:pPr>
              <w:widowControl w:val="0"/>
              <w:autoSpaceDE w:val="0"/>
              <w:autoSpaceDN w:val="0"/>
              <w:adjustRightInd w:val="0"/>
              <w:rPr>
                <w:rFonts w:ascii="Arial" w:hAnsi="Arial" w:cs="Arial"/>
                <w:w w:val="97"/>
                <w:sz w:val="16"/>
                <w:szCs w:val="16"/>
                <w:lang w:val="sr-Cyrl-RS"/>
              </w:rPr>
            </w:pPr>
          </w:p>
          <w:p w14:paraId="7C85806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7"/>
                <w:sz w:val="16"/>
                <w:szCs w:val="16"/>
              </w:rPr>
              <w:t>Рестаурација-фа</w:t>
            </w:r>
            <w:r w:rsidR="004D7720" w:rsidRPr="00FD1D6D">
              <w:rPr>
                <w:rFonts w:ascii="Arial" w:hAnsi="Arial" w:cs="Arial"/>
                <w:w w:val="97"/>
                <w:sz w:val="16"/>
                <w:szCs w:val="16"/>
              </w:rPr>
              <w:t>рбање фасадних портала у призе</w:t>
            </w:r>
            <w:r w:rsidR="004D7720" w:rsidRPr="00FD1D6D">
              <w:rPr>
                <w:rFonts w:ascii="Arial" w:hAnsi="Arial" w:cs="Arial"/>
                <w:w w:val="97"/>
                <w:sz w:val="16"/>
                <w:szCs w:val="16"/>
                <w:lang w:val="sr-Cyrl-RS"/>
              </w:rPr>
              <w:t>мљ</w:t>
            </w:r>
            <w:r w:rsidRPr="00FD1D6D">
              <w:rPr>
                <w:rFonts w:ascii="Arial" w:hAnsi="Arial" w:cs="Arial"/>
                <w:w w:val="97"/>
                <w:sz w:val="16"/>
                <w:szCs w:val="16"/>
              </w:rPr>
              <w:t>у који се</w:t>
            </w:r>
          </w:p>
        </w:tc>
        <w:tc>
          <w:tcPr>
            <w:tcW w:w="760" w:type="dxa"/>
            <w:gridSpan w:val="4"/>
            <w:tcBorders>
              <w:top w:val="nil"/>
              <w:left w:val="nil"/>
              <w:bottom w:val="nil"/>
              <w:right w:val="single" w:sz="8" w:space="0" w:color="auto"/>
            </w:tcBorders>
            <w:vAlign w:val="bottom"/>
          </w:tcPr>
          <w:p w14:paraId="289CB5A8" w14:textId="77777777" w:rsidR="00DC7A83" w:rsidRPr="00FD1D6D" w:rsidRDefault="00DC7A83" w:rsidP="004D7720">
            <w:pPr>
              <w:widowControl w:val="0"/>
              <w:autoSpaceDE w:val="0"/>
              <w:autoSpaceDN w:val="0"/>
              <w:adjustRightInd w:val="0"/>
              <w:rPr>
                <w:rFonts w:ascii="Arial" w:hAnsi="Arial" w:cs="Arial"/>
                <w:sz w:val="22"/>
                <w:szCs w:val="22"/>
              </w:rPr>
            </w:pPr>
          </w:p>
        </w:tc>
        <w:tc>
          <w:tcPr>
            <w:tcW w:w="1040" w:type="dxa"/>
            <w:gridSpan w:val="4"/>
            <w:tcBorders>
              <w:top w:val="nil"/>
              <w:left w:val="nil"/>
              <w:bottom w:val="nil"/>
              <w:right w:val="single" w:sz="8" w:space="0" w:color="auto"/>
            </w:tcBorders>
            <w:vAlign w:val="bottom"/>
          </w:tcPr>
          <w:p w14:paraId="1EF1C2C7"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nil"/>
              <w:right w:val="single" w:sz="8" w:space="0" w:color="auto"/>
            </w:tcBorders>
            <w:vAlign w:val="bottom"/>
          </w:tcPr>
          <w:p w14:paraId="3BCA107A" w14:textId="77777777" w:rsidR="00DC7A83" w:rsidRPr="00FD1D6D" w:rsidRDefault="00DC7A83" w:rsidP="004D7720">
            <w:pPr>
              <w:widowControl w:val="0"/>
              <w:autoSpaceDE w:val="0"/>
              <w:autoSpaceDN w:val="0"/>
              <w:adjustRightInd w:val="0"/>
              <w:rPr>
                <w:rFonts w:ascii="Arial" w:hAnsi="Arial" w:cs="Arial"/>
                <w:sz w:val="22"/>
                <w:szCs w:val="22"/>
              </w:rPr>
            </w:pPr>
          </w:p>
        </w:tc>
        <w:tc>
          <w:tcPr>
            <w:tcW w:w="1525" w:type="dxa"/>
            <w:gridSpan w:val="3"/>
            <w:tcBorders>
              <w:top w:val="nil"/>
              <w:left w:val="nil"/>
              <w:bottom w:val="nil"/>
              <w:right w:val="single" w:sz="8" w:space="0" w:color="auto"/>
            </w:tcBorders>
            <w:vAlign w:val="bottom"/>
          </w:tcPr>
          <w:p w14:paraId="51E6FD66" w14:textId="77777777" w:rsidR="00DC7A83" w:rsidRPr="00FD1D6D" w:rsidRDefault="00DC7A83" w:rsidP="004D7720">
            <w:pPr>
              <w:widowControl w:val="0"/>
              <w:autoSpaceDE w:val="0"/>
              <w:autoSpaceDN w:val="0"/>
              <w:adjustRightInd w:val="0"/>
              <w:rPr>
                <w:rFonts w:ascii="Arial" w:hAnsi="Arial" w:cs="Arial"/>
                <w:sz w:val="22"/>
                <w:szCs w:val="22"/>
              </w:rPr>
            </w:pPr>
          </w:p>
        </w:tc>
        <w:tc>
          <w:tcPr>
            <w:tcW w:w="45" w:type="dxa"/>
            <w:gridSpan w:val="2"/>
            <w:tcBorders>
              <w:top w:val="nil"/>
              <w:left w:val="nil"/>
              <w:bottom w:val="nil"/>
              <w:right w:val="single" w:sz="4" w:space="0" w:color="auto"/>
            </w:tcBorders>
            <w:vAlign w:val="bottom"/>
          </w:tcPr>
          <w:p w14:paraId="25940D2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94DDDC3" w14:textId="77777777" w:rsidTr="004D7720">
        <w:trPr>
          <w:gridAfter w:val="1"/>
          <w:wAfter w:w="30" w:type="dxa"/>
          <w:trHeight w:val="198"/>
        </w:trPr>
        <w:tc>
          <w:tcPr>
            <w:tcW w:w="40" w:type="dxa"/>
            <w:tcBorders>
              <w:top w:val="nil"/>
              <w:left w:val="single" w:sz="4" w:space="0" w:color="auto"/>
              <w:bottom w:val="nil"/>
              <w:right w:val="nil"/>
            </w:tcBorders>
            <w:vAlign w:val="bottom"/>
          </w:tcPr>
          <w:p w14:paraId="4F61FCD1"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7D2CB284"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36C974E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не мењају израђених од пуног профилисаног дрвета,</w:t>
            </w:r>
          </w:p>
        </w:tc>
        <w:tc>
          <w:tcPr>
            <w:tcW w:w="760" w:type="dxa"/>
            <w:gridSpan w:val="4"/>
            <w:tcBorders>
              <w:top w:val="nil"/>
              <w:left w:val="nil"/>
              <w:bottom w:val="nil"/>
              <w:right w:val="single" w:sz="8" w:space="0" w:color="auto"/>
            </w:tcBorders>
            <w:vAlign w:val="bottom"/>
          </w:tcPr>
          <w:p w14:paraId="6997956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74C043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3A4B4DE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75F7BA14"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3BAA8F7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9273121" w14:textId="77777777" w:rsidTr="004D7720">
        <w:trPr>
          <w:gridAfter w:val="1"/>
          <w:wAfter w:w="30" w:type="dxa"/>
          <w:trHeight w:val="198"/>
        </w:trPr>
        <w:tc>
          <w:tcPr>
            <w:tcW w:w="40" w:type="dxa"/>
            <w:tcBorders>
              <w:top w:val="nil"/>
              <w:left w:val="single" w:sz="4" w:space="0" w:color="auto"/>
              <w:bottom w:val="nil"/>
              <w:right w:val="nil"/>
            </w:tcBorders>
            <w:vAlign w:val="bottom"/>
          </w:tcPr>
          <w:p w14:paraId="5B41310B"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6F035D77"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6F25A2B3"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полукружно завршених са горње стране. Са крила пажљиво</w:t>
            </w:r>
          </w:p>
        </w:tc>
        <w:tc>
          <w:tcPr>
            <w:tcW w:w="760" w:type="dxa"/>
            <w:gridSpan w:val="4"/>
            <w:tcBorders>
              <w:top w:val="nil"/>
              <w:left w:val="nil"/>
              <w:bottom w:val="nil"/>
              <w:right w:val="single" w:sz="8" w:space="0" w:color="auto"/>
            </w:tcBorders>
            <w:vAlign w:val="bottom"/>
          </w:tcPr>
          <w:p w14:paraId="11DFB2A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4DD478D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B2DC732"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563FAE3E"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640C5BB6"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2FB820C" w14:textId="77777777" w:rsidTr="004D7720">
        <w:trPr>
          <w:gridAfter w:val="1"/>
          <w:wAfter w:w="30" w:type="dxa"/>
          <w:trHeight w:val="198"/>
        </w:trPr>
        <w:tc>
          <w:tcPr>
            <w:tcW w:w="40" w:type="dxa"/>
            <w:tcBorders>
              <w:top w:val="nil"/>
              <w:left w:val="single" w:sz="4" w:space="0" w:color="auto"/>
              <w:bottom w:val="nil"/>
              <w:right w:val="nil"/>
            </w:tcBorders>
            <w:vAlign w:val="bottom"/>
          </w:tcPr>
          <w:p w14:paraId="7F949AEC"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03084B12"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7034A46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скинути наслаге и боје до чистог дрвета. Чишћење извести</w:t>
            </w:r>
          </w:p>
        </w:tc>
        <w:tc>
          <w:tcPr>
            <w:tcW w:w="760" w:type="dxa"/>
            <w:gridSpan w:val="4"/>
            <w:tcBorders>
              <w:top w:val="nil"/>
              <w:left w:val="nil"/>
              <w:bottom w:val="nil"/>
              <w:right w:val="single" w:sz="8" w:space="0" w:color="auto"/>
            </w:tcBorders>
            <w:vAlign w:val="bottom"/>
          </w:tcPr>
          <w:p w14:paraId="2E945D2A"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0CC6D8F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37E6B39"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3E44E55"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489E10E8"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1842B804" w14:textId="77777777" w:rsidTr="004D7720">
        <w:trPr>
          <w:gridAfter w:val="1"/>
          <w:wAfter w:w="30" w:type="dxa"/>
          <w:trHeight w:val="198"/>
        </w:trPr>
        <w:tc>
          <w:tcPr>
            <w:tcW w:w="40" w:type="dxa"/>
            <w:tcBorders>
              <w:top w:val="nil"/>
              <w:left w:val="single" w:sz="4" w:space="0" w:color="auto"/>
              <w:bottom w:val="nil"/>
              <w:right w:val="nil"/>
            </w:tcBorders>
            <w:vAlign w:val="bottom"/>
          </w:tcPr>
          <w:p w14:paraId="35B90A89"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16D5ED22"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27F6F02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хемијским и физичким путем, пажљиво да се дрво и</w:t>
            </w:r>
          </w:p>
        </w:tc>
        <w:tc>
          <w:tcPr>
            <w:tcW w:w="760" w:type="dxa"/>
            <w:gridSpan w:val="4"/>
            <w:tcBorders>
              <w:top w:val="nil"/>
              <w:left w:val="nil"/>
              <w:bottom w:val="nil"/>
              <w:right w:val="single" w:sz="8" w:space="0" w:color="auto"/>
            </w:tcBorders>
            <w:vAlign w:val="bottom"/>
          </w:tcPr>
          <w:p w14:paraId="4767772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75330D1"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7D84A25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6455747E"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3D62F44B"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31E4A2B" w14:textId="77777777" w:rsidTr="004D7720">
        <w:trPr>
          <w:gridAfter w:val="1"/>
          <w:wAfter w:w="30" w:type="dxa"/>
          <w:trHeight w:val="198"/>
        </w:trPr>
        <w:tc>
          <w:tcPr>
            <w:tcW w:w="40" w:type="dxa"/>
            <w:tcBorders>
              <w:top w:val="nil"/>
              <w:left w:val="single" w:sz="4" w:space="0" w:color="auto"/>
              <w:bottom w:val="nil"/>
              <w:right w:val="nil"/>
            </w:tcBorders>
            <w:vAlign w:val="bottom"/>
          </w:tcPr>
          <w:p w14:paraId="529A31F7"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007BB9A2"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258D3AB8"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профилација не оштете. Портале пребрусити фином</w:t>
            </w:r>
          </w:p>
        </w:tc>
        <w:tc>
          <w:tcPr>
            <w:tcW w:w="760" w:type="dxa"/>
            <w:gridSpan w:val="4"/>
            <w:tcBorders>
              <w:top w:val="nil"/>
              <w:left w:val="nil"/>
              <w:bottom w:val="nil"/>
              <w:right w:val="single" w:sz="8" w:space="0" w:color="auto"/>
            </w:tcBorders>
            <w:vAlign w:val="bottom"/>
          </w:tcPr>
          <w:p w14:paraId="36126788"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7B1AA4B5"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482DA33F"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19DC8C85"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3D077B9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5DD47EEB" w14:textId="77777777" w:rsidTr="004D7720">
        <w:trPr>
          <w:gridAfter w:val="1"/>
          <w:wAfter w:w="30" w:type="dxa"/>
          <w:trHeight w:val="198"/>
        </w:trPr>
        <w:tc>
          <w:tcPr>
            <w:tcW w:w="40" w:type="dxa"/>
            <w:tcBorders>
              <w:top w:val="nil"/>
              <w:left w:val="single" w:sz="4" w:space="0" w:color="auto"/>
              <w:bottom w:val="nil"/>
              <w:right w:val="nil"/>
            </w:tcBorders>
            <w:vAlign w:val="bottom"/>
          </w:tcPr>
          <w:p w14:paraId="1C10316F" w14:textId="77777777" w:rsidR="00DC7A83" w:rsidRPr="00FD1D6D" w:rsidRDefault="00DC7A83" w:rsidP="004D7720">
            <w:pPr>
              <w:widowControl w:val="0"/>
              <w:autoSpaceDE w:val="0"/>
              <w:autoSpaceDN w:val="0"/>
              <w:adjustRightInd w:val="0"/>
              <w:rPr>
                <w:rFonts w:ascii="Arial" w:hAnsi="Arial" w:cs="Arial"/>
                <w:sz w:val="17"/>
                <w:szCs w:val="17"/>
              </w:rPr>
            </w:pPr>
          </w:p>
        </w:tc>
        <w:tc>
          <w:tcPr>
            <w:tcW w:w="720" w:type="dxa"/>
            <w:gridSpan w:val="2"/>
            <w:tcBorders>
              <w:top w:val="nil"/>
              <w:left w:val="nil"/>
              <w:bottom w:val="nil"/>
              <w:right w:val="single" w:sz="8" w:space="0" w:color="auto"/>
            </w:tcBorders>
            <w:vAlign w:val="bottom"/>
          </w:tcPr>
          <w:p w14:paraId="344532B0" w14:textId="77777777" w:rsidR="00DC7A83" w:rsidRPr="00FD1D6D" w:rsidRDefault="00DC7A83" w:rsidP="004D7720">
            <w:pPr>
              <w:widowControl w:val="0"/>
              <w:autoSpaceDE w:val="0"/>
              <w:autoSpaceDN w:val="0"/>
              <w:adjustRightInd w:val="0"/>
              <w:rPr>
                <w:rFonts w:ascii="Arial" w:hAnsi="Arial" w:cs="Arial"/>
                <w:sz w:val="17"/>
                <w:szCs w:val="17"/>
              </w:rPr>
            </w:pPr>
          </w:p>
        </w:tc>
        <w:tc>
          <w:tcPr>
            <w:tcW w:w="3765" w:type="dxa"/>
            <w:gridSpan w:val="4"/>
            <w:tcBorders>
              <w:top w:val="nil"/>
              <w:left w:val="nil"/>
              <w:bottom w:val="nil"/>
              <w:right w:val="single" w:sz="8" w:space="0" w:color="auto"/>
            </w:tcBorders>
            <w:vAlign w:val="bottom"/>
          </w:tcPr>
          <w:p w14:paraId="5DB648BA"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шмирглом и бојитилазурном бојом три путаса додатком лака,</w:t>
            </w:r>
          </w:p>
        </w:tc>
        <w:tc>
          <w:tcPr>
            <w:tcW w:w="760" w:type="dxa"/>
            <w:gridSpan w:val="4"/>
            <w:tcBorders>
              <w:top w:val="nil"/>
              <w:left w:val="nil"/>
              <w:bottom w:val="nil"/>
              <w:right w:val="single" w:sz="8" w:space="0" w:color="auto"/>
            </w:tcBorders>
            <w:vAlign w:val="bottom"/>
          </w:tcPr>
          <w:p w14:paraId="3510E9A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4"/>
            <w:tcBorders>
              <w:top w:val="nil"/>
              <w:left w:val="nil"/>
              <w:bottom w:val="nil"/>
              <w:right w:val="single" w:sz="8" w:space="0" w:color="auto"/>
            </w:tcBorders>
            <w:vAlign w:val="bottom"/>
          </w:tcPr>
          <w:p w14:paraId="64E07C9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3188D4B" w14:textId="77777777" w:rsidR="00DC7A83" w:rsidRPr="00FD1D6D" w:rsidRDefault="00DC7A83" w:rsidP="004D7720">
            <w:pPr>
              <w:widowControl w:val="0"/>
              <w:autoSpaceDE w:val="0"/>
              <w:autoSpaceDN w:val="0"/>
              <w:adjustRightInd w:val="0"/>
              <w:rPr>
                <w:rFonts w:ascii="Arial" w:hAnsi="Arial" w:cs="Arial"/>
                <w:sz w:val="17"/>
                <w:szCs w:val="17"/>
              </w:rPr>
            </w:pPr>
          </w:p>
        </w:tc>
        <w:tc>
          <w:tcPr>
            <w:tcW w:w="1525" w:type="dxa"/>
            <w:gridSpan w:val="3"/>
            <w:tcBorders>
              <w:top w:val="nil"/>
              <w:left w:val="nil"/>
              <w:bottom w:val="nil"/>
              <w:right w:val="single" w:sz="8" w:space="0" w:color="auto"/>
            </w:tcBorders>
            <w:vAlign w:val="bottom"/>
          </w:tcPr>
          <w:p w14:paraId="2FF120F5" w14:textId="77777777" w:rsidR="00DC7A83" w:rsidRPr="00FD1D6D" w:rsidRDefault="00DC7A83" w:rsidP="004D7720">
            <w:pPr>
              <w:widowControl w:val="0"/>
              <w:autoSpaceDE w:val="0"/>
              <w:autoSpaceDN w:val="0"/>
              <w:adjustRightInd w:val="0"/>
              <w:rPr>
                <w:rFonts w:ascii="Arial" w:hAnsi="Arial" w:cs="Arial"/>
                <w:sz w:val="17"/>
                <w:szCs w:val="17"/>
              </w:rPr>
            </w:pPr>
          </w:p>
        </w:tc>
        <w:tc>
          <w:tcPr>
            <w:tcW w:w="45" w:type="dxa"/>
            <w:gridSpan w:val="2"/>
            <w:tcBorders>
              <w:top w:val="nil"/>
              <w:left w:val="nil"/>
              <w:bottom w:val="nil"/>
              <w:right w:val="single" w:sz="4" w:space="0" w:color="auto"/>
            </w:tcBorders>
            <w:vAlign w:val="bottom"/>
          </w:tcPr>
          <w:p w14:paraId="508A1F02"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7239510F" w14:textId="77777777" w:rsidTr="004D7720">
        <w:trPr>
          <w:gridAfter w:val="1"/>
          <w:wAfter w:w="30" w:type="dxa"/>
          <w:trHeight w:val="212"/>
        </w:trPr>
        <w:tc>
          <w:tcPr>
            <w:tcW w:w="40" w:type="dxa"/>
            <w:tcBorders>
              <w:top w:val="nil"/>
              <w:left w:val="single" w:sz="4" w:space="0" w:color="auto"/>
              <w:bottom w:val="single" w:sz="8" w:space="0" w:color="auto"/>
              <w:right w:val="nil"/>
            </w:tcBorders>
            <w:vAlign w:val="bottom"/>
          </w:tcPr>
          <w:p w14:paraId="3C15EC7E" w14:textId="77777777" w:rsidR="00DC7A83" w:rsidRPr="00FD1D6D" w:rsidRDefault="00DC7A83" w:rsidP="004D7720">
            <w:pPr>
              <w:widowControl w:val="0"/>
              <w:autoSpaceDE w:val="0"/>
              <w:autoSpaceDN w:val="0"/>
              <w:adjustRightInd w:val="0"/>
              <w:rPr>
                <w:rFonts w:ascii="Arial" w:hAnsi="Arial" w:cs="Arial"/>
                <w:sz w:val="18"/>
                <w:szCs w:val="18"/>
              </w:rPr>
            </w:pPr>
          </w:p>
        </w:tc>
        <w:tc>
          <w:tcPr>
            <w:tcW w:w="720" w:type="dxa"/>
            <w:gridSpan w:val="2"/>
            <w:tcBorders>
              <w:top w:val="nil"/>
              <w:left w:val="nil"/>
              <w:bottom w:val="single" w:sz="8" w:space="0" w:color="auto"/>
              <w:right w:val="single" w:sz="8" w:space="0" w:color="auto"/>
            </w:tcBorders>
            <w:vAlign w:val="bottom"/>
          </w:tcPr>
          <w:p w14:paraId="301E5F90" w14:textId="77777777" w:rsidR="00DC7A83" w:rsidRPr="00FD1D6D" w:rsidRDefault="00DC7A83" w:rsidP="004D7720">
            <w:pPr>
              <w:widowControl w:val="0"/>
              <w:autoSpaceDE w:val="0"/>
              <w:autoSpaceDN w:val="0"/>
              <w:adjustRightInd w:val="0"/>
              <w:rPr>
                <w:rFonts w:ascii="Arial" w:hAnsi="Arial" w:cs="Arial"/>
                <w:sz w:val="18"/>
                <w:szCs w:val="18"/>
              </w:rPr>
            </w:pPr>
          </w:p>
        </w:tc>
        <w:tc>
          <w:tcPr>
            <w:tcW w:w="3765" w:type="dxa"/>
            <w:gridSpan w:val="4"/>
            <w:tcBorders>
              <w:top w:val="nil"/>
              <w:left w:val="nil"/>
              <w:bottom w:val="single" w:sz="8" w:space="0" w:color="auto"/>
              <w:right w:val="single" w:sz="8" w:space="0" w:color="auto"/>
            </w:tcBorders>
            <w:vAlign w:val="bottom"/>
          </w:tcPr>
          <w:p w14:paraId="1844DD39" w14:textId="77777777" w:rsidR="00DC7A83" w:rsidRPr="00FD1D6D" w:rsidRDefault="00DC7A83" w:rsidP="004D7720">
            <w:pPr>
              <w:widowControl w:val="0"/>
              <w:autoSpaceDE w:val="0"/>
              <w:autoSpaceDN w:val="0"/>
              <w:adjustRightInd w:val="0"/>
              <w:rPr>
                <w:rFonts w:ascii="Arial" w:hAnsi="Arial" w:cs="Arial"/>
                <w:sz w:val="16"/>
                <w:szCs w:val="16"/>
                <w:lang w:val="sr-Cyrl-RS"/>
              </w:rPr>
            </w:pPr>
            <w:r w:rsidRPr="00FD1D6D">
              <w:rPr>
                <w:rFonts w:ascii="Arial" w:hAnsi="Arial" w:cs="Arial"/>
                <w:sz w:val="16"/>
                <w:szCs w:val="16"/>
              </w:rPr>
              <w:t>по избору и упутству пројектанта. Обрaчун по комaду.</w:t>
            </w:r>
          </w:p>
          <w:p w14:paraId="24E7993E" w14:textId="77777777" w:rsidR="004D7720" w:rsidRPr="00FD1D6D" w:rsidRDefault="004D7720" w:rsidP="004D7720">
            <w:pPr>
              <w:widowControl w:val="0"/>
              <w:autoSpaceDE w:val="0"/>
              <w:autoSpaceDN w:val="0"/>
              <w:adjustRightInd w:val="0"/>
              <w:rPr>
                <w:rFonts w:ascii="Arial" w:hAnsi="Arial" w:cs="Arial"/>
                <w:sz w:val="22"/>
                <w:szCs w:val="22"/>
                <w:lang w:val="sr-Cyrl-RS"/>
              </w:rPr>
            </w:pPr>
          </w:p>
        </w:tc>
        <w:tc>
          <w:tcPr>
            <w:tcW w:w="760" w:type="dxa"/>
            <w:gridSpan w:val="4"/>
            <w:tcBorders>
              <w:top w:val="nil"/>
              <w:left w:val="nil"/>
              <w:bottom w:val="single" w:sz="8" w:space="0" w:color="auto"/>
              <w:right w:val="single" w:sz="8" w:space="0" w:color="auto"/>
            </w:tcBorders>
            <w:vAlign w:val="bottom"/>
          </w:tcPr>
          <w:p w14:paraId="63EEA894" w14:textId="77777777" w:rsidR="00DC7A83" w:rsidRPr="00FD1D6D" w:rsidRDefault="00DC7A83" w:rsidP="004D7720">
            <w:pPr>
              <w:widowControl w:val="0"/>
              <w:autoSpaceDE w:val="0"/>
              <w:autoSpaceDN w:val="0"/>
              <w:adjustRightInd w:val="0"/>
              <w:rPr>
                <w:rFonts w:ascii="Arial" w:hAnsi="Arial" w:cs="Arial"/>
                <w:sz w:val="18"/>
                <w:szCs w:val="18"/>
              </w:rPr>
            </w:pPr>
          </w:p>
        </w:tc>
        <w:tc>
          <w:tcPr>
            <w:tcW w:w="1040" w:type="dxa"/>
            <w:gridSpan w:val="4"/>
            <w:tcBorders>
              <w:top w:val="nil"/>
              <w:left w:val="nil"/>
              <w:bottom w:val="single" w:sz="8" w:space="0" w:color="auto"/>
              <w:right w:val="single" w:sz="8" w:space="0" w:color="auto"/>
            </w:tcBorders>
            <w:vAlign w:val="bottom"/>
          </w:tcPr>
          <w:p w14:paraId="55C6136D"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2AE41863" w14:textId="77777777" w:rsidR="00DC7A83" w:rsidRPr="00FD1D6D" w:rsidRDefault="00DC7A83" w:rsidP="004D7720">
            <w:pPr>
              <w:widowControl w:val="0"/>
              <w:autoSpaceDE w:val="0"/>
              <w:autoSpaceDN w:val="0"/>
              <w:adjustRightInd w:val="0"/>
              <w:rPr>
                <w:rFonts w:ascii="Arial" w:hAnsi="Arial" w:cs="Arial"/>
                <w:sz w:val="18"/>
                <w:szCs w:val="18"/>
              </w:rPr>
            </w:pPr>
          </w:p>
        </w:tc>
        <w:tc>
          <w:tcPr>
            <w:tcW w:w="1525" w:type="dxa"/>
            <w:gridSpan w:val="3"/>
            <w:tcBorders>
              <w:top w:val="nil"/>
              <w:left w:val="nil"/>
              <w:bottom w:val="single" w:sz="8" w:space="0" w:color="auto"/>
              <w:right w:val="single" w:sz="8" w:space="0" w:color="auto"/>
            </w:tcBorders>
            <w:vAlign w:val="bottom"/>
          </w:tcPr>
          <w:p w14:paraId="0B885500" w14:textId="77777777" w:rsidR="00DC7A83" w:rsidRPr="00FD1D6D" w:rsidRDefault="00DC7A83" w:rsidP="004D7720">
            <w:pPr>
              <w:widowControl w:val="0"/>
              <w:autoSpaceDE w:val="0"/>
              <w:autoSpaceDN w:val="0"/>
              <w:adjustRightInd w:val="0"/>
              <w:rPr>
                <w:rFonts w:ascii="Arial" w:hAnsi="Arial" w:cs="Arial"/>
                <w:sz w:val="18"/>
                <w:szCs w:val="18"/>
              </w:rPr>
            </w:pPr>
          </w:p>
        </w:tc>
        <w:tc>
          <w:tcPr>
            <w:tcW w:w="45" w:type="dxa"/>
            <w:gridSpan w:val="2"/>
            <w:tcBorders>
              <w:top w:val="nil"/>
              <w:left w:val="nil"/>
              <w:bottom w:val="nil"/>
              <w:right w:val="single" w:sz="4" w:space="0" w:color="auto"/>
            </w:tcBorders>
            <w:vAlign w:val="bottom"/>
          </w:tcPr>
          <w:p w14:paraId="08319BF9"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4915D08F"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1BE78FBB"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1D81C656"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16A29D13"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излог ризалита, димензија 210х400 цм</w:t>
            </w:r>
          </w:p>
        </w:tc>
        <w:tc>
          <w:tcPr>
            <w:tcW w:w="760" w:type="dxa"/>
            <w:gridSpan w:val="4"/>
            <w:tcBorders>
              <w:top w:val="nil"/>
              <w:left w:val="nil"/>
              <w:bottom w:val="single" w:sz="8" w:space="0" w:color="auto"/>
              <w:right w:val="single" w:sz="8" w:space="0" w:color="auto"/>
            </w:tcBorders>
            <w:vAlign w:val="bottom"/>
          </w:tcPr>
          <w:p w14:paraId="77708E7B"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341707CF"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1.00</w:t>
            </w:r>
          </w:p>
        </w:tc>
        <w:tc>
          <w:tcPr>
            <w:tcW w:w="1080" w:type="dxa"/>
            <w:gridSpan w:val="3"/>
            <w:tcBorders>
              <w:top w:val="nil"/>
              <w:left w:val="nil"/>
              <w:bottom w:val="single" w:sz="8" w:space="0" w:color="auto"/>
              <w:right w:val="single" w:sz="8" w:space="0" w:color="auto"/>
            </w:tcBorders>
            <w:vAlign w:val="bottom"/>
          </w:tcPr>
          <w:p w14:paraId="7293653D"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1B9FDB96"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45" w:type="dxa"/>
            <w:gridSpan w:val="2"/>
            <w:tcBorders>
              <w:top w:val="nil"/>
              <w:left w:val="nil"/>
              <w:bottom w:val="nil"/>
              <w:right w:val="single" w:sz="4" w:space="0" w:color="auto"/>
            </w:tcBorders>
            <w:vAlign w:val="bottom"/>
          </w:tcPr>
          <w:p w14:paraId="5EB7B7DF"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3D3D3EE0" w14:textId="77777777" w:rsidTr="004D7720">
        <w:trPr>
          <w:gridAfter w:val="1"/>
          <w:wAfter w:w="30" w:type="dxa"/>
          <w:trHeight w:val="171"/>
        </w:trPr>
        <w:tc>
          <w:tcPr>
            <w:tcW w:w="40" w:type="dxa"/>
            <w:tcBorders>
              <w:top w:val="nil"/>
              <w:left w:val="single" w:sz="4" w:space="0" w:color="auto"/>
              <w:bottom w:val="single" w:sz="8" w:space="0" w:color="auto"/>
              <w:right w:val="nil"/>
            </w:tcBorders>
            <w:vAlign w:val="bottom"/>
          </w:tcPr>
          <w:p w14:paraId="64EEE307" w14:textId="77777777" w:rsidR="00DC7A83" w:rsidRPr="00FD1D6D" w:rsidRDefault="00DC7A83" w:rsidP="004D7720">
            <w:pPr>
              <w:widowControl w:val="0"/>
              <w:autoSpaceDE w:val="0"/>
              <w:autoSpaceDN w:val="0"/>
              <w:adjustRightInd w:val="0"/>
              <w:rPr>
                <w:rFonts w:ascii="Arial" w:hAnsi="Arial" w:cs="Arial"/>
                <w:sz w:val="14"/>
                <w:szCs w:val="14"/>
              </w:rPr>
            </w:pPr>
          </w:p>
        </w:tc>
        <w:tc>
          <w:tcPr>
            <w:tcW w:w="720" w:type="dxa"/>
            <w:gridSpan w:val="2"/>
            <w:tcBorders>
              <w:top w:val="nil"/>
              <w:left w:val="nil"/>
              <w:bottom w:val="single" w:sz="8" w:space="0" w:color="auto"/>
              <w:right w:val="single" w:sz="8" w:space="0" w:color="auto"/>
            </w:tcBorders>
            <w:vAlign w:val="bottom"/>
          </w:tcPr>
          <w:p w14:paraId="3B885EA8" w14:textId="77777777" w:rsidR="00DC7A83" w:rsidRPr="00FD1D6D" w:rsidRDefault="00DC7A83" w:rsidP="004D7720">
            <w:pPr>
              <w:widowControl w:val="0"/>
              <w:autoSpaceDE w:val="0"/>
              <w:autoSpaceDN w:val="0"/>
              <w:adjustRightInd w:val="0"/>
              <w:rPr>
                <w:rFonts w:ascii="Arial" w:hAnsi="Arial" w:cs="Arial"/>
                <w:sz w:val="14"/>
                <w:szCs w:val="14"/>
              </w:rPr>
            </w:pPr>
          </w:p>
        </w:tc>
        <w:tc>
          <w:tcPr>
            <w:tcW w:w="3765" w:type="dxa"/>
            <w:gridSpan w:val="4"/>
            <w:tcBorders>
              <w:top w:val="nil"/>
              <w:left w:val="nil"/>
              <w:bottom w:val="single" w:sz="8" w:space="0" w:color="auto"/>
              <w:right w:val="single" w:sz="8" w:space="0" w:color="auto"/>
            </w:tcBorders>
            <w:vAlign w:val="bottom"/>
          </w:tcPr>
          <w:p w14:paraId="79A42812"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излог средњег поља, димензија 145х400 цм</w:t>
            </w:r>
          </w:p>
        </w:tc>
        <w:tc>
          <w:tcPr>
            <w:tcW w:w="760" w:type="dxa"/>
            <w:gridSpan w:val="4"/>
            <w:tcBorders>
              <w:top w:val="nil"/>
              <w:left w:val="nil"/>
              <w:bottom w:val="single" w:sz="8" w:space="0" w:color="auto"/>
              <w:right w:val="single" w:sz="8" w:space="0" w:color="auto"/>
            </w:tcBorders>
            <w:vAlign w:val="bottom"/>
          </w:tcPr>
          <w:p w14:paraId="29A240F6"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3"/>
                <w:sz w:val="16"/>
                <w:szCs w:val="16"/>
              </w:rPr>
              <w:t>ком.</w:t>
            </w:r>
          </w:p>
        </w:tc>
        <w:tc>
          <w:tcPr>
            <w:tcW w:w="1040" w:type="dxa"/>
            <w:gridSpan w:val="4"/>
            <w:tcBorders>
              <w:top w:val="nil"/>
              <w:left w:val="nil"/>
              <w:bottom w:val="single" w:sz="8" w:space="0" w:color="auto"/>
              <w:right w:val="single" w:sz="8" w:space="0" w:color="auto"/>
            </w:tcBorders>
            <w:vAlign w:val="bottom"/>
          </w:tcPr>
          <w:p w14:paraId="50A2F21C"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3.00</w:t>
            </w:r>
          </w:p>
        </w:tc>
        <w:tc>
          <w:tcPr>
            <w:tcW w:w="1080" w:type="dxa"/>
            <w:gridSpan w:val="3"/>
            <w:tcBorders>
              <w:top w:val="nil"/>
              <w:left w:val="nil"/>
              <w:bottom w:val="single" w:sz="8" w:space="0" w:color="auto"/>
              <w:right w:val="single" w:sz="8" w:space="0" w:color="auto"/>
            </w:tcBorders>
            <w:vAlign w:val="bottom"/>
          </w:tcPr>
          <w:p w14:paraId="162F06B9"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525" w:type="dxa"/>
            <w:gridSpan w:val="3"/>
            <w:tcBorders>
              <w:top w:val="nil"/>
              <w:left w:val="nil"/>
              <w:bottom w:val="single" w:sz="8" w:space="0" w:color="auto"/>
              <w:right w:val="single" w:sz="8" w:space="0" w:color="auto"/>
            </w:tcBorders>
            <w:vAlign w:val="bottom"/>
          </w:tcPr>
          <w:p w14:paraId="2521A5ED"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45" w:type="dxa"/>
            <w:gridSpan w:val="2"/>
            <w:tcBorders>
              <w:top w:val="nil"/>
              <w:left w:val="nil"/>
              <w:bottom w:val="nil"/>
              <w:right w:val="single" w:sz="4" w:space="0" w:color="auto"/>
            </w:tcBorders>
            <w:vAlign w:val="bottom"/>
          </w:tcPr>
          <w:p w14:paraId="16E729DA" w14:textId="77777777" w:rsidR="00DC7A83" w:rsidRPr="00FD1D6D" w:rsidRDefault="00DC7A83" w:rsidP="004D7720">
            <w:pPr>
              <w:widowControl w:val="0"/>
              <w:autoSpaceDE w:val="0"/>
              <w:autoSpaceDN w:val="0"/>
              <w:adjustRightInd w:val="0"/>
              <w:rPr>
                <w:rFonts w:ascii="Arial" w:hAnsi="Arial" w:cs="Arial"/>
                <w:sz w:val="2"/>
                <w:szCs w:val="2"/>
              </w:rPr>
            </w:pPr>
          </w:p>
        </w:tc>
      </w:tr>
      <w:tr w:rsidR="00DC7A83" w:rsidRPr="00FD1D6D" w14:paraId="6FDABB01" w14:textId="77777777" w:rsidTr="004D7720">
        <w:trPr>
          <w:trHeight w:val="152"/>
        </w:trPr>
        <w:tc>
          <w:tcPr>
            <w:tcW w:w="725" w:type="dxa"/>
            <w:gridSpan w:val="2"/>
            <w:tcBorders>
              <w:top w:val="single" w:sz="8" w:space="0" w:color="auto"/>
              <w:left w:val="single" w:sz="4" w:space="0" w:color="auto"/>
              <w:bottom w:val="nil"/>
              <w:right w:val="single" w:sz="8" w:space="0" w:color="auto"/>
            </w:tcBorders>
            <w:vAlign w:val="bottom"/>
          </w:tcPr>
          <w:p w14:paraId="71A1F76E" w14:textId="77777777" w:rsidR="00DC7A83" w:rsidRPr="00FD1D6D" w:rsidRDefault="00DC7A83" w:rsidP="004D7720">
            <w:pPr>
              <w:widowControl w:val="0"/>
              <w:autoSpaceDE w:val="0"/>
              <w:autoSpaceDN w:val="0"/>
              <w:adjustRightInd w:val="0"/>
              <w:rPr>
                <w:rFonts w:ascii="Arial" w:hAnsi="Arial" w:cs="Arial"/>
                <w:sz w:val="13"/>
                <w:szCs w:val="13"/>
              </w:rPr>
            </w:pPr>
          </w:p>
        </w:tc>
        <w:tc>
          <w:tcPr>
            <w:tcW w:w="3780" w:type="dxa"/>
            <w:gridSpan w:val="4"/>
            <w:tcBorders>
              <w:top w:val="single" w:sz="8" w:space="0" w:color="auto"/>
              <w:left w:val="nil"/>
              <w:bottom w:val="nil"/>
              <w:right w:val="single" w:sz="8" w:space="0" w:color="auto"/>
            </w:tcBorders>
            <w:vAlign w:val="bottom"/>
          </w:tcPr>
          <w:p w14:paraId="6D9E31EA" w14:textId="77777777" w:rsidR="00DC7A83" w:rsidRPr="00FD1D6D" w:rsidRDefault="00DC7A83" w:rsidP="004D7720">
            <w:pPr>
              <w:widowControl w:val="0"/>
              <w:autoSpaceDE w:val="0"/>
              <w:autoSpaceDN w:val="0"/>
              <w:adjustRightInd w:val="0"/>
              <w:rPr>
                <w:rFonts w:ascii="Arial" w:hAnsi="Arial" w:cs="Arial"/>
                <w:sz w:val="13"/>
                <w:szCs w:val="13"/>
              </w:rPr>
            </w:pPr>
          </w:p>
        </w:tc>
        <w:tc>
          <w:tcPr>
            <w:tcW w:w="810" w:type="dxa"/>
            <w:gridSpan w:val="6"/>
            <w:tcBorders>
              <w:top w:val="single" w:sz="8" w:space="0" w:color="auto"/>
              <w:left w:val="nil"/>
              <w:bottom w:val="nil"/>
              <w:right w:val="single" w:sz="8" w:space="0" w:color="auto"/>
            </w:tcBorders>
            <w:vAlign w:val="bottom"/>
          </w:tcPr>
          <w:p w14:paraId="68EDE10E" w14:textId="77777777" w:rsidR="00DC7A83" w:rsidRPr="00FD1D6D" w:rsidRDefault="00DC7A83" w:rsidP="004D7720">
            <w:pPr>
              <w:widowControl w:val="0"/>
              <w:autoSpaceDE w:val="0"/>
              <w:autoSpaceDN w:val="0"/>
              <w:adjustRightInd w:val="0"/>
              <w:rPr>
                <w:rFonts w:ascii="Arial" w:hAnsi="Arial" w:cs="Arial"/>
                <w:sz w:val="13"/>
                <w:szCs w:val="13"/>
              </w:rPr>
            </w:pPr>
          </w:p>
        </w:tc>
        <w:tc>
          <w:tcPr>
            <w:tcW w:w="990" w:type="dxa"/>
            <w:gridSpan w:val="2"/>
            <w:tcBorders>
              <w:top w:val="single" w:sz="8" w:space="0" w:color="auto"/>
              <w:left w:val="nil"/>
              <w:bottom w:val="nil"/>
              <w:right w:val="single" w:sz="8" w:space="0" w:color="auto"/>
            </w:tcBorders>
            <w:vAlign w:val="bottom"/>
          </w:tcPr>
          <w:p w14:paraId="08DFCA74"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vAlign w:val="bottom"/>
          </w:tcPr>
          <w:p w14:paraId="0C667AFE"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Јединична цена</w:t>
            </w:r>
          </w:p>
        </w:tc>
        <w:tc>
          <w:tcPr>
            <w:tcW w:w="1620" w:type="dxa"/>
            <w:gridSpan w:val="7"/>
            <w:tcBorders>
              <w:top w:val="single" w:sz="8" w:space="0" w:color="auto"/>
              <w:left w:val="nil"/>
              <w:bottom w:val="single" w:sz="8" w:space="0" w:color="auto"/>
              <w:right w:val="single" w:sz="4" w:space="0" w:color="auto"/>
            </w:tcBorders>
            <w:vAlign w:val="bottom"/>
          </w:tcPr>
          <w:p w14:paraId="52891440"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УКУПНО</w:t>
            </w:r>
          </w:p>
        </w:tc>
      </w:tr>
      <w:tr w:rsidR="00DC7A83" w:rsidRPr="00FD1D6D" w14:paraId="317FC120" w14:textId="77777777" w:rsidTr="004D7720">
        <w:trPr>
          <w:trHeight w:val="179"/>
        </w:trPr>
        <w:tc>
          <w:tcPr>
            <w:tcW w:w="725" w:type="dxa"/>
            <w:gridSpan w:val="2"/>
            <w:tcBorders>
              <w:top w:val="nil"/>
              <w:left w:val="single" w:sz="4" w:space="0" w:color="auto"/>
              <w:bottom w:val="single" w:sz="8" w:space="0" w:color="auto"/>
              <w:right w:val="single" w:sz="8" w:space="0" w:color="auto"/>
            </w:tcBorders>
            <w:vAlign w:val="bottom"/>
          </w:tcPr>
          <w:p w14:paraId="35451AD0"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3"/>
                <w:sz w:val="13"/>
                <w:szCs w:val="13"/>
              </w:rPr>
              <w:t>ПОЗ.</w:t>
            </w:r>
          </w:p>
        </w:tc>
        <w:tc>
          <w:tcPr>
            <w:tcW w:w="3780" w:type="dxa"/>
            <w:gridSpan w:val="4"/>
            <w:tcBorders>
              <w:top w:val="nil"/>
              <w:left w:val="nil"/>
              <w:bottom w:val="single" w:sz="8" w:space="0" w:color="auto"/>
              <w:right w:val="single" w:sz="8" w:space="0" w:color="auto"/>
            </w:tcBorders>
            <w:vAlign w:val="bottom"/>
          </w:tcPr>
          <w:p w14:paraId="3722645F"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3"/>
                <w:szCs w:val="13"/>
              </w:rPr>
              <w:t>ОПИС РАДОВА</w:t>
            </w:r>
          </w:p>
        </w:tc>
        <w:tc>
          <w:tcPr>
            <w:tcW w:w="810" w:type="dxa"/>
            <w:gridSpan w:val="6"/>
            <w:tcBorders>
              <w:top w:val="nil"/>
              <w:left w:val="nil"/>
              <w:bottom w:val="single" w:sz="8" w:space="0" w:color="auto"/>
              <w:right w:val="single" w:sz="8" w:space="0" w:color="auto"/>
            </w:tcBorders>
            <w:vAlign w:val="bottom"/>
          </w:tcPr>
          <w:p w14:paraId="3D715CF0"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6"/>
                <w:sz w:val="13"/>
                <w:szCs w:val="13"/>
              </w:rPr>
              <w:t>Јед. Мере</w:t>
            </w:r>
          </w:p>
        </w:tc>
        <w:tc>
          <w:tcPr>
            <w:tcW w:w="990" w:type="dxa"/>
            <w:gridSpan w:val="2"/>
            <w:tcBorders>
              <w:top w:val="nil"/>
              <w:left w:val="nil"/>
              <w:bottom w:val="single" w:sz="8" w:space="0" w:color="auto"/>
              <w:right w:val="single" w:sz="8" w:space="0" w:color="auto"/>
            </w:tcBorders>
            <w:vAlign w:val="bottom"/>
          </w:tcPr>
          <w:p w14:paraId="41074784"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Количина</w:t>
            </w:r>
          </w:p>
        </w:tc>
        <w:tc>
          <w:tcPr>
            <w:tcW w:w="1080" w:type="dxa"/>
            <w:gridSpan w:val="3"/>
            <w:tcBorders>
              <w:top w:val="nil"/>
              <w:left w:val="nil"/>
              <w:bottom w:val="single" w:sz="8" w:space="0" w:color="auto"/>
              <w:right w:val="single" w:sz="8" w:space="0" w:color="auto"/>
            </w:tcBorders>
            <w:vAlign w:val="bottom"/>
          </w:tcPr>
          <w:p w14:paraId="4F4F751C"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3"/>
                <w:szCs w:val="13"/>
              </w:rPr>
              <w:t>Свега по Ј.М.</w:t>
            </w:r>
          </w:p>
        </w:tc>
        <w:tc>
          <w:tcPr>
            <w:tcW w:w="1620" w:type="dxa"/>
            <w:gridSpan w:val="7"/>
            <w:tcBorders>
              <w:top w:val="nil"/>
              <w:left w:val="nil"/>
              <w:bottom w:val="single" w:sz="8" w:space="0" w:color="auto"/>
              <w:right w:val="single" w:sz="4" w:space="0" w:color="auto"/>
            </w:tcBorders>
            <w:vAlign w:val="bottom"/>
          </w:tcPr>
          <w:p w14:paraId="364C8B10"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7"/>
                <w:sz w:val="13"/>
                <w:szCs w:val="13"/>
              </w:rPr>
              <w:t>СВЕГА мат+рад</w:t>
            </w:r>
          </w:p>
        </w:tc>
      </w:tr>
      <w:tr w:rsidR="00DC7A83" w:rsidRPr="00FD1D6D" w14:paraId="14C5A492" w14:textId="77777777" w:rsidTr="004D7720">
        <w:trPr>
          <w:trHeight w:val="193"/>
        </w:trPr>
        <w:tc>
          <w:tcPr>
            <w:tcW w:w="725" w:type="dxa"/>
            <w:gridSpan w:val="2"/>
            <w:tcBorders>
              <w:top w:val="nil"/>
              <w:left w:val="single" w:sz="4" w:space="0" w:color="auto"/>
              <w:bottom w:val="single" w:sz="8" w:space="0" w:color="auto"/>
              <w:right w:val="single" w:sz="8" w:space="0" w:color="auto"/>
            </w:tcBorders>
            <w:vAlign w:val="bottom"/>
          </w:tcPr>
          <w:p w14:paraId="0D20BA13" w14:textId="77777777" w:rsidR="00DC7A83" w:rsidRPr="00FD1D6D" w:rsidRDefault="00DC7A83" w:rsidP="004D7720">
            <w:pPr>
              <w:widowControl w:val="0"/>
              <w:autoSpaceDE w:val="0"/>
              <w:autoSpaceDN w:val="0"/>
              <w:adjustRightInd w:val="0"/>
              <w:ind w:right="305"/>
              <w:jc w:val="right"/>
              <w:rPr>
                <w:rFonts w:ascii="Arial" w:hAnsi="Arial" w:cs="Arial"/>
                <w:sz w:val="22"/>
                <w:szCs w:val="22"/>
              </w:rPr>
            </w:pPr>
            <w:r w:rsidRPr="00FD1D6D">
              <w:rPr>
                <w:rFonts w:ascii="Arial" w:hAnsi="Arial" w:cs="Arial"/>
                <w:b/>
                <w:bCs/>
                <w:sz w:val="13"/>
                <w:szCs w:val="13"/>
              </w:rPr>
              <w:t>I</w:t>
            </w:r>
          </w:p>
        </w:tc>
        <w:tc>
          <w:tcPr>
            <w:tcW w:w="3780" w:type="dxa"/>
            <w:gridSpan w:val="4"/>
            <w:tcBorders>
              <w:top w:val="nil"/>
              <w:left w:val="nil"/>
              <w:bottom w:val="single" w:sz="8" w:space="0" w:color="auto"/>
              <w:right w:val="single" w:sz="8" w:space="0" w:color="auto"/>
            </w:tcBorders>
            <w:vAlign w:val="bottom"/>
          </w:tcPr>
          <w:p w14:paraId="3B8F2F63" w14:textId="77777777" w:rsidR="00DC7A83" w:rsidRPr="00FD1D6D" w:rsidRDefault="00DC7A83" w:rsidP="004D7720">
            <w:pPr>
              <w:widowControl w:val="0"/>
              <w:autoSpaceDE w:val="0"/>
              <w:autoSpaceDN w:val="0"/>
              <w:adjustRightInd w:val="0"/>
              <w:ind w:left="1820"/>
              <w:rPr>
                <w:rFonts w:ascii="Arial" w:hAnsi="Arial" w:cs="Arial"/>
                <w:sz w:val="22"/>
                <w:szCs w:val="22"/>
              </w:rPr>
            </w:pPr>
            <w:r w:rsidRPr="00FD1D6D">
              <w:rPr>
                <w:rFonts w:ascii="Arial" w:hAnsi="Arial" w:cs="Arial"/>
                <w:b/>
                <w:bCs/>
                <w:sz w:val="13"/>
                <w:szCs w:val="13"/>
              </w:rPr>
              <w:t>II</w:t>
            </w:r>
          </w:p>
        </w:tc>
        <w:tc>
          <w:tcPr>
            <w:tcW w:w="810" w:type="dxa"/>
            <w:gridSpan w:val="6"/>
            <w:tcBorders>
              <w:top w:val="nil"/>
              <w:left w:val="nil"/>
              <w:bottom w:val="single" w:sz="8" w:space="0" w:color="auto"/>
              <w:right w:val="single" w:sz="8" w:space="0" w:color="auto"/>
            </w:tcBorders>
            <w:vAlign w:val="bottom"/>
          </w:tcPr>
          <w:p w14:paraId="7F19C38D"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89"/>
                <w:sz w:val="13"/>
                <w:szCs w:val="13"/>
              </w:rPr>
              <w:t>III</w:t>
            </w:r>
          </w:p>
        </w:tc>
        <w:tc>
          <w:tcPr>
            <w:tcW w:w="990" w:type="dxa"/>
            <w:gridSpan w:val="2"/>
            <w:tcBorders>
              <w:top w:val="nil"/>
              <w:left w:val="nil"/>
              <w:bottom w:val="single" w:sz="8" w:space="0" w:color="auto"/>
              <w:right w:val="single" w:sz="8" w:space="0" w:color="auto"/>
            </w:tcBorders>
            <w:vAlign w:val="bottom"/>
          </w:tcPr>
          <w:p w14:paraId="1A6FE938"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3"/>
                <w:szCs w:val="13"/>
              </w:rPr>
              <w:t>IV</w:t>
            </w:r>
          </w:p>
        </w:tc>
        <w:tc>
          <w:tcPr>
            <w:tcW w:w="1080" w:type="dxa"/>
            <w:gridSpan w:val="3"/>
            <w:tcBorders>
              <w:top w:val="nil"/>
              <w:left w:val="nil"/>
              <w:bottom w:val="single" w:sz="8" w:space="0" w:color="auto"/>
              <w:right w:val="single" w:sz="8" w:space="0" w:color="auto"/>
            </w:tcBorders>
            <w:vAlign w:val="bottom"/>
          </w:tcPr>
          <w:p w14:paraId="5252B986" w14:textId="77777777" w:rsidR="00DC7A83" w:rsidRPr="00FD1D6D" w:rsidRDefault="00DC7A83" w:rsidP="004D7720">
            <w:pPr>
              <w:widowControl w:val="0"/>
              <w:autoSpaceDE w:val="0"/>
              <w:autoSpaceDN w:val="0"/>
              <w:adjustRightInd w:val="0"/>
              <w:ind w:right="471"/>
              <w:jc w:val="right"/>
              <w:rPr>
                <w:rFonts w:ascii="Arial" w:hAnsi="Arial" w:cs="Arial"/>
                <w:sz w:val="22"/>
                <w:szCs w:val="22"/>
              </w:rPr>
            </w:pPr>
            <w:r w:rsidRPr="00FD1D6D">
              <w:rPr>
                <w:rFonts w:ascii="Arial" w:hAnsi="Arial" w:cs="Arial"/>
                <w:b/>
                <w:bCs/>
                <w:sz w:val="13"/>
                <w:szCs w:val="13"/>
              </w:rPr>
              <w:t>V</w:t>
            </w:r>
          </w:p>
        </w:tc>
        <w:tc>
          <w:tcPr>
            <w:tcW w:w="1620" w:type="dxa"/>
            <w:gridSpan w:val="7"/>
            <w:tcBorders>
              <w:top w:val="nil"/>
              <w:left w:val="nil"/>
              <w:bottom w:val="single" w:sz="8" w:space="0" w:color="auto"/>
              <w:right w:val="single" w:sz="4" w:space="0" w:color="auto"/>
            </w:tcBorders>
            <w:vAlign w:val="bottom"/>
          </w:tcPr>
          <w:p w14:paraId="4AA41BA7" w14:textId="77777777" w:rsidR="00DC7A83" w:rsidRPr="00FD1D6D" w:rsidRDefault="00DC7A83" w:rsidP="004D7720">
            <w:pPr>
              <w:widowControl w:val="0"/>
              <w:autoSpaceDE w:val="0"/>
              <w:autoSpaceDN w:val="0"/>
              <w:adjustRightInd w:val="0"/>
              <w:jc w:val="center"/>
              <w:rPr>
                <w:rFonts w:ascii="Arial" w:hAnsi="Arial" w:cs="Arial"/>
                <w:sz w:val="22"/>
                <w:szCs w:val="22"/>
              </w:rPr>
            </w:pPr>
            <w:r w:rsidRPr="00FD1D6D">
              <w:rPr>
                <w:rFonts w:ascii="Arial" w:hAnsi="Arial" w:cs="Arial"/>
                <w:b/>
                <w:bCs/>
                <w:w w:val="98"/>
                <w:sz w:val="13"/>
                <w:szCs w:val="13"/>
              </w:rPr>
              <w:t>VI= IV*V</w:t>
            </w:r>
          </w:p>
        </w:tc>
      </w:tr>
      <w:tr w:rsidR="00DC7A83" w:rsidRPr="00FD1D6D" w14:paraId="5A00E9AA" w14:textId="77777777" w:rsidTr="004D7720">
        <w:trPr>
          <w:trHeight w:val="189"/>
        </w:trPr>
        <w:tc>
          <w:tcPr>
            <w:tcW w:w="725" w:type="dxa"/>
            <w:gridSpan w:val="2"/>
            <w:tcBorders>
              <w:top w:val="nil"/>
              <w:left w:val="single" w:sz="4" w:space="0" w:color="auto"/>
              <w:bottom w:val="single" w:sz="8" w:space="0" w:color="auto"/>
              <w:right w:val="single" w:sz="8" w:space="0" w:color="auto"/>
            </w:tcBorders>
            <w:vAlign w:val="bottom"/>
          </w:tcPr>
          <w:p w14:paraId="7D4732C7" w14:textId="77777777" w:rsidR="00DC7A83" w:rsidRPr="00FD1D6D" w:rsidRDefault="00DC7A83" w:rsidP="004D7720">
            <w:pPr>
              <w:widowControl w:val="0"/>
              <w:autoSpaceDE w:val="0"/>
              <w:autoSpaceDN w:val="0"/>
              <w:adjustRightInd w:val="0"/>
              <w:rPr>
                <w:rFonts w:ascii="Arial" w:hAnsi="Arial" w:cs="Arial"/>
                <w:sz w:val="16"/>
                <w:szCs w:val="16"/>
              </w:rPr>
            </w:pPr>
          </w:p>
        </w:tc>
        <w:tc>
          <w:tcPr>
            <w:tcW w:w="3780" w:type="dxa"/>
            <w:gridSpan w:val="4"/>
            <w:tcBorders>
              <w:top w:val="nil"/>
              <w:left w:val="nil"/>
              <w:bottom w:val="single" w:sz="8" w:space="0" w:color="auto"/>
              <w:right w:val="single" w:sz="8" w:space="0" w:color="auto"/>
            </w:tcBorders>
            <w:vAlign w:val="bottom"/>
          </w:tcPr>
          <w:p w14:paraId="2F73EFE9" w14:textId="77777777" w:rsidR="00DC7A83" w:rsidRPr="00FD1D6D" w:rsidRDefault="00DC7A83" w:rsidP="004D7720">
            <w:pPr>
              <w:widowControl w:val="0"/>
              <w:autoSpaceDE w:val="0"/>
              <w:autoSpaceDN w:val="0"/>
              <w:adjustRightInd w:val="0"/>
              <w:rPr>
                <w:rFonts w:ascii="Arial" w:hAnsi="Arial" w:cs="Arial"/>
                <w:sz w:val="16"/>
                <w:szCs w:val="16"/>
              </w:rPr>
            </w:pPr>
          </w:p>
        </w:tc>
        <w:tc>
          <w:tcPr>
            <w:tcW w:w="810" w:type="dxa"/>
            <w:gridSpan w:val="6"/>
            <w:tcBorders>
              <w:top w:val="nil"/>
              <w:left w:val="nil"/>
              <w:bottom w:val="single" w:sz="8" w:space="0" w:color="auto"/>
              <w:right w:val="single" w:sz="8" w:space="0" w:color="auto"/>
            </w:tcBorders>
            <w:vAlign w:val="bottom"/>
          </w:tcPr>
          <w:p w14:paraId="0DC77B9D" w14:textId="77777777" w:rsidR="00DC7A83" w:rsidRPr="00FD1D6D" w:rsidRDefault="00DC7A83" w:rsidP="004D7720">
            <w:pPr>
              <w:widowControl w:val="0"/>
              <w:autoSpaceDE w:val="0"/>
              <w:autoSpaceDN w:val="0"/>
              <w:adjustRightInd w:val="0"/>
              <w:rPr>
                <w:rFonts w:ascii="Arial" w:hAnsi="Arial" w:cs="Arial"/>
                <w:sz w:val="16"/>
                <w:szCs w:val="16"/>
              </w:rPr>
            </w:pPr>
          </w:p>
        </w:tc>
        <w:tc>
          <w:tcPr>
            <w:tcW w:w="990" w:type="dxa"/>
            <w:gridSpan w:val="2"/>
            <w:tcBorders>
              <w:top w:val="nil"/>
              <w:left w:val="nil"/>
              <w:bottom w:val="single" w:sz="8" w:space="0" w:color="auto"/>
              <w:right w:val="single" w:sz="8" w:space="0" w:color="auto"/>
            </w:tcBorders>
            <w:vAlign w:val="bottom"/>
          </w:tcPr>
          <w:p w14:paraId="38DDF1D4" w14:textId="77777777" w:rsidR="00DC7A83" w:rsidRPr="00FD1D6D" w:rsidRDefault="00DC7A83" w:rsidP="004D7720">
            <w:pPr>
              <w:widowControl w:val="0"/>
              <w:autoSpaceDE w:val="0"/>
              <w:autoSpaceDN w:val="0"/>
              <w:adjustRightInd w:val="0"/>
              <w:rPr>
                <w:rFonts w:ascii="Arial" w:hAnsi="Arial" w:cs="Arial"/>
                <w:sz w:val="16"/>
                <w:szCs w:val="16"/>
              </w:rPr>
            </w:pPr>
          </w:p>
        </w:tc>
        <w:tc>
          <w:tcPr>
            <w:tcW w:w="1080" w:type="dxa"/>
            <w:gridSpan w:val="3"/>
            <w:tcBorders>
              <w:top w:val="nil"/>
              <w:left w:val="nil"/>
              <w:bottom w:val="single" w:sz="8" w:space="0" w:color="auto"/>
              <w:right w:val="single" w:sz="8" w:space="0" w:color="auto"/>
            </w:tcBorders>
            <w:vAlign w:val="bottom"/>
          </w:tcPr>
          <w:p w14:paraId="359329E8" w14:textId="77777777" w:rsidR="00DC7A83" w:rsidRPr="00FD1D6D" w:rsidRDefault="00DC7A83" w:rsidP="004D7720">
            <w:pPr>
              <w:widowControl w:val="0"/>
              <w:autoSpaceDE w:val="0"/>
              <w:autoSpaceDN w:val="0"/>
              <w:adjustRightInd w:val="0"/>
              <w:rPr>
                <w:rFonts w:ascii="Arial" w:hAnsi="Arial" w:cs="Arial"/>
                <w:sz w:val="16"/>
                <w:szCs w:val="16"/>
              </w:rPr>
            </w:pPr>
          </w:p>
        </w:tc>
        <w:tc>
          <w:tcPr>
            <w:tcW w:w="1620" w:type="dxa"/>
            <w:gridSpan w:val="7"/>
            <w:tcBorders>
              <w:top w:val="nil"/>
              <w:left w:val="nil"/>
              <w:bottom w:val="single" w:sz="8" w:space="0" w:color="auto"/>
              <w:right w:val="single" w:sz="4" w:space="0" w:color="auto"/>
            </w:tcBorders>
            <w:vAlign w:val="bottom"/>
          </w:tcPr>
          <w:p w14:paraId="69BB8597" w14:textId="77777777" w:rsidR="00DC7A83" w:rsidRPr="00FD1D6D" w:rsidRDefault="00DC7A83" w:rsidP="004D7720">
            <w:pPr>
              <w:widowControl w:val="0"/>
              <w:autoSpaceDE w:val="0"/>
              <w:autoSpaceDN w:val="0"/>
              <w:adjustRightInd w:val="0"/>
              <w:rPr>
                <w:rFonts w:ascii="Arial" w:hAnsi="Arial" w:cs="Arial"/>
                <w:sz w:val="16"/>
                <w:szCs w:val="16"/>
              </w:rPr>
            </w:pPr>
          </w:p>
        </w:tc>
      </w:tr>
      <w:tr w:rsidR="00DC7A83" w:rsidRPr="00FD1D6D" w14:paraId="24FBD9C5" w14:textId="77777777" w:rsidTr="004D7720">
        <w:trPr>
          <w:trHeight w:val="171"/>
        </w:trPr>
        <w:tc>
          <w:tcPr>
            <w:tcW w:w="725" w:type="dxa"/>
            <w:gridSpan w:val="2"/>
            <w:tcBorders>
              <w:top w:val="nil"/>
              <w:left w:val="single" w:sz="4" w:space="0" w:color="auto"/>
              <w:bottom w:val="single" w:sz="8" w:space="0" w:color="auto"/>
              <w:right w:val="single" w:sz="8" w:space="0" w:color="auto"/>
            </w:tcBorders>
            <w:vAlign w:val="bottom"/>
          </w:tcPr>
          <w:p w14:paraId="7011099A" w14:textId="77777777" w:rsidR="00DC7A83" w:rsidRPr="00FD1D6D" w:rsidRDefault="00DC7A83" w:rsidP="004D7720">
            <w:pPr>
              <w:widowControl w:val="0"/>
              <w:autoSpaceDE w:val="0"/>
              <w:autoSpaceDN w:val="0"/>
              <w:adjustRightInd w:val="0"/>
              <w:spacing w:line="171" w:lineRule="exact"/>
              <w:ind w:right="165"/>
              <w:jc w:val="right"/>
              <w:rPr>
                <w:rFonts w:ascii="Arial" w:hAnsi="Arial" w:cs="Arial"/>
                <w:sz w:val="22"/>
                <w:szCs w:val="22"/>
              </w:rPr>
            </w:pPr>
            <w:r w:rsidRPr="00FD1D6D">
              <w:rPr>
                <w:rFonts w:ascii="Arial" w:hAnsi="Arial" w:cs="Arial"/>
                <w:sz w:val="16"/>
                <w:szCs w:val="16"/>
              </w:rPr>
              <w:t>06-03</w:t>
            </w:r>
          </w:p>
        </w:tc>
        <w:tc>
          <w:tcPr>
            <w:tcW w:w="3780" w:type="dxa"/>
            <w:gridSpan w:val="4"/>
            <w:tcBorders>
              <w:top w:val="nil"/>
              <w:left w:val="nil"/>
              <w:bottom w:val="single" w:sz="8" w:space="0" w:color="auto"/>
              <w:right w:val="single" w:sz="8" w:space="0" w:color="auto"/>
            </w:tcBorders>
            <w:vAlign w:val="bottom"/>
          </w:tcPr>
          <w:p w14:paraId="58AA59E5"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ФАРБАЊЕ ФАСАДНИХ ДРВЕНИХ ПРОЗОРА-СПРАТ</w:t>
            </w:r>
          </w:p>
        </w:tc>
        <w:tc>
          <w:tcPr>
            <w:tcW w:w="810" w:type="dxa"/>
            <w:gridSpan w:val="6"/>
            <w:tcBorders>
              <w:top w:val="nil"/>
              <w:left w:val="nil"/>
              <w:bottom w:val="single" w:sz="8" w:space="0" w:color="auto"/>
              <w:right w:val="single" w:sz="8" w:space="0" w:color="auto"/>
            </w:tcBorders>
            <w:vAlign w:val="bottom"/>
          </w:tcPr>
          <w:p w14:paraId="1A479743" w14:textId="77777777" w:rsidR="00DC7A83" w:rsidRPr="00FD1D6D" w:rsidRDefault="00DC7A83" w:rsidP="004D7720">
            <w:pPr>
              <w:widowControl w:val="0"/>
              <w:autoSpaceDE w:val="0"/>
              <w:autoSpaceDN w:val="0"/>
              <w:adjustRightInd w:val="0"/>
              <w:rPr>
                <w:rFonts w:ascii="Arial" w:hAnsi="Arial" w:cs="Arial"/>
                <w:sz w:val="14"/>
                <w:szCs w:val="14"/>
              </w:rPr>
            </w:pPr>
          </w:p>
        </w:tc>
        <w:tc>
          <w:tcPr>
            <w:tcW w:w="990" w:type="dxa"/>
            <w:gridSpan w:val="2"/>
            <w:tcBorders>
              <w:top w:val="nil"/>
              <w:left w:val="nil"/>
              <w:bottom w:val="single" w:sz="8" w:space="0" w:color="auto"/>
              <w:right w:val="single" w:sz="8" w:space="0" w:color="auto"/>
            </w:tcBorders>
            <w:vAlign w:val="bottom"/>
          </w:tcPr>
          <w:p w14:paraId="47829C7D" w14:textId="77777777" w:rsidR="00DC7A83" w:rsidRPr="00FD1D6D" w:rsidRDefault="00DC7A83" w:rsidP="004D7720">
            <w:pPr>
              <w:widowControl w:val="0"/>
              <w:autoSpaceDE w:val="0"/>
              <w:autoSpaceDN w:val="0"/>
              <w:adjustRightInd w:val="0"/>
              <w:rPr>
                <w:rFonts w:ascii="Arial" w:hAnsi="Arial" w:cs="Arial"/>
                <w:sz w:val="14"/>
                <w:szCs w:val="14"/>
              </w:rPr>
            </w:pPr>
          </w:p>
        </w:tc>
        <w:tc>
          <w:tcPr>
            <w:tcW w:w="1080" w:type="dxa"/>
            <w:gridSpan w:val="3"/>
            <w:tcBorders>
              <w:top w:val="nil"/>
              <w:left w:val="nil"/>
              <w:bottom w:val="single" w:sz="8" w:space="0" w:color="auto"/>
              <w:right w:val="single" w:sz="8" w:space="0" w:color="auto"/>
            </w:tcBorders>
            <w:vAlign w:val="bottom"/>
          </w:tcPr>
          <w:p w14:paraId="78BA3542" w14:textId="77777777" w:rsidR="00DC7A83" w:rsidRPr="00FD1D6D" w:rsidRDefault="00DC7A83" w:rsidP="004D7720">
            <w:pPr>
              <w:widowControl w:val="0"/>
              <w:autoSpaceDE w:val="0"/>
              <w:autoSpaceDN w:val="0"/>
              <w:adjustRightInd w:val="0"/>
              <w:rPr>
                <w:rFonts w:ascii="Arial" w:hAnsi="Arial" w:cs="Arial"/>
                <w:sz w:val="14"/>
                <w:szCs w:val="14"/>
              </w:rPr>
            </w:pPr>
          </w:p>
        </w:tc>
        <w:tc>
          <w:tcPr>
            <w:tcW w:w="1620" w:type="dxa"/>
            <w:gridSpan w:val="7"/>
            <w:tcBorders>
              <w:top w:val="nil"/>
              <w:left w:val="nil"/>
              <w:bottom w:val="single" w:sz="8" w:space="0" w:color="auto"/>
              <w:right w:val="single" w:sz="4" w:space="0" w:color="auto"/>
            </w:tcBorders>
            <w:vAlign w:val="bottom"/>
          </w:tcPr>
          <w:p w14:paraId="1A9A1A9E" w14:textId="77777777" w:rsidR="00DC7A83" w:rsidRPr="00FD1D6D" w:rsidRDefault="00DC7A83" w:rsidP="004D7720">
            <w:pPr>
              <w:widowControl w:val="0"/>
              <w:autoSpaceDE w:val="0"/>
              <w:autoSpaceDN w:val="0"/>
              <w:adjustRightInd w:val="0"/>
              <w:rPr>
                <w:rFonts w:ascii="Arial" w:hAnsi="Arial" w:cs="Arial"/>
                <w:sz w:val="14"/>
                <w:szCs w:val="14"/>
              </w:rPr>
            </w:pPr>
          </w:p>
        </w:tc>
      </w:tr>
      <w:tr w:rsidR="00DC7A83" w:rsidRPr="00FD1D6D" w14:paraId="68EE9613" w14:textId="77777777" w:rsidTr="004D7720">
        <w:trPr>
          <w:trHeight w:val="286"/>
        </w:trPr>
        <w:tc>
          <w:tcPr>
            <w:tcW w:w="725" w:type="dxa"/>
            <w:gridSpan w:val="2"/>
            <w:tcBorders>
              <w:top w:val="nil"/>
              <w:left w:val="single" w:sz="4" w:space="0" w:color="auto"/>
              <w:bottom w:val="nil"/>
              <w:right w:val="single" w:sz="8" w:space="0" w:color="auto"/>
            </w:tcBorders>
            <w:vAlign w:val="bottom"/>
          </w:tcPr>
          <w:p w14:paraId="6CDE2125" w14:textId="77777777" w:rsidR="00DC7A83" w:rsidRPr="00FD1D6D" w:rsidRDefault="00DC7A83" w:rsidP="004D7720">
            <w:pPr>
              <w:widowControl w:val="0"/>
              <w:autoSpaceDE w:val="0"/>
              <w:autoSpaceDN w:val="0"/>
              <w:adjustRightInd w:val="0"/>
              <w:rPr>
                <w:rFonts w:ascii="Arial" w:hAnsi="Arial" w:cs="Arial"/>
                <w:sz w:val="22"/>
                <w:szCs w:val="22"/>
              </w:rPr>
            </w:pPr>
          </w:p>
        </w:tc>
        <w:tc>
          <w:tcPr>
            <w:tcW w:w="3780" w:type="dxa"/>
            <w:gridSpan w:val="4"/>
            <w:tcBorders>
              <w:top w:val="nil"/>
              <w:left w:val="nil"/>
              <w:bottom w:val="nil"/>
              <w:right w:val="single" w:sz="8" w:space="0" w:color="auto"/>
            </w:tcBorders>
            <w:vAlign w:val="bottom"/>
          </w:tcPr>
          <w:p w14:paraId="20AA8CB1"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Рестаурација-фарбање фасадних двокрилних двоструких</w:t>
            </w:r>
          </w:p>
        </w:tc>
        <w:tc>
          <w:tcPr>
            <w:tcW w:w="810" w:type="dxa"/>
            <w:gridSpan w:val="6"/>
            <w:tcBorders>
              <w:top w:val="nil"/>
              <w:left w:val="nil"/>
              <w:bottom w:val="nil"/>
              <w:right w:val="single" w:sz="8" w:space="0" w:color="auto"/>
            </w:tcBorders>
            <w:vAlign w:val="bottom"/>
          </w:tcPr>
          <w:p w14:paraId="49E42CB4" w14:textId="77777777" w:rsidR="00DC7A83" w:rsidRPr="00FD1D6D" w:rsidRDefault="00DC7A83" w:rsidP="004D7720">
            <w:pPr>
              <w:widowControl w:val="0"/>
              <w:autoSpaceDE w:val="0"/>
              <w:autoSpaceDN w:val="0"/>
              <w:adjustRightInd w:val="0"/>
              <w:rPr>
                <w:rFonts w:ascii="Arial" w:hAnsi="Arial" w:cs="Arial"/>
                <w:sz w:val="22"/>
                <w:szCs w:val="22"/>
              </w:rPr>
            </w:pPr>
          </w:p>
        </w:tc>
        <w:tc>
          <w:tcPr>
            <w:tcW w:w="990" w:type="dxa"/>
            <w:gridSpan w:val="2"/>
            <w:tcBorders>
              <w:top w:val="nil"/>
              <w:left w:val="nil"/>
              <w:bottom w:val="nil"/>
              <w:right w:val="single" w:sz="8" w:space="0" w:color="auto"/>
            </w:tcBorders>
            <w:vAlign w:val="bottom"/>
          </w:tcPr>
          <w:p w14:paraId="5193DD64"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nil"/>
              <w:right w:val="single" w:sz="8" w:space="0" w:color="auto"/>
            </w:tcBorders>
            <w:vAlign w:val="bottom"/>
          </w:tcPr>
          <w:p w14:paraId="30A123AA" w14:textId="77777777" w:rsidR="00DC7A83" w:rsidRPr="00FD1D6D" w:rsidRDefault="00DC7A83" w:rsidP="004D7720">
            <w:pPr>
              <w:widowControl w:val="0"/>
              <w:autoSpaceDE w:val="0"/>
              <w:autoSpaceDN w:val="0"/>
              <w:adjustRightInd w:val="0"/>
              <w:rPr>
                <w:rFonts w:ascii="Arial" w:hAnsi="Arial" w:cs="Arial"/>
                <w:sz w:val="22"/>
                <w:szCs w:val="22"/>
              </w:rPr>
            </w:pPr>
          </w:p>
        </w:tc>
        <w:tc>
          <w:tcPr>
            <w:tcW w:w="1620" w:type="dxa"/>
            <w:gridSpan w:val="7"/>
            <w:tcBorders>
              <w:top w:val="nil"/>
              <w:left w:val="nil"/>
              <w:bottom w:val="nil"/>
              <w:right w:val="single" w:sz="4" w:space="0" w:color="auto"/>
            </w:tcBorders>
            <w:vAlign w:val="bottom"/>
          </w:tcPr>
          <w:p w14:paraId="30E1FE89" w14:textId="77777777" w:rsidR="00DC7A83" w:rsidRPr="00FD1D6D" w:rsidRDefault="00DC7A83" w:rsidP="004D7720">
            <w:pPr>
              <w:widowControl w:val="0"/>
              <w:autoSpaceDE w:val="0"/>
              <w:autoSpaceDN w:val="0"/>
              <w:adjustRightInd w:val="0"/>
              <w:rPr>
                <w:rFonts w:ascii="Arial" w:hAnsi="Arial" w:cs="Arial"/>
                <w:sz w:val="22"/>
                <w:szCs w:val="22"/>
              </w:rPr>
            </w:pPr>
          </w:p>
        </w:tc>
      </w:tr>
      <w:tr w:rsidR="00DC7A83" w:rsidRPr="00FD1D6D" w14:paraId="48E90132"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24003B9C"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37FB87F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прозора на спрату израђених од пуног профилисаног дрвета.</w:t>
            </w:r>
          </w:p>
        </w:tc>
        <w:tc>
          <w:tcPr>
            <w:tcW w:w="810" w:type="dxa"/>
            <w:gridSpan w:val="6"/>
            <w:tcBorders>
              <w:top w:val="nil"/>
              <w:left w:val="nil"/>
              <w:bottom w:val="nil"/>
              <w:right w:val="single" w:sz="8" w:space="0" w:color="auto"/>
            </w:tcBorders>
            <w:vAlign w:val="bottom"/>
          </w:tcPr>
          <w:p w14:paraId="479B1233"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23160CB7"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FF28852"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36648256"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395C6DF3"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2DDFC0D8"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7BF5E49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Са крила пажљиво скинути наслаге и боје до чистог дрвета.</w:t>
            </w:r>
          </w:p>
        </w:tc>
        <w:tc>
          <w:tcPr>
            <w:tcW w:w="810" w:type="dxa"/>
            <w:gridSpan w:val="6"/>
            <w:tcBorders>
              <w:top w:val="nil"/>
              <w:left w:val="nil"/>
              <w:bottom w:val="nil"/>
              <w:right w:val="single" w:sz="8" w:space="0" w:color="auto"/>
            </w:tcBorders>
            <w:vAlign w:val="bottom"/>
          </w:tcPr>
          <w:p w14:paraId="234FC263"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45E10CBB"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5B247AF"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0374F80B"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6B2913F2"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29F2E6B5"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66898904"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9"/>
                <w:sz w:val="16"/>
                <w:szCs w:val="16"/>
              </w:rPr>
              <w:t>Чишћење извести хемијским и физичким путем, пажљиво да</w:t>
            </w:r>
          </w:p>
        </w:tc>
        <w:tc>
          <w:tcPr>
            <w:tcW w:w="810" w:type="dxa"/>
            <w:gridSpan w:val="6"/>
            <w:tcBorders>
              <w:top w:val="nil"/>
              <w:left w:val="nil"/>
              <w:bottom w:val="nil"/>
              <w:right w:val="single" w:sz="8" w:space="0" w:color="auto"/>
            </w:tcBorders>
            <w:vAlign w:val="bottom"/>
          </w:tcPr>
          <w:p w14:paraId="455A416F"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328D1724"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69BD956B"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291A25CE"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5BEB17E5"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21EF0907"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6A3A0A69"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се дрво и профилација не оштете. Портале пребрусити</w:t>
            </w:r>
          </w:p>
        </w:tc>
        <w:tc>
          <w:tcPr>
            <w:tcW w:w="810" w:type="dxa"/>
            <w:gridSpan w:val="6"/>
            <w:tcBorders>
              <w:top w:val="nil"/>
              <w:left w:val="nil"/>
              <w:bottom w:val="nil"/>
              <w:right w:val="single" w:sz="8" w:space="0" w:color="auto"/>
            </w:tcBorders>
            <w:vAlign w:val="bottom"/>
          </w:tcPr>
          <w:p w14:paraId="4FAE592D"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6E9FF6E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09D0CB4D"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2A13FD59"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16F35653"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6500A0DA"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6427C44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фином шмирглом и бојити лазурном бојом три пута са</w:t>
            </w:r>
          </w:p>
        </w:tc>
        <w:tc>
          <w:tcPr>
            <w:tcW w:w="810" w:type="dxa"/>
            <w:gridSpan w:val="6"/>
            <w:tcBorders>
              <w:top w:val="nil"/>
              <w:left w:val="nil"/>
              <w:bottom w:val="nil"/>
              <w:right w:val="single" w:sz="8" w:space="0" w:color="auto"/>
            </w:tcBorders>
            <w:vAlign w:val="bottom"/>
          </w:tcPr>
          <w:p w14:paraId="64A1C603"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2D364259"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159C2155"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21B77AEB"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29FCCC10" w14:textId="77777777" w:rsidTr="004D7720">
        <w:trPr>
          <w:trHeight w:val="198"/>
        </w:trPr>
        <w:tc>
          <w:tcPr>
            <w:tcW w:w="725" w:type="dxa"/>
            <w:gridSpan w:val="2"/>
            <w:tcBorders>
              <w:top w:val="nil"/>
              <w:left w:val="single" w:sz="4" w:space="0" w:color="auto"/>
              <w:bottom w:val="nil"/>
              <w:right w:val="single" w:sz="8" w:space="0" w:color="auto"/>
            </w:tcBorders>
            <w:vAlign w:val="bottom"/>
          </w:tcPr>
          <w:p w14:paraId="10437689"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nil"/>
              <w:right w:val="single" w:sz="8" w:space="0" w:color="auto"/>
            </w:tcBorders>
            <w:vAlign w:val="bottom"/>
          </w:tcPr>
          <w:p w14:paraId="07272B15"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w w:val="98"/>
                <w:sz w:val="16"/>
                <w:szCs w:val="16"/>
              </w:rPr>
              <w:t>додатком лака, по избору и упутству пројектанта. Обрaчун по</w:t>
            </w:r>
          </w:p>
        </w:tc>
        <w:tc>
          <w:tcPr>
            <w:tcW w:w="810" w:type="dxa"/>
            <w:gridSpan w:val="6"/>
            <w:tcBorders>
              <w:top w:val="nil"/>
              <w:left w:val="nil"/>
              <w:bottom w:val="nil"/>
              <w:right w:val="single" w:sz="8" w:space="0" w:color="auto"/>
            </w:tcBorders>
            <w:vAlign w:val="bottom"/>
          </w:tcPr>
          <w:p w14:paraId="04AC78C8"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nil"/>
              <w:right w:val="single" w:sz="8" w:space="0" w:color="auto"/>
            </w:tcBorders>
            <w:vAlign w:val="bottom"/>
          </w:tcPr>
          <w:p w14:paraId="67A25450"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nil"/>
              <w:right w:val="single" w:sz="8" w:space="0" w:color="auto"/>
            </w:tcBorders>
            <w:vAlign w:val="bottom"/>
          </w:tcPr>
          <w:p w14:paraId="59898216"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nil"/>
              <w:right w:val="single" w:sz="4" w:space="0" w:color="auto"/>
            </w:tcBorders>
            <w:vAlign w:val="bottom"/>
          </w:tcPr>
          <w:p w14:paraId="0B507DF5"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59898BC5" w14:textId="77777777" w:rsidTr="004D7720">
        <w:trPr>
          <w:trHeight w:val="212"/>
        </w:trPr>
        <w:tc>
          <w:tcPr>
            <w:tcW w:w="725" w:type="dxa"/>
            <w:gridSpan w:val="2"/>
            <w:tcBorders>
              <w:top w:val="nil"/>
              <w:left w:val="single" w:sz="4" w:space="0" w:color="auto"/>
              <w:bottom w:val="single" w:sz="8" w:space="0" w:color="auto"/>
              <w:right w:val="single" w:sz="8" w:space="0" w:color="auto"/>
            </w:tcBorders>
            <w:vAlign w:val="bottom"/>
          </w:tcPr>
          <w:p w14:paraId="622D5428" w14:textId="77777777" w:rsidR="00DC7A83" w:rsidRPr="00FD1D6D" w:rsidRDefault="00DC7A83" w:rsidP="004D7720">
            <w:pPr>
              <w:widowControl w:val="0"/>
              <w:autoSpaceDE w:val="0"/>
              <w:autoSpaceDN w:val="0"/>
              <w:adjustRightInd w:val="0"/>
              <w:rPr>
                <w:rFonts w:ascii="Arial" w:hAnsi="Arial" w:cs="Arial"/>
                <w:sz w:val="18"/>
                <w:szCs w:val="18"/>
              </w:rPr>
            </w:pPr>
          </w:p>
        </w:tc>
        <w:tc>
          <w:tcPr>
            <w:tcW w:w="3780" w:type="dxa"/>
            <w:gridSpan w:val="4"/>
            <w:tcBorders>
              <w:top w:val="nil"/>
              <w:left w:val="nil"/>
              <w:bottom w:val="single" w:sz="8" w:space="0" w:color="auto"/>
              <w:right w:val="single" w:sz="8" w:space="0" w:color="auto"/>
            </w:tcBorders>
            <w:vAlign w:val="bottom"/>
          </w:tcPr>
          <w:p w14:paraId="0002744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sz w:val="16"/>
                <w:szCs w:val="16"/>
              </w:rPr>
              <w:t>комaду.</w:t>
            </w:r>
          </w:p>
        </w:tc>
        <w:tc>
          <w:tcPr>
            <w:tcW w:w="810" w:type="dxa"/>
            <w:gridSpan w:val="6"/>
            <w:tcBorders>
              <w:top w:val="nil"/>
              <w:left w:val="nil"/>
              <w:bottom w:val="single" w:sz="8" w:space="0" w:color="auto"/>
              <w:right w:val="single" w:sz="8" w:space="0" w:color="auto"/>
            </w:tcBorders>
            <w:vAlign w:val="bottom"/>
          </w:tcPr>
          <w:p w14:paraId="793370ED" w14:textId="77777777" w:rsidR="00DC7A83" w:rsidRPr="00FD1D6D" w:rsidRDefault="00DC7A83" w:rsidP="004D7720">
            <w:pPr>
              <w:widowControl w:val="0"/>
              <w:autoSpaceDE w:val="0"/>
              <w:autoSpaceDN w:val="0"/>
              <w:adjustRightInd w:val="0"/>
              <w:rPr>
                <w:rFonts w:ascii="Arial" w:hAnsi="Arial" w:cs="Arial"/>
                <w:sz w:val="18"/>
                <w:szCs w:val="18"/>
              </w:rPr>
            </w:pPr>
          </w:p>
        </w:tc>
        <w:tc>
          <w:tcPr>
            <w:tcW w:w="990" w:type="dxa"/>
            <w:gridSpan w:val="2"/>
            <w:tcBorders>
              <w:top w:val="nil"/>
              <w:left w:val="nil"/>
              <w:bottom w:val="single" w:sz="8" w:space="0" w:color="auto"/>
              <w:right w:val="single" w:sz="8" w:space="0" w:color="auto"/>
            </w:tcBorders>
            <w:vAlign w:val="bottom"/>
          </w:tcPr>
          <w:p w14:paraId="45802996" w14:textId="77777777" w:rsidR="00DC7A83" w:rsidRPr="00FD1D6D" w:rsidRDefault="00DC7A83" w:rsidP="004D7720">
            <w:pPr>
              <w:widowControl w:val="0"/>
              <w:autoSpaceDE w:val="0"/>
              <w:autoSpaceDN w:val="0"/>
              <w:adjustRightInd w:val="0"/>
              <w:rPr>
                <w:rFonts w:ascii="Arial" w:hAnsi="Arial" w:cs="Arial"/>
                <w:sz w:val="18"/>
                <w:szCs w:val="18"/>
              </w:rPr>
            </w:pPr>
          </w:p>
        </w:tc>
        <w:tc>
          <w:tcPr>
            <w:tcW w:w="1080" w:type="dxa"/>
            <w:gridSpan w:val="3"/>
            <w:tcBorders>
              <w:top w:val="nil"/>
              <w:left w:val="nil"/>
              <w:bottom w:val="single" w:sz="8" w:space="0" w:color="auto"/>
              <w:right w:val="single" w:sz="8" w:space="0" w:color="auto"/>
            </w:tcBorders>
            <w:vAlign w:val="bottom"/>
          </w:tcPr>
          <w:p w14:paraId="60C84013" w14:textId="77777777" w:rsidR="00DC7A83" w:rsidRPr="00FD1D6D" w:rsidRDefault="00DC7A83" w:rsidP="004D7720">
            <w:pPr>
              <w:widowControl w:val="0"/>
              <w:autoSpaceDE w:val="0"/>
              <w:autoSpaceDN w:val="0"/>
              <w:adjustRightInd w:val="0"/>
              <w:rPr>
                <w:rFonts w:ascii="Arial" w:hAnsi="Arial" w:cs="Arial"/>
                <w:sz w:val="18"/>
                <w:szCs w:val="18"/>
              </w:rPr>
            </w:pPr>
          </w:p>
        </w:tc>
        <w:tc>
          <w:tcPr>
            <w:tcW w:w="1620" w:type="dxa"/>
            <w:gridSpan w:val="7"/>
            <w:tcBorders>
              <w:top w:val="nil"/>
              <w:left w:val="nil"/>
              <w:bottom w:val="single" w:sz="8" w:space="0" w:color="auto"/>
              <w:right w:val="single" w:sz="4" w:space="0" w:color="auto"/>
            </w:tcBorders>
            <w:vAlign w:val="bottom"/>
          </w:tcPr>
          <w:p w14:paraId="7D4EF7E8" w14:textId="77777777" w:rsidR="00DC7A83" w:rsidRPr="00FD1D6D" w:rsidRDefault="00DC7A83" w:rsidP="004D7720">
            <w:pPr>
              <w:widowControl w:val="0"/>
              <w:autoSpaceDE w:val="0"/>
              <w:autoSpaceDN w:val="0"/>
              <w:adjustRightInd w:val="0"/>
              <w:rPr>
                <w:rFonts w:ascii="Arial" w:hAnsi="Arial" w:cs="Arial"/>
                <w:sz w:val="18"/>
                <w:szCs w:val="18"/>
              </w:rPr>
            </w:pPr>
          </w:p>
        </w:tc>
      </w:tr>
      <w:tr w:rsidR="00DC7A83" w:rsidRPr="00FD1D6D" w14:paraId="4BAE6E1F" w14:textId="77777777" w:rsidTr="004D7720">
        <w:trPr>
          <w:trHeight w:val="171"/>
        </w:trPr>
        <w:tc>
          <w:tcPr>
            <w:tcW w:w="725" w:type="dxa"/>
            <w:gridSpan w:val="2"/>
            <w:tcBorders>
              <w:top w:val="nil"/>
              <w:left w:val="single" w:sz="4" w:space="0" w:color="auto"/>
              <w:bottom w:val="single" w:sz="8" w:space="0" w:color="auto"/>
              <w:right w:val="single" w:sz="8" w:space="0" w:color="auto"/>
            </w:tcBorders>
            <w:vAlign w:val="bottom"/>
          </w:tcPr>
          <w:p w14:paraId="0CC3F496" w14:textId="77777777" w:rsidR="00DC7A83" w:rsidRPr="00FD1D6D" w:rsidRDefault="00DC7A83" w:rsidP="004D7720">
            <w:pPr>
              <w:widowControl w:val="0"/>
              <w:autoSpaceDE w:val="0"/>
              <w:autoSpaceDN w:val="0"/>
              <w:adjustRightInd w:val="0"/>
              <w:rPr>
                <w:rFonts w:ascii="Arial" w:hAnsi="Arial" w:cs="Arial"/>
                <w:sz w:val="14"/>
                <w:szCs w:val="14"/>
              </w:rPr>
            </w:pPr>
          </w:p>
        </w:tc>
        <w:tc>
          <w:tcPr>
            <w:tcW w:w="3780" w:type="dxa"/>
            <w:gridSpan w:val="4"/>
            <w:tcBorders>
              <w:top w:val="nil"/>
              <w:left w:val="nil"/>
              <w:bottom w:val="single" w:sz="8" w:space="0" w:color="auto"/>
              <w:right w:val="single" w:sz="8" w:space="0" w:color="auto"/>
            </w:tcBorders>
            <w:vAlign w:val="bottom"/>
          </w:tcPr>
          <w:p w14:paraId="548AE72C"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ризалита, димензија 180х240 цм</w:t>
            </w:r>
          </w:p>
        </w:tc>
        <w:tc>
          <w:tcPr>
            <w:tcW w:w="810" w:type="dxa"/>
            <w:gridSpan w:val="6"/>
            <w:tcBorders>
              <w:top w:val="nil"/>
              <w:left w:val="nil"/>
              <w:bottom w:val="single" w:sz="8" w:space="0" w:color="auto"/>
              <w:right w:val="single" w:sz="8" w:space="0" w:color="auto"/>
            </w:tcBorders>
            <w:vAlign w:val="bottom"/>
          </w:tcPr>
          <w:p w14:paraId="6FD3642A"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3"/>
                <w:sz w:val="16"/>
                <w:szCs w:val="16"/>
              </w:rPr>
              <w:t>ком.</w:t>
            </w:r>
          </w:p>
        </w:tc>
        <w:tc>
          <w:tcPr>
            <w:tcW w:w="990" w:type="dxa"/>
            <w:gridSpan w:val="2"/>
            <w:tcBorders>
              <w:top w:val="nil"/>
              <w:left w:val="nil"/>
              <w:bottom w:val="single" w:sz="8" w:space="0" w:color="auto"/>
              <w:right w:val="single" w:sz="8" w:space="0" w:color="auto"/>
            </w:tcBorders>
            <w:vAlign w:val="bottom"/>
          </w:tcPr>
          <w:p w14:paraId="1BB68FA7"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2.00</w:t>
            </w:r>
          </w:p>
        </w:tc>
        <w:tc>
          <w:tcPr>
            <w:tcW w:w="1080" w:type="dxa"/>
            <w:gridSpan w:val="3"/>
            <w:tcBorders>
              <w:top w:val="nil"/>
              <w:left w:val="nil"/>
              <w:bottom w:val="single" w:sz="8" w:space="0" w:color="auto"/>
              <w:right w:val="single" w:sz="8" w:space="0" w:color="auto"/>
            </w:tcBorders>
            <w:vAlign w:val="bottom"/>
          </w:tcPr>
          <w:p w14:paraId="45B1BED4"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620" w:type="dxa"/>
            <w:gridSpan w:val="7"/>
            <w:tcBorders>
              <w:top w:val="nil"/>
              <w:left w:val="nil"/>
              <w:bottom w:val="single" w:sz="8" w:space="0" w:color="auto"/>
              <w:right w:val="single" w:sz="4" w:space="0" w:color="auto"/>
            </w:tcBorders>
            <w:vAlign w:val="bottom"/>
          </w:tcPr>
          <w:p w14:paraId="4EF29797"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r>
      <w:tr w:rsidR="00DC7A83" w:rsidRPr="00FD1D6D" w14:paraId="53462F4F" w14:textId="77777777" w:rsidTr="004D7720">
        <w:trPr>
          <w:trHeight w:val="171"/>
        </w:trPr>
        <w:tc>
          <w:tcPr>
            <w:tcW w:w="725" w:type="dxa"/>
            <w:gridSpan w:val="2"/>
            <w:tcBorders>
              <w:top w:val="nil"/>
              <w:left w:val="single" w:sz="4" w:space="0" w:color="auto"/>
              <w:bottom w:val="single" w:sz="8" w:space="0" w:color="auto"/>
              <w:right w:val="single" w:sz="8" w:space="0" w:color="auto"/>
            </w:tcBorders>
            <w:vAlign w:val="bottom"/>
          </w:tcPr>
          <w:p w14:paraId="7DC3752C" w14:textId="77777777" w:rsidR="00DC7A83" w:rsidRPr="00FD1D6D" w:rsidRDefault="00DC7A83" w:rsidP="004D7720">
            <w:pPr>
              <w:widowControl w:val="0"/>
              <w:autoSpaceDE w:val="0"/>
              <w:autoSpaceDN w:val="0"/>
              <w:adjustRightInd w:val="0"/>
              <w:rPr>
                <w:rFonts w:ascii="Arial" w:hAnsi="Arial" w:cs="Arial"/>
                <w:sz w:val="14"/>
                <w:szCs w:val="14"/>
              </w:rPr>
            </w:pPr>
          </w:p>
        </w:tc>
        <w:tc>
          <w:tcPr>
            <w:tcW w:w="3780" w:type="dxa"/>
            <w:gridSpan w:val="4"/>
            <w:tcBorders>
              <w:top w:val="nil"/>
              <w:left w:val="nil"/>
              <w:bottom w:val="single" w:sz="8" w:space="0" w:color="auto"/>
              <w:right w:val="single" w:sz="8" w:space="0" w:color="auto"/>
            </w:tcBorders>
            <w:vAlign w:val="bottom"/>
          </w:tcPr>
          <w:p w14:paraId="4E7317FD" w14:textId="77777777" w:rsidR="00DC7A83" w:rsidRPr="00FD1D6D" w:rsidRDefault="00DC7A83" w:rsidP="004D7720">
            <w:pPr>
              <w:widowControl w:val="0"/>
              <w:autoSpaceDE w:val="0"/>
              <w:autoSpaceDN w:val="0"/>
              <w:adjustRightInd w:val="0"/>
              <w:spacing w:line="171" w:lineRule="exact"/>
              <w:rPr>
                <w:rFonts w:ascii="Arial" w:hAnsi="Arial" w:cs="Arial"/>
                <w:sz w:val="22"/>
                <w:szCs w:val="22"/>
              </w:rPr>
            </w:pPr>
            <w:r w:rsidRPr="00FD1D6D">
              <w:rPr>
                <w:rFonts w:ascii="Arial" w:hAnsi="Arial" w:cs="Arial"/>
                <w:sz w:val="16"/>
                <w:szCs w:val="16"/>
              </w:rPr>
              <w:t>прозори средњег поља, димензија 130х240 цм</w:t>
            </w:r>
          </w:p>
        </w:tc>
        <w:tc>
          <w:tcPr>
            <w:tcW w:w="810" w:type="dxa"/>
            <w:gridSpan w:val="6"/>
            <w:tcBorders>
              <w:top w:val="nil"/>
              <w:left w:val="nil"/>
              <w:bottom w:val="single" w:sz="8" w:space="0" w:color="auto"/>
              <w:right w:val="single" w:sz="8" w:space="0" w:color="auto"/>
            </w:tcBorders>
            <w:vAlign w:val="bottom"/>
          </w:tcPr>
          <w:p w14:paraId="306C1A41" w14:textId="77777777" w:rsidR="00DC7A83" w:rsidRPr="00FD1D6D" w:rsidRDefault="00DC7A83" w:rsidP="004D7720">
            <w:pPr>
              <w:widowControl w:val="0"/>
              <w:autoSpaceDE w:val="0"/>
              <w:autoSpaceDN w:val="0"/>
              <w:adjustRightInd w:val="0"/>
              <w:spacing w:line="171" w:lineRule="exact"/>
              <w:jc w:val="center"/>
              <w:rPr>
                <w:rFonts w:ascii="Arial" w:hAnsi="Arial" w:cs="Arial"/>
                <w:sz w:val="22"/>
                <w:szCs w:val="22"/>
              </w:rPr>
            </w:pPr>
            <w:r w:rsidRPr="00FD1D6D">
              <w:rPr>
                <w:rFonts w:ascii="Arial" w:hAnsi="Arial" w:cs="Arial"/>
                <w:w w:val="93"/>
                <w:sz w:val="16"/>
                <w:szCs w:val="16"/>
              </w:rPr>
              <w:t>ком.</w:t>
            </w:r>
          </w:p>
        </w:tc>
        <w:tc>
          <w:tcPr>
            <w:tcW w:w="990" w:type="dxa"/>
            <w:gridSpan w:val="2"/>
            <w:tcBorders>
              <w:top w:val="nil"/>
              <w:left w:val="nil"/>
              <w:bottom w:val="single" w:sz="8" w:space="0" w:color="auto"/>
              <w:right w:val="single" w:sz="8" w:space="0" w:color="auto"/>
            </w:tcBorders>
            <w:vAlign w:val="bottom"/>
          </w:tcPr>
          <w:p w14:paraId="3E38052F"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r w:rsidRPr="00FD1D6D">
              <w:rPr>
                <w:rFonts w:ascii="Arial" w:hAnsi="Arial" w:cs="Arial"/>
                <w:b/>
                <w:bCs/>
                <w:sz w:val="16"/>
                <w:szCs w:val="16"/>
              </w:rPr>
              <w:t>4.00</w:t>
            </w:r>
          </w:p>
        </w:tc>
        <w:tc>
          <w:tcPr>
            <w:tcW w:w="1080" w:type="dxa"/>
            <w:gridSpan w:val="3"/>
            <w:tcBorders>
              <w:top w:val="nil"/>
              <w:left w:val="nil"/>
              <w:bottom w:val="single" w:sz="8" w:space="0" w:color="auto"/>
              <w:right w:val="single" w:sz="8" w:space="0" w:color="auto"/>
            </w:tcBorders>
            <w:vAlign w:val="bottom"/>
          </w:tcPr>
          <w:p w14:paraId="062BA030"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c>
          <w:tcPr>
            <w:tcW w:w="1620" w:type="dxa"/>
            <w:gridSpan w:val="7"/>
            <w:tcBorders>
              <w:top w:val="nil"/>
              <w:left w:val="nil"/>
              <w:bottom w:val="single" w:sz="8" w:space="0" w:color="auto"/>
              <w:right w:val="single" w:sz="4" w:space="0" w:color="auto"/>
            </w:tcBorders>
            <w:vAlign w:val="bottom"/>
          </w:tcPr>
          <w:p w14:paraId="52AD092F" w14:textId="77777777" w:rsidR="00DC7A83" w:rsidRPr="00FD1D6D" w:rsidRDefault="00DC7A83" w:rsidP="004D7720">
            <w:pPr>
              <w:widowControl w:val="0"/>
              <w:autoSpaceDE w:val="0"/>
              <w:autoSpaceDN w:val="0"/>
              <w:adjustRightInd w:val="0"/>
              <w:spacing w:line="171" w:lineRule="exact"/>
              <w:jc w:val="right"/>
              <w:rPr>
                <w:rFonts w:ascii="Arial" w:hAnsi="Arial" w:cs="Arial"/>
                <w:sz w:val="22"/>
                <w:szCs w:val="22"/>
              </w:rPr>
            </w:pPr>
          </w:p>
        </w:tc>
      </w:tr>
      <w:tr w:rsidR="00DC7A83" w:rsidRPr="00FD1D6D" w14:paraId="61097610" w14:textId="77777777" w:rsidTr="004D7720">
        <w:trPr>
          <w:trHeight w:val="209"/>
        </w:trPr>
        <w:tc>
          <w:tcPr>
            <w:tcW w:w="725" w:type="dxa"/>
            <w:gridSpan w:val="2"/>
            <w:tcBorders>
              <w:top w:val="nil"/>
              <w:left w:val="single" w:sz="4" w:space="0" w:color="auto"/>
              <w:bottom w:val="single" w:sz="8" w:space="0" w:color="FFFFCC"/>
              <w:right w:val="single" w:sz="8" w:space="0" w:color="auto"/>
            </w:tcBorders>
            <w:vAlign w:val="bottom"/>
          </w:tcPr>
          <w:p w14:paraId="4691BE5E"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single" w:sz="8" w:space="0" w:color="FFFFCC"/>
              <w:right w:val="single" w:sz="8" w:space="0" w:color="auto"/>
            </w:tcBorders>
            <w:vAlign w:val="bottom"/>
          </w:tcPr>
          <w:p w14:paraId="6040FFBA" w14:textId="77777777" w:rsidR="00DC7A83" w:rsidRPr="00FD1D6D" w:rsidRDefault="00DC7A83" w:rsidP="004D7720">
            <w:pPr>
              <w:widowControl w:val="0"/>
              <w:autoSpaceDE w:val="0"/>
              <w:autoSpaceDN w:val="0"/>
              <w:adjustRightInd w:val="0"/>
              <w:rPr>
                <w:rFonts w:ascii="Arial" w:hAnsi="Arial" w:cs="Arial"/>
                <w:sz w:val="17"/>
                <w:szCs w:val="17"/>
              </w:rPr>
            </w:pPr>
          </w:p>
        </w:tc>
        <w:tc>
          <w:tcPr>
            <w:tcW w:w="810" w:type="dxa"/>
            <w:gridSpan w:val="6"/>
            <w:tcBorders>
              <w:top w:val="nil"/>
              <w:left w:val="nil"/>
              <w:bottom w:val="single" w:sz="8" w:space="0" w:color="FFFFCC"/>
              <w:right w:val="single" w:sz="8" w:space="0" w:color="auto"/>
            </w:tcBorders>
            <w:vAlign w:val="bottom"/>
          </w:tcPr>
          <w:p w14:paraId="389F6BC5"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single" w:sz="8" w:space="0" w:color="FFFFCC"/>
              <w:right w:val="single" w:sz="8" w:space="0" w:color="auto"/>
            </w:tcBorders>
            <w:vAlign w:val="bottom"/>
          </w:tcPr>
          <w:p w14:paraId="56F63F4E"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single" w:sz="8" w:space="0" w:color="FFFFCC"/>
              <w:right w:val="single" w:sz="8" w:space="0" w:color="auto"/>
            </w:tcBorders>
            <w:vAlign w:val="bottom"/>
          </w:tcPr>
          <w:p w14:paraId="3FE76BE7"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FFFFCC"/>
              <w:right w:val="single" w:sz="4" w:space="0" w:color="auto"/>
            </w:tcBorders>
            <w:vAlign w:val="bottom"/>
          </w:tcPr>
          <w:p w14:paraId="2C234B38"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045417C6" w14:textId="77777777" w:rsidTr="004D7720">
        <w:trPr>
          <w:trHeight w:val="151"/>
        </w:trPr>
        <w:tc>
          <w:tcPr>
            <w:tcW w:w="725" w:type="dxa"/>
            <w:gridSpan w:val="2"/>
            <w:tcBorders>
              <w:top w:val="single" w:sz="8" w:space="0" w:color="auto"/>
              <w:left w:val="single" w:sz="4" w:space="0" w:color="auto"/>
              <w:bottom w:val="single" w:sz="8" w:space="0" w:color="auto"/>
              <w:right w:val="single" w:sz="8" w:space="0" w:color="auto"/>
            </w:tcBorders>
            <w:shd w:val="clear" w:color="auto" w:fill="FFFFCC"/>
            <w:vAlign w:val="bottom"/>
          </w:tcPr>
          <w:p w14:paraId="43033208" w14:textId="77777777" w:rsidR="00DC7A83" w:rsidRPr="00FD1D6D" w:rsidRDefault="00DC7A83" w:rsidP="004D7720">
            <w:pPr>
              <w:widowControl w:val="0"/>
              <w:autoSpaceDE w:val="0"/>
              <w:autoSpaceDN w:val="0"/>
              <w:adjustRightInd w:val="0"/>
              <w:spacing w:line="151" w:lineRule="exact"/>
              <w:ind w:right="165"/>
              <w:jc w:val="right"/>
              <w:rPr>
                <w:rFonts w:ascii="Arial" w:hAnsi="Arial" w:cs="Arial"/>
                <w:sz w:val="22"/>
                <w:szCs w:val="22"/>
              </w:rPr>
            </w:pPr>
            <w:r w:rsidRPr="00FD1D6D">
              <w:rPr>
                <w:rFonts w:ascii="Arial" w:hAnsi="Arial" w:cs="Arial"/>
                <w:b/>
                <w:bCs/>
                <w:sz w:val="16"/>
                <w:szCs w:val="16"/>
              </w:rPr>
              <w:t>06-00</w:t>
            </w:r>
          </w:p>
        </w:tc>
        <w:tc>
          <w:tcPr>
            <w:tcW w:w="3780" w:type="dxa"/>
            <w:gridSpan w:val="4"/>
            <w:tcBorders>
              <w:top w:val="single" w:sz="8" w:space="0" w:color="auto"/>
              <w:left w:val="nil"/>
              <w:bottom w:val="single" w:sz="8" w:space="0" w:color="auto"/>
              <w:right w:val="single" w:sz="8" w:space="0" w:color="auto"/>
            </w:tcBorders>
            <w:shd w:val="clear" w:color="auto" w:fill="FFFFCC"/>
            <w:vAlign w:val="bottom"/>
          </w:tcPr>
          <w:p w14:paraId="6CA33E29" w14:textId="77777777" w:rsidR="00DC7A83" w:rsidRPr="00FD1D6D" w:rsidRDefault="00DC7A83" w:rsidP="004D7720">
            <w:pPr>
              <w:widowControl w:val="0"/>
              <w:autoSpaceDE w:val="0"/>
              <w:autoSpaceDN w:val="0"/>
              <w:adjustRightInd w:val="0"/>
              <w:spacing w:line="151" w:lineRule="exact"/>
              <w:rPr>
                <w:rFonts w:ascii="Arial" w:hAnsi="Arial" w:cs="Arial"/>
                <w:sz w:val="22"/>
                <w:szCs w:val="22"/>
              </w:rPr>
            </w:pPr>
            <w:r w:rsidRPr="00FD1D6D">
              <w:rPr>
                <w:rFonts w:ascii="Arial" w:hAnsi="Arial" w:cs="Arial"/>
                <w:b/>
                <w:bCs/>
                <w:sz w:val="16"/>
                <w:szCs w:val="16"/>
              </w:rPr>
              <w:t>УКУПНО - МОЛЕРСКО-ФАРБАРСКИ РАДОВИ</w:t>
            </w:r>
          </w:p>
        </w:tc>
        <w:tc>
          <w:tcPr>
            <w:tcW w:w="810" w:type="dxa"/>
            <w:gridSpan w:val="6"/>
            <w:tcBorders>
              <w:top w:val="single" w:sz="8" w:space="0" w:color="auto"/>
              <w:left w:val="nil"/>
              <w:bottom w:val="single" w:sz="8" w:space="0" w:color="auto"/>
              <w:right w:val="single" w:sz="8" w:space="0" w:color="auto"/>
            </w:tcBorders>
            <w:shd w:val="clear" w:color="auto" w:fill="FFFFCC"/>
            <w:vAlign w:val="bottom"/>
          </w:tcPr>
          <w:p w14:paraId="4D94A241" w14:textId="77777777" w:rsidR="00DC7A83" w:rsidRPr="00FD1D6D" w:rsidRDefault="00DC7A83" w:rsidP="004D7720">
            <w:pPr>
              <w:widowControl w:val="0"/>
              <w:autoSpaceDE w:val="0"/>
              <w:autoSpaceDN w:val="0"/>
              <w:adjustRightInd w:val="0"/>
              <w:rPr>
                <w:rFonts w:ascii="Arial" w:hAnsi="Arial" w:cs="Arial"/>
                <w:sz w:val="13"/>
                <w:szCs w:val="13"/>
              </w:rPr>
            </w:pPr>
          </w:p>
        </w:tc>
        <w:tc>
          <w:tcPr>
            <w:tcW w:w="990" w:type="dxa"/>
            <w:gridSpan w:val="2"/>
            <w:tcBorders>
              <w:top w:val="single" w:sz="8" w:space="0" w:color="auto"/>
              <w:left w:val="nil"/>
              <w:bottom w:val="single" w:sz="8" w:space="0" w:color="auto"/>
              <w:right w:val="single" w:sz="8" w:space="0" w:color="auto"/>
            </w:tcBorders>
            <w:shd w:val="clear" w:color="auto" w:fill="FFFFCC"/>
            <w:vAlign w:val="bottom"/>
          </w:tcPr>
          <w:p w14:paraId="5A217F17" w14:textId="77777777" w:rsidR="00DC7A83" w:rsidRPr="00FD1D6D" w:rsidRDefault="00DC7A83" w:rsidP="004D7720">
            <w:pPr>
              <w:widowControl w:val="0"/>
              <w:autoSpaceDE w:val="0"/>
              <w:autoSpaceDN w:val="0"/>
              <w:adjustRightInd w:val="0"/>
              <w:rPr>
                <w:rFonts w:ascii="Arial" w:hAnsi="Arial" w:cs="Arial"/>
                <w:sz w:val="13"/>
                <w:szCs w:val="13"/>
              </w:rPr>
            </w:pPr>
          </w:p>
        </w:tc>
        <w:tc>
          <w:tcPr>
            <w:tcW w:w="1080" w:type="dxa"/>
            <w:gridSpan w:val="3"/>
            <w:tcBorders>
              <w:top w:val="single" w:sz="8" w:space="0" w:color="auto"/>
              <w:left w:val="nil"/>
              <w:bottom w:val="single" w:sz="8" w:space="0" w:color="auto"/>
              <w:right w:val="single" w:sz="8" w:space="0" w:color="auto"/>
            </w:tcBorders>
            <w:shd w:val="clear" w:color="auto" w:fill="FFFFCC"/>
            <w:vAlign w:val="bottom"/>
          </w:tcPr>
          <w:p w14:paraId="52156946" w14:textId="77777777" w:rsidR="00DC7A83" w:rsidRPr="00FD1D6D" w:rsidRDefault="00DC7A83" w:rsidP="004D7720">
            <w:pPr>
              <w:widowControl w:val="0"/>
              <w:autoSpaceDE w:val="0"/>
              <w:autoSpaceDN w:val="0"/>
              <w:adjustRightInd w:val="0"/>
              <w:rPr>
                <w:rFonts w:ascii="Arial" w:hAnsi="Arial" w:cs="Arial"/>
                <w:sz w:val="13"/>
                <w:szCs w:val="13"/>
              </w:rPr>
            </w:pPr>
          </w:p>
        </w:tc>
        <w:tc>
          <w:tcPr>
            <w:tcW w:w="1620" w:type="dxa"/>
            <w:gridSpan w:val="7"/>
            <w:tcBorders>
              <w:top w:val="single" w:sz="8" w:space="0" w:color="auto"/>
              <w:left w:val="nil"/>
              <w:bottom w:val="single" w:sz="8" w:space="0" w:color="auto"/>
              <w:right w:val="single" w:sz="4" w:space="0" w:color="auto"/>
            </w:tcBorders>
            <w:shd w:val="clear" w:color="auto" w:fill="FFFFCC"/>
            <w:vAlign w:val="bottom"/>
          </w:tcPr>
          <w:p w14:paraId="1A748D0E" w14:textId="77777777" w:rsidR="00DC7A83" w:rsidRPr="00FD1D6D" w:rsidRDefault="00DC7A83" w:rsidP="004D7720">
            <w:pPr>
              <w:widowControl w:val="0"/>
              <w:autoSpaceDE w:val="0"/>
              <w:autoSpaceDN w:val="0"/>
              <w:adjustRightInd w:val="0"/>
              <w:spacing w:line="151" w:lineRule="exact"/>
              <w:jc w:val="right"/>
              <w:rPr>
                <w:rFonts w:ascii="Arial" w:hAnsi="Arial" w:cs="Arial"/>
                <w:sz w:val="22"/>
                <w:szCs w:val="22"/>
              </w:rPr>
            </w:pPr>
          </w:p>
        </w:tc>
      </w:tr>
      <w:tr w:rsidR="00DC7A83" w:rsidRPr="00FD1D6D" w14:paraId="3A6D3688" w14:textId="77777777" w:rsidTr="004D7720">
        <w:trPr>
          <w:trHeight w:val="179"/>
        </w:trPr>
        <w:tc>
          <w:tcPr>
            <w:tcW w:w="725" w:type="dxa"/>
            <w:gridSpan w:val="2"/>
            <w:tcBorders>
              <w:top w:val="nil"/>
              <w:left w:val="single" w:sz="4" w:space="0" w:color="auto"/>
              <w:bottom w:val="single" w:sz="8" w:space="0" w:color="auto"/>
              <w:right w:val="single" w:sz="8" w:space="0" w:color="auto"/>
            </w:tcBorders>
            <w:vAlign w:val="bottom"/>
          </w:tcPr>
          <w:p w14:paraId="2920B78F" w14:textId="77777777" w:rsidR="00DC7A83" w:rsidRPr="00FD1D6D" w:rsidRDefault="00DC7A83" w:rsidP="004D7720">
            <w:pPr>
              <w:widowControl w:val="0"/>
              <w:autoSpaceDE w:val="0"/>
              <w:autoSpaceDN w:val="0"/>
              <w:adjustRightInd w:val="0"/>
              <w:rPr>
                <w:rFonts w:ascii="Arial" w:hAnsi="Arial" w:cs="Arial"/>
                <w:sz w:val="15"/>
                <w:szCs w:val="15"/>
              </w:rPr>
            </w:pPr>
          </w:p>
        </w:tc>
        <w:tc>
          <w:tcPr>
            <w:tcW w:w="3780" w:type="dxa"/>
            <w:gridSpan w:val="4"/>
            <w:tcBorders>
              <w:top w:val="nil"/>
              <w:left w:val="nil"/>
              <w:bottom w:val="single" w:sz="8" w:space="0" w:color="auto"/>
              <w:right w:val="single" w:sz="8" w:space="0" w:color="auto"/>
            </w:tcBorders>
            <w:vAlign w:val="bottom"/>
          </w:tcPr>
          <w:p w14:paraId="672EBE5E" w14:textId="77777777" w:rsidR="00DC7A83" w:rsidRPr="00FD1D6D" w:rsidRDefault="00DC7A83" w:rsidP="004D7720">
            <w:pPr>
              <w:widowControl w:val="0"/>
              <w:autoSpaceDE w:val="0"/>
              <w:autoSpaceDN w:val="0"/>
              <w:adjustRightInd w:val="0"/>
              <w:rPr>
                <w:rFonts w:ascii="Arial" w:hAnsi="Arial" w:cs="Arial"/>
                <w:sz w:val="15"/>
                <w:szCs w:val="15"/>
              </w:rPr>
            </w:pPr>
          </w:p>
        </w:tc>
        <w:tc>
          <w:tcPr>
            <w:tcW w:w="810" w:type="dxa"/>
            <w:gridSpan w:val="6"/>
            <w:tcBorders>
              <w:top w:val="nil"/>
              <w:left w:val="nil"/>
              <w:bottom w:val="single" w:sz="8" w:space="0" w:color="auto"/>
              <w:right w:val="single" w:sz="8" w:space="0" w:color="auto"/>
            </w:tcBorders>
            <w:vAlign w:val="bottom"/>
          </w:tcPr>
          <w:p w14:paraId="0749F8B0" w14:textId="77777777" w:rsidR="00DC7A83" w:rsidRPr="00FD1D6D" w:rsidRDefault="00DC7A83" w:rsidP="004D7720">
            <w:pPr>
              <w:widowControl w:val="0"/>
              <w:autoSpaceDE w:val="0"/>
              <w:autoSpaceDN w:val="0"/>
              <w:adjustRightInd w:val="0"/>
              <w:rPr>
                <w:rFonts w:ascii="Arial" w:hAnsi="Arial" w:cs="Arial"/>
                <w:sz w:val="15"/>
                <w:szCs w:val="15"/>
              </w:rPr>
            </w:pPr>
          </w:p>
        </w:tc>
        <w:tc>
          <w:tcPr>
            <w:tcW w:w="990" w:type="dxa"/>
            <w:gridSpan w:val="2"/>
            <w:tcBorders>
              <w:top w:val="nil"/>
              <w:left w:val="nil"/>
              <w:bottom w:val="single" w:sz="8" w:space="0" w:color="auto"/>
              <w:right w:val="single" w:sz="8" w:space="0" w:color="auto"/>
            </w:tcBorders>
            <w:vAlign w:val="bottom"/>
          </w:tcPr>
          <w:p w14:paraId="3BD637ED" w14:textId="77777777" w:rsidR="00DC7A83" w:rsidRPr="00FD1D6D" w:rsidRDefault="00DC7A83" w:rsidP="004D7720">
            <w:pPr>
              <w:widowControl w:val="0"/>
              <w:autoSpaceDE w:val="0"/>
              <w:autoSpaceDN w:val="0"/>
              <w:adjustRightInd w:val="0"/>
              <w:rPr>
                <w:rFonts w:ascii="Arial" w:hAnsi="Arial" w:cs="Arial"/>
                <w:sz w:val="15"/>
                <w:szCs w:val="15"/>
              </w:rPr>
            </w:pPr>
          </w:p>
        </w:tc>
        <w:tc>
          <w:tcPr>
            <w:tcW w:w="1080" w:type="dxa"/>
            <w:gridSpan w:val="3"/>
            <w:tcBorders>
              <w:top w:val="nil"/>
              <w:left w:val="nil"/>
              <w:bottom w:val="single" w:sz="8" w:space="0" w:color="auto"/>
              <w:right w:val="single" w:sz="8" w:space="0" w:color="auto"/>
            </w:tcBorders>
            <w:vAlign w:val="bottom"/>
          </w:tcPr>
          <w:p w14:paraId="242C5D96" w14:textId="77777777" w:rsidR="00DC7A83" w:rsidRPr="00FD1D6D" w:rsidRDefault="00DC7A83" w:rsidP="004D7720">
            <w:pPr>
              <w:widowControl w:val="0"/>
              <w:autoSpaceDE w:val="0"/>
              <w:autoSpaceDN w:val="0"/>
              <w:adjustRightInd w:val="0"/>
              <w:rPr>
                <w:rFonts w:ascii="Arial" w:hAnsi="Arial" w:cs="Arial"/>
                <w:sz w:val="15"/>
                <w:szCs w:val="15"/>
              </w:rPr>
            </w:pPr>
          </w:p>
        </w:tc>
        <w:tc>
          <w:tcPr>
            <w:tcW w:w="1620" w:type="dxa"/>
            <w:gridSpan w:val="7"/>
            <w:tcBorders>
              <w:top w:val="nil"/>
              <w:left w:val="nil"/>
              <w:bottom w:val="single" w:sz="8" w:space="0" w:color="auto"/>
              <w:right w:val="single" w:sz="4" w:space="0" w:color="auto"/>
            </w:tcBorders>
            <w:vAlign w:val="bottom"/>
          </w:tcPr>
          <w:p w14:paraId="550EF8D7" w14:textId="77777777" w:rsidR="00DC7A83" w:rsidRPr="00FD1D6D" w:rsidRDefault="00DC7A83" w:rsidP="004D7720">
            <w:pPr>
              <w:widowControl w:val="0"/>
              <w:autoSpaceDE w:val="0"/>
              <w:autoSpaceDN w:val="0"/>
              <w:adjustRightInd w:val="0"/>
              <w:rPr>
                <w:rFonts w:ascii="Arial" w:hAnsi="Arial" w:cs="Arial"/>
                <w:sz w:val="15"/>
                <w:szCs w:val="15"/>
              </w:rPr>
            </w:pPr>
          </w:p>
        </w:tc>
      </w:tr>
      <w:tr w:rsidR="00DC7A83" w:rsidRPr="00FD1D6D" w14:paraId="521FD5B5" w14:textId="77777777" w:rsidTr="004D7720">
        <w:trPr>
          <w:trHeight w:val="207"/>
        </w:trPr>
        <w:tc>
          <w:tcPr>
            <w:tcW w:w="725" w:type="dxa"/>
            <w:gridSpan w:val="2"/>
            <w:tcBorders>
              <w:top w:val="nil"/>
              <w:left w:val="single" w:sz="4" w:space="0" w:color="auto"/>
              <w:bottom w:val="single" w:sz="8" w:space="0" w:color="auto"/>
              <w:right w:val="single" w:sz="8" w:space="0" w:color="C0C0C0"/>
            </w:tcBorders>
            <w:shd w:val="clear" w:color="auto" w:fill="C0C0C0"/>
            <w:vAlign w:val="bottom"/>
          </w:tcPr>
          <w:p w14:paraId="0AD1E4DD" w14:textId="77777777" w:rsidR="00DC7A83" w:rsidRPr="00FD1D6D" w:rsidRDefault="00DC7A83" w:rsidP="004D7720">
            <w:pPr>
              <w:widowControl w:val="0"/>
              <w:autoSpaceDE w:val="0"/>
              <w:autoSpaceDN w:val="0"/>
              <w:adjustRightInd w:val="0"/>
              <w:rPr>
                <w:rFonts w:ascii="Arial" w:hAnsi="Arial" w:cs="Arial"/>
                <w:sz w:val="17"/>
                <w:szCs w:val="17"/>
              </w:rPr>
            </w:pPr>
          </w:p>
        </w:tc>
        <w:tc>
          <w:tcPr>
            <w:tcW w:w="3780" w:type="dxa"/>
            <w:gridSpan w:val="4"/>
            <w:tcBorders>
              <w:top w:val="nil"/>
              <w:left w:val="nil"/>
              <w:bottom w:val="single" w:sz="8" w:space="0" w:color="auto"/>
              <w:right w:val="single" w:sz="8" w:space="0" w:color="C0C0C0"/>
            </w:tcBorders>
            <w:shd w:val="clear" w:color="auto" w:fill="C0C0C0"/>
            <w:vAlign w:val="bottom"/>
          </w:tcPr>
          <w:p w14:paraId="3145A384" w14:textId="77777777" w:rsidR="00DC7A83" w:rsidRPr="00FD1D6D" w:rsidRDefault="00DC7A83" w:rsidP="004D7720">
            <w:pPr>
              <w:widowControl w:val="0"/>
              <w:autoSpaceDE w:val="0"/>
              <w:autoSpaceDN w:val="0"/>
              <w:adjustRightInd w:val="0"/>
              <w:spacing w:line="196" w:lineRule="exact"/>
              <w:rPr>
                <w:rFonts w:ascii="Arial" w:hAnsi="Arial" w:cs="Arial"/>
                <w:sz w:val="22"/>
                <w:szCs w:val="22"/>
              </w:rPr>
            </w:pPr>
            <w:r w:rsidRPr="00FD1D6D">
              <w:rPr>
                <w:rFonts w:ascii="Arial" w:hAnsi="Arial" w:cs="Arial"/>
                <w:b/>
                <w:bCs/>
                <w:sz w:val="19"/>
                <w:szCs w:val="19"/>
              </w:rPr>
              <w:t>РЕКАПИТУЛАЦИЈА</w:t>
            </w:r>
          </w:p>
        </w:tc>
        <w:tc>
          <w:tcPr>
            <w:tcW w:w="810" w:type="dxa"/>
            <w:gridSpan w:val="6"/>
            <w:tcBorders>
              <w:top w:val="nil"/>
              <w:left w:val="nil"/>
              <w:bottom w:val="single" w:sz="8" w:space="0" w:color="auto"/>
              <w:right w:val="single" w:sz="8" w:space="0" w:color="C0C0C0"/>
            </w:tcBorders>
            <w:shd w:val="clear" w:color="auto" w:fill="C0C0C0"/>
            <w:vAlign w:val="bottom"/>
          </w:tcPr>
          <w:p w14:paraId="579EBF64" w14:textId="77777777" w:rsidR="00DC7A83" w:rsidRPr="00FD1D6D" w:rsidRDefault="00DC7A83" w:rsidP="004D7720">
            <w:pPr>
              <w:widowControl w:val="0"/>
              <w:autoSpaceDE w:val="0"/>
              <w:autoSpaceDN w:val="0"/>
              <w:adjustRightInd w:val="0"/>
              <w:rPr>
                <w:rFonts w:ascii="Arial" w:hAnsi="Arial" w:cs="Arial"/>
                <w:sz w:val="17"/>
                <w:szCs w:val="17"/>
              </w:rPr>
            </w:pPr>
          </w:p>
        </w:tc>
        <w:tc>
          <w:tcPr>
            <w:tcW w:w="990" w:type="dxa"/>
            <w:gridSpan w:val="2"/>
            <w:tcBorders>
              <w:top w:val="nil"/>
              <w:left w:val="nil"/>
              <w:bottom w:val="single" w:sz="8" w:space="0" w:color="auto"/>
              <w:right w:val="single" w:sz="8" w:space="0" w:color="C0C0C0"/>
            </w:tcBorders>
            <w:shd w:val="clear" w:color="auto" w:fill="C0C0C0"/>
            <w:vAlign w:val="bottom"/>
          </w:tcPr>
          <w:p w14:paraId="0021414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80" w:type="dxa"/>
            <w:gridSpan w:val="3"/>
            <w:tcBorders>
              <w:top w:val="nil"/>
              <w:left w:val="nil"/>
              <w:bottom w:val="single" w:sz="8" w:space="0" w:color="auto"/>
              <w:right w:val="single" w:sz="8" w:space="0" w:color="C0C0C0"/>
            </w:tcBorders>
            <w:shd w:val="clear" w:color="auto" w:fill="C0C0C0"/>
            <w:vAlign w:val="bottom"/>
          </w:tcPr>
          <w:p w14:paraId="16D16A54"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auto"/>
              <w:right w:val="single" w:sz="4" w:space="0" w:color="auto"/>
            </w:tcBorders>
            <w:shd w:val="clear" w:color="auto" w:fill="C0C0C0"/>
            <w:vAlign w:val="bottom"/>
          </w:tcPr>
          <w:p w14:paraId="7AE8DAD3"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7B1DA51D" w14:textId="77777777" w:rsidTr="004D7720">
        <w:trPr>
          <w:trHeight w:val="375"/>
        </w:trPr>
        <w:tc>
          <w:tcPr>
            <w:tcW w:w="725" w:type="dxa"/>
            <w:gridSpan w:val="2"/>
            <w:tcBorders>
              <w:top w:val="nil"/>
              <w:left w:val="single" w:sz="4" w:space="0" w:color="auto"/>
              <w:bottom w:val="nil"/>
              <w:right w:val="nil"/>
            </w:tcBorders>
            <w:vAlign w:val="bottom"/>
          </w:tcPr>
          <w:p w14:paraId="2A5652F4" w14:textId="77777777" w:rsidR="00DC7A83" w:rsidRPr="00FD1D6D" w:rsidRDefault="00DC7A83" w:rsidP="004D7720">
            <w:pPr>
              <w:widowControl w:val="0"/>
              <w:autoSpaceDE w:val="0"/>
              <w:autoSpaceDN w:val="0"/>
              <w:adjustRightInd w:val="0"/>
              <w:rPr>
                <w:rFonts w:ascii="Arial" w:hAnsi="Arial" w:cs="Arial"/>
                <w:sz w:val="22"/>
                <w:szCs w:val="22"/>
              </w:rPr>
            </w:pPr>
          </w:p>
        </w:tc>
        <w:tc>
          <w:tcPr>
            <w:tcW w:w="3780" w:type="dxa"/>
            <w:gridSpan w:val="4"/>
            <w:tcBorders>
              <w:top w:val="nil"/>
              <w:left w:val="nil"/>
              <w:bottom w:val="nil"/>
              <w:right w:val="nil"/>
            </w:tcBorders>
            <w:vAlign w:val="bottom"/>
          </w:tcPr>
          <w:p w14:paraId="4CB91815" w14:textId="77777777" w:rsidR="00DC7A83" w:rsidRPr="00FD1D6D" w:rsidRDefault="00DC7A83" w:rsidP="004D7720">
            <w:pPr>
              <w:widowControl w:val="0"/>
              <w:autoSpaceDE w:val="0"/>
              <w:autoSpaceDN w:val="0"/>
              <w:adjustRightInd w:val="0"/>
              <w:rPr>
                <w:rFonts w:ascii="Arial" w:hAnsi="Arial" w:cs="Arial"/>
                <w:sz w:val="22"/>
                <w:szCs w:val="22"/>
              </w:rPr>
            </w:pPr>
          </w:p>
        </w:tc>
        <w:tc>
          <w:tcPr>
            <w:tcW w:w="810" w:type="dxa"/>
            <w:gridSpan w:val="6"/>
            <w:tcBorders>
              <w:top w:val="nil"/>
              <w:left w:val="nil"/>
              <w:bottom w:val="nil"/>
              <w:right w:val="nil"/>
            </w:tcBorders>
            <w:vAlign w:val="bottom"/>
          </w:tcPr>
          <w:p w14:paraId="73DDB55E" w14:textId="77777777" w:rsidR="00DC7A83" w:rsidRPr="00FD1D6D" w:rsidRDefault="00DC7A83" w:rsidP="004D7720">
            <w:pPr>
              <w:widowControl w:val="0"/>
              <w:autoSpaceDE w:val="0"/>
              <w:autoSpaceDN w:val="0"/>
              <w:adjustRightInd w:val="0"/>
              <w:rPr>
                <w:rFonts w:ascii="Arial" w:hAnsi="Arial" w:cs="Arial"/>
                <w:sz w:val="22"/>
                <w:szCs w:val="22"/>
              </w:rPr>
            </w:pPr>
          </w:p>
        </w:tc>
        <w:tc>
          <w:tcPr>
            <w:tcW w:w="990" w:type="dxa"/>
            <w:gridSpan w:val="2"/>
            <w:tcBorders>
              <w:top w:val="nil"/>
              <w:left w:val="nil"/>
              <w:bottom w:val="nil"/>
              <w:right w:val="nil"/>
            </w:tcBorders>
            <w:vAlign w:val="bottom"/>
          </w:tcPr>
          <w:p w14:paraId="1B83CBE4" w14:textId="77777777" w:rsidR="00DC7A83" w:rsidRPr="00FD1D6D" w:rsidRDefault="00DC7A83" w:rsidP="004D7720">
            <w:pPr>
              <w:widowControl w:val="0"/>
              <w:autoSpaceDE w:val="0"/>
              <w:autoSpaceDN w:val="0"/>
              <w:adjustRightInd w:val="0"/>
              <w:rPr>
                <w:rFonts w:ascii="Arial" w:hAnsi="Arial" w:cs="Arial"/>
                <w:sz w:val="22"/>
                <w:szCs w:val="22"/>
              </w:rPr>
            </w:pPr>
          </w:p>
        </w:tc>
        <w:tc>
          <w:tcPr>
            <w:tcW w:w="1080" w:type="dxa"/>
            <w:gridSpan w:val="3"/>
            <w:tcBorders>
              <w:top w:val="nil"/>
              <w:left w:val="nil"/>
              <w:bottom w:val="nil"/>
              <w:right w:val="nil"/>
            </w:tcBorders>
            <w:vAlign w:val="bottom"/>
          </w:tcPr>
          <w:p w14:paraId="2A319D4E" w14:textId="77777777" w:rsidR="00DC7A83" w:rsidRPr="00FD1D6D" w:rsidRDefault="00DC7A83" w:rsidP="004D7720">
            <w:pPr>
              <w:widowControl w:val="0"/>
              <w:autoSpaceDE w:val="0"/>
              <w:autoSpaceDN w:val="0"/>
              <w:adjustRightInd w:val="0"/>
              <w:rPr>
                <w:rFonts w:ascii="Arial" w:hAnsi="Arial" w:cs="Arial"/>
                <w:sz w:val="22"/>
                <w:szCs w:val="22"/>
              </w:rPr>
            </w:pPr>
          </w:p>
        </w:tc>
        <w:tc>
          <w:tcPr>
            <w:tcW w:w="1620" w:type="dxa"/>
            <w:gridSpan w:val="7"/>
            <w:tcBorders>
              <w:top w:val="nil"/>
              <w:left w:val="nil"/>
              <w:bottom w:val="nil"/>
              <w:right w:val="single" w:sz="4" w:space="0" w:color="auto"/>
            </w:tcBorders>
            <w:vAlign w:val="bottom"/>
          </w:tcPr>
          <w:p w14:paraId="4C6C8B02" w14:textId="77777777" w:rsidR="00DC7A83" w:rsidRPr="00FD1D6D" w:rsidRDefault="00DC7A83" w:rsidP="004D7720">
            <w:pPr>
              <w:widowControl w:val="0"/>
              <w:autoSpaceDE w:val="0"/>
              <w:autoSpaceDN w:val="0"/>
              <w:adjustRightInd w:val="0"/>
              <w:jc w:val="right"/>
              <w:rPr>
                <w:rFonts w:ascii="Arial" w:hAnsi="Arial" w:cs="Arial"/>
                <w:sz w:val="22"/>
                <w:szCs w:val="22"/>
              </w:rPr>
            </w:pPr>
            <w:r w:rsidRPr="00FD1D6D">
              <w:rPr>
                <w:rFonts w:ascii="Arial" w:hAnsi="Arial" w:cs="Arial"/>
                <w:b/>
                <w:bCs/>
                <w:sz w:val="16"/>
                <w:szCs w:val="16"/>
              </w:rPr>
              <w:t>УКУПНО</w:t>
            </w:r>
            <w:r w:rsidR="004D7720" w:rsidRPr="00FD1D6D">
              <w:rPr>
                <w:rFonts w:ascii="Arial" w:hAnsi="Arial" w:cs="Arial"/>
                <w:b/>
                <w:bCs/>
                <w:sz w:val="16"/>
                <w:szCs w:val="16"/>
                <w:lang w:val="sr-Cyrl-RS"/>
              </w:rPr>
              <w:t xml:space="preserve"> без ПДВ а у РСД</w:t>
            </w:r>
            <w:r w:rsidRPr="00FD1D6D">
              <w:rPr>
                <w:rFonts w:ascii="Arial" w:hAnsi="Arial" w:cs="Arial"/>
                <w:b/>
                <w:bCs/>
                <w:sz w:val="16"/>
                <w:szCs w:val="16"/>
              </w:rPr>
              <w:t xml:space="preserve"> </w:t>
            </w:r>
          </w:p>
        </w:tc>
      </w:tr>
      <w:tr w:rsidR="00DC7A83" w:rsidRPr="00FD1D6D" w14:paraId="7C00C4DC" w14:textId="77777777" w:rsidTr="004D7720">
        <w:trPr>
          <w:trHeight w:val="367"/>
        </w:trPr>
        <w:tc>
          <w:tcPr>
            <w:tcW w:w="725" w:type="dxa"/>
            <w:gridSpan w:val="2"/>
            <w:tcBorders>
              <w:top w:val="nil"/>
              <w:left w:val="single" w:sz="4" w:space="0" w:color="auto"/>
              <w:bottom w:val="nil"/>
              <w:right w:val="nil"/>
            </w:tcBorders>
            <w:vAlign w:val="bottom"/>
          </w:tcPr>
          <w:p w14:paraId="3B543E20" w14:textId="77777777" w:rsidR="00DC7A83" w:rsidRPr="00FD1D6D" w:rsidRDefault="00DC7A83" w:rsidP="004D7720">
            <w:pPr>
              <w:widowControl w:val="0"/>
              <w:autoSpaceDE w:val="0"/>
              <w:autoSpaceDN w:val="0"/>
              <w:adjustRightInd w:val="0"/>
              <w:rPr>
                <w:rFonts w:ascii="Arial" w:hAnsi="Arial" w:cs="Arial"/>
                <w:sz w:val="22"/>
                <w:szCs w:val="22"/>
              </w:rPr>
            </w:pPr>
          </w:p>
        </w:tc>
        <w:tc>
          <w:tcPr>
            <w:tcW w:w="6660" w:type="dxa"/>
            <w:gridSpan w:val="15"/>
            <w:tcBorders>
              <w:top w:val="nil"/>
              <w:left w:val="nil"/>
              <w:bottom w:val="nil"/>
              <w:right w:val="nil"/>
            </w:tcBorders>
            <w:vAlign w:val="bottom"/>
          </w:tcPr>
          <w:p w14:paraId="29E01D61" w14:textId="77777777" w:rsidR="00DC7A83" w:rsidRPr="00FD1D6D" w:rsidRDefault="00DC7A83" w:rsidP="004D7720">
            <w:pPr>
              <w:widowControl w:val="0"/>
              <w:autoSpaceDE w:val="0"/>
              <w:autoSpaceDN w:val="0"/>
              <w:adjustRightInd w:val="0"/>
              <w:rPr>
                <w:rFonts w:ascii="Arial" w:hAnsi="Arial" w:cs="Arial"/>
                <w:sz w:val="22"/>
                <w:szCs w:val="22"/>
              </w:rPr>
            </w:pPr>
          </w:p>
        </w:tc>
        <w:tc>
          <w:tcPr>
            <w:tcW w:w="1620" w:type="dxa"/>
            <w:gridSpan w:val="7"/>
            <w:tcBorders>
              <w:top w:val="nil"/>
              <w:left w:val="nil"/>
              <w:bottom w:val="nil"/>
              <w:right w:val="single" w:sz="4" w:space="0" w:color="auto"/>
            </w:tcBorders>
            <w:vAlign w:val="bottom"/>
          </w:tcPr>
          <w:p w14:paraId="15D3DE38" w14:textId="77777777" w:rsidR="00DC7A83" w:rsidRPr="00FD1D6D" w:rsidRDefault="00DC7A83" w:rsidP="004D7720">
            <w:pPr>
              <w:widowControl w:val="0"/>
              <w:autoSpaceDE w:val="0"/>
              <w:autoSpaceDN w:val="0"/>
              <w:adjustRightInd w:val="0"/>
              <w:rPr>
                <w:rFonts w:ascii="Arial" w:hAnsi="Arial" w:cs="Arial"/>
                <w:sz w:val="22"/>
                <w:szCs w:val="22"/>
              </w:rPr>
            </w:pPr>
          </w:p>
        </w:tc>
      </w:tr>
      <w:tr w:rsidR="00DC7A83" w:rsidRPr="00FD1D6D" w14:paraId="6B9DD9FA" w14:textId="77777777" w:rsidTr="004D7720">
        <w:trPr>
          <w:trHeight w:val="217"/>
        </w:trPr>
        <w:tc>
          <w:tcPr>
            <w:tcW w:w="725" w:type="dxa"/>
            <w:gridSpan w:val="2"/>
            <w:tcBorders>
              <w:top w:val="nil"/>
              <w:left w:val="single" w:sz="4" w:space="0" w:color="auto"/>
              <w:bottom w:val="nil"/>
              <w:right w:val="nil"/>
            </w:tcBorders>
            <w:vAlign w:val="bottom"/>
          </w:tcPr>
          <w:p w14:paraId="448D26CE" w14:textId="77777777" w:rsidR="00DC7A83" w:rsidRPr="00FD1D6D" w:rsidRDefault="00DC7A83" w:rsidP="004D7720">
            <w:pPr>
              <w:widowControl w:val="0"/>
              <w:autoSpaceDE w:val="0"/>
              <w:autoSpaceDN w:val="0"/>
              <w:adjustRightInd w:val="0"/>
              <w:rPr>
                <w:rFonts w:ascii="Arial" w:hAnsi="Arial" w:cs="Arial"/>
                <w:sz w:val="18"/>
                <w:szCs w:val="18"/>
              </w:rPr>
            </w:pPr>
          </w:p>
        </w:tc>
        <w:tc>
          <w:tcPr>
            <w:tcW w:w="6660" w:type="dxa"/>
            <w:gridSpan w:val="15"/>
            <w:tcBorders>
              <w:top w:val="nil"/>
              <w:left w:val="nil"/>
              <w:bottom w:val="nil"/>
              <w:right w:val="nil"/>
            </w:tcBorders>
            <w:vAlign w:val="bottom"/>
          </w:tcPr>
          <w:p w14:paraId="7616827A" w14:textId="77777777" w:rsidR="00DC7A83" w:rsidRPr="00FD1D6D" w:rsidRDefault="00DC7A83" w:rsidP="004D7720">
            <w:pPr>
              <w:widowControl w:val="0"/>
              <w:autoSpaceDE w:val="0"/>
              <w:autoSpaceDN w:val="0"/>
              <w:adjustRightInd w:val="0"/>
              <w:rPr>
                <w:rFonts w:ascii="Arial" w:hAnsi="Arial" w:cs="Arial"/>
                <w:sz w:val="22"/>
                <w:szCs w:val="22"/>
              </w:rPr>
            </w:pPr>
          </w:p>
        </w:tc>
        <w:tc>
          <w:tcPr>
            <w:tcW w:w="1620" w:type="dxa"/>
            <w:gridSpan w:val="7"/>
            <w:tcBorders>
              <w:top w:val="nil"/>
              <w:left w:val="nil"/>
              <w:bottom w:val="nil"/>
              <w:right w:val="single" w:sz="4" w:space="0" w:color="auto"/>
            </w:tcBorders>
            <w:vAlign w:val="bottom"/>
          </w:tcPr>
          <w:p w14:paraId="589873C3" w14:textId="77777777" w:rsidR="00DC7A83" w:rsidRPr="00FD1D6D" w:rsidRDefault="00DC7A83" w:rsidP="004D7720">
            <w:pPr>
              <w:widowControl w:val="0"/>
              <w:autoSpaceDE w:val="0"/>
              <w:autoSpaceDN w:val="0"/>
              <w:adjustRightInd w:val="0"/>
              <w:rPr>
                <w:rFonts w:ascii="Arial" w:hAnsi="Arial" w:cs="Arial"/>
                <w:sz w:val="18"/>
                <w:szCs w:val="18"/>
              </w:rPr>
            </w:pPr>
          </w:p>
        </w:tc>
      </w:tr>
      <w:tr w:rsidR="00DC7A83" w:rsidRPr="00FD1D6D" w14:paraId="561AF42F" w14:textId="77777777" w:rsidTr="004D7720">
        <w:trPr>
          <w:trHeight w:val="202"/>
        </w:trPr>
        <w:tc>
          <w:tcPr>
            <w:tcW w:w="725" w:type="dxa"/>
            <w:gridSpan w:val="2"/>
            <w:tcBorders>
              <w:top w:val="nil"/>
              <w:left w:val="single" w:sz="4" w:space="0" w:color="auto"/>
              <w:bottom w:val="single" w:sz="8" w:space="0" w:color="auto"/>
              <w:right w:val="nil"/>
            </w:tcBorders>
            <w:vAlign w:val="bottom"/>
          </w:tcPr>
          <w:p w14:paraId="21C0395E" w14:textId="77777777" w:rsidR="00DC7A83" w:rsidRPr="00FD1D6D" w:rsidRDefault="00DC7A83" w:rsidP="004D7720">
            <w:pPr>
              <w:widowControl w:val="0"/>
              <w:autoSpaceDE w:val="0"/>
              <w:autoSpaceDN w:val="0"/>
              <w:adjustRightInd w:val="0"/>
              <w:rPr>
                <w:rFonts w:ascii="Arial" w:hAnsi="Arial" w:cs="Arial"/>
                <w:sz w:val="17"/>
                <w:szCs w:val="17"/>
              </w:rPr>
            </w:pPr>
          </w:p>
        </w:tc>
        <w:tc>
          <w:tcPr>
            <w:tcW w:w="4493" w:type="dxa"/>
            <w:gridSpan w:val="8"/>
            <w:tcBorders>
              <w:top w:val="nil"/>
              <w:left w:val="nil"/>
              <w:bottom w:val="single" w:sz="8" w:space="0" w:color="auto"/>
              <w:right w:val="nil"/>
            </w:tcBorders>
            <w:vAlign w:val="bottom"/>
          </w:tcPr>
          <w:p w14:paraId="66659434" w14:textId="77777777" w:rsidR="00DC7A83" w:rsidRPr="00FD1D6D" w:rsidRDefault="00DC7A83" w:rsidP="004D7720">
            <w:pPr>
              <w:widowControl w:val="0"/>
              <w:autoSpaceDE w:val="0"/>
              <w:autoSpaceDN w:val="0"/>
              <w:adjustRightInd w:val="0"/>
              <w:rPr>
                <w:rFonts w:ascii="Arial" w:hAnsi="Arial" w:cs="Arial"/>
                <w:sz w:val="17"/>
                <w:szCs w:val="17"/>
              </w:rPr>
            </w:pPr>
          </w:p>
        </w:tc>
        <w:tc>
          <w:tcPr>
            <w:tcW w:w="760" w:type="dxa"/>
            <w:gridSpan w:val="3"/>
            <w:tcBorders>
              <w:top w:val="nil"/>
              <w:left w:val="nil"/>
              <w:bottom w:val="single" w:sz="8" w:space="0" w:color="auto"/>
              <w:right w:val="nil"/>
            </w:tcBorders>
            <w:vAlign w:val="bottom"/>
          </w:tcPr>
          <w:p w14:paraId="61F36C8D"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3"/>
            <w:tcBorders>
              <w:top w:val="nil"/>
              <w:left w:val="nil"/>
              <w:bottom w:val="single" w:sz="8" w:space="0" w:color="auto"/>
              <w:right w:val="nil"/>
            </w:tcBorders>
            <w:vAlign w:val="bottom"/>
          </w:tcPr>
          <w:p w14:paraId="52983902" w14:textId="77777777" w:rsidR="00DC7A83" w:rsidRPr="00FD1D6D" w:rsidRDefault="00DC7A83" w:rsidP="004D7720">
            <w:pPr>
              <w:widowControl w:val="0"/>
              <w:autoSpaceDE w:val="0"/>
              <w:autoSpaceDN w:val="0"/>
              <w:adjustRightInd w:val="0"/>
              <w:rPr>
                <w:rFonts w:ascii="Arial" w:hAnsi="Arial" w:cs="Arial"/>
                <w:sz w:val="17"/>
                <w:szCs w:val="17"/>
              </w:rPr>
            </w:pPr>
          </w:p>
        </w:tc>
        <w:tc>
          <w:tcPr>
            <w:tcW w:w="367" w:type="dxa"/>
            <w:tcBorders>
              <w:top w:val="nil"/>
              <w:left w:val="nil"/>
              <w:bottom w:val="single" w:sz="8" w:space="0" w:color="auto"/>
              <w:right w:val="nil"/>
            </w:tcBorders>
            <w:vAlign w:val="bottom"/>
          </w:tcPr>
          <w:p w14:paraId="34CFEF1F"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auto"/>
              <w:right w:val="single" w:sz="4" w:space="0" w:color="auto"/>
            </w:tcBorders>
            <w:vAlign w:val="bottom"/>
          </w:tcPr>
          <w:p w14:paraId="28155998"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59596AC3" w14:textId="77777777" w:rsidTr="004D7720">
        <w:trPr>
          <w:trHeight w:val="207"/>
        </w:trPr>
        <w:tc>
          <w:tcPr>
            <w:tcW w:w="725" w:type="dxa"/>
            <w:gridSpan w:val="2"/>
            <w:tcBorders>
              <w:top w:val="nil"/>
              <w:left w:val="single" w:sz="4" w:space="0" w:color="auto"/>
              <w:bottom w:val="single" w:sz="8" w:space="0" w:color="auto"/>
              <w:right w:val="single" w:sz="8" w:space="0" w:color="C0C0C0"/>
            </w:tcBorders>
            <w:shd w:val="clear" w:color="auto" w:fill="C0C0C0"/>
            <w:vAlign w:val="bottom"/>
          </w:tcPr>
          <w:p w14:paraId="6316925A" w14:textId="77777777" w:rsidR="00DC7A83" w:rsidRPr="00FD1D6D" w:rsidRDefault="00DC7A83" w:rsidP="004D7720">
            <w:pPr>
              <w:widowControl w:val="0"/>
              <w:autoSpaceDE w:val="0"/>
              <w:autoSpaceDN w:val="0"/>
              <w:adjustRightInd w:val="0"/>
              <w:rPr>
                <w:rFonts w:ascii="Arial" w:hAnsi="Arial" w:cs="Arial"/>
                <w:sz w:val="17"/>
                <w:szCs w:val="17"/>
              </w:rPr>
            </w:pPr>
          </w:p>
        </w:tc>
        <w:tc>
          <w:tcPr>
            <w:tcW w:w="4493" w:type="dxa"/>
            <w:gridSpan w:val="8"/>
            <w:tcBorders>
              <w:top w:val="nil"/>
              <w:left w:val="nil"/>
              <w:bottom w:val="single" w:sz="8" w:space="0" w:color="auto"/>
              <w:right w:val="single" w:sz="8" w:space="0" w:color="C0C0C0"/>
            </w:tcBorders>
            <w:shd w:val="clear" w:color="auto" w:fill="C0C0C0"/>
            <w:vAlign w:val="bottom"/>
          </w:tcPr>
          <w:p w14:paraId="73F97A62" w14:textId="77777777" w:rsidR="00DC7A83" w:rsidRPr="00FD1D6D" w:rsidRDefault="00DC7A83" w:rsidP="004D7720">
            <w:pPr>
              <w:widowControl w:val="0"/>
              <w:autoSpaceDE w:val="0"/>
              <w:autoSpaceDN w:val="0"/>
              <w:adjustRightInd w:val="0"/>
              <w:spacing w:line="196" w:lineRule="exact"/>
              <w:rPr>
                <w:rFonts w:ascii="Arial" w:hAnsi="Arial" w:cs="Arial"/>
                <w:sz w:val="22"/>
                <w:szCs w:val="22"/>
              </w:rPr>
            </w:pPr>
            <w:r w:rsidRPr="00FD1D6D">
              <w:rPr>
                <w:rFonts w:ascii="Arial" w:hAnsi="Arial" w:cs="Arial"/>
                <w:b/>
                <w:bCs/>
                <w:sz w:val="19"/>
                <w:szCs w:val="19"/>
              </w:rPr>
              <w:t>ГРАЂЕВИНСКИ РАДОВИ:</w:t>
            </w:r>
          </w:p>
        </w:tc>
        <w:tc>
          <w:tcPr>
            <w:tcW w:w="760" w:type="dxa"/>
            <w:gridSpan w:val="3"/>
            <w:tcBorders>
              <w:top w:val="nil"/>
              <w:left w:val="nil"/>
              <w:bottom w:val="single" w:sz="8" w:space="0" w:color="auto"/>
              <w:right w:val="single" w:sz="8" w:space="0" w:color="C0C0C0"/>
            </w:tcBorders>
            <w:shd w:val="clear" w:color="auto" w:fill="C0C0C0"/>
            <w:vAlign w:val="bottom"/>
          </w:tcPr>
          <w:p w14:paraId="44D8ECD3"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3"/>
            <w:tcBorders>
              <w:top w:val="nil"/>
              <w:left w:val="nil"/>
              <w:bottom w:val="single" w:sz="8" w:space="0" w:color="auto"/>
              <w:right w:val="single" w:sz="8" w:space="0" w:color="C0C0C0"/>
            </w:tcBorders>
            <w:shd w:val="clear" w:color="auto" w:fill="C0C0C0"/>
            <w:vAlign w:val="bottom"/>
          </w:tcPr>
          <w:p w14:paraId="510231CB" w14:textId="77777777" w:rsidR="00DC7A83" w:rsidRPr="00FD1D6D" w:rsidRDefault="00DC7A83" w:rsidP="004D7720">
            <w:pPr>
              <w:widowControl w:val="0"/>
              <w:autoSpaceDE w:val="0"/>
              <w:autoSpaceDN w:val="0"/>
              <w:adjustRightInd w:val="0"/>
              <w:rPr>
                <w:rFonts w:ascii="Arial" w:hAnsi="Arial" w:cs="Arial"/>
                <w:sz w:val="17"/>
                <w:szCs w:val="17"/>
              </w:rPr>
            </w:pPr>
          </w:p>
        </w:tc>
        <w:tc>
          <w:tcPr>
            <w:tcW w:w="367" w:type="dxa"/>
            <w:tcBorders>
              <w:top w:val="nil"/>
              <w:left w:val="nil"/>
              <w:bottom w:val="single" w:sz="8" w:space="0" w:color="auto"/>
              <w:right w:val="single" w:sz="8" w:space="0" w:color="C0C0C0"/>
            </w:tcBorders>
            <w:shd w:val="clear" w:color="auto" w:fill="C0C0C0"/>
            <w:vAlign w:val="bottom"/>
          </w:tcPr>
          <w:p w14:paraId="5C3D1C1A"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auto"/>
              <w:right w:val="single" w:sz="4" w:space="0" w:color="auto"/>
            </w:tcBorders>
            <w:shd w:val="clear" w:color="auto" w:fill="C0C0C0"/>
            <w:vAlign w:val="bottom"/>
          </w:tcPr>
          <w:p w14:paraId="2F6BE5BE"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6B42387F" w14:textId="77777777" w:rsidTr="004D7720">
        <w:trPr>
          <w:trHeight w:val="149"/>
        </w:trPr>
        <w:tc>
          <w:tcPr>
            <w:tcW w:w="725" w:type="dxa"/>
            <w:gridSpan w:val="2"/>
            <w:tcBorders>
              <w:top w:val="nil"/>
              <w:left w:val="single" w:sz="4" w:space="0" w:color="auto"/>
              <w:bottom w:val="nil"/>
              <w:right w:val="nil"/>
            </w:tcBorders>
            <w:vAlign w:val="bottom"/>
          </w:tcPr>
          <w:p w14:paraId="56619248" w14:textId="77777777" w:rsidR="00DC7A83" w:rsidRPr="00FD1D6D" w:rsidRDefault="00DC7A83" w:rsidP="004D7720">
            <w:pPr>
              <w:widowControl w:val="0"/>
              <w:autoSpaceDE w:val="0"/>
              <w:autoSpaceDN w:val="0"/>
              <w:adjustRightInd w:val="0"/>
              <w:spacing w:line="148" w:lineRule="exact"/>
              <w:ind w:right="305"/>
              <w:jc w:val="right"/>
              <w:rPr>
                <w:rFonts w:ascii="Arial" w:hAnsi="Arial" w:cs="Arial"/>
                <w:sz w:val="22"/>
                <w:szCs w:val="22"/>
              </w:rPr>
            </w:pPr>
            <w:r w:rsidRPr="00FD1D6D">
              <w:rPr>
                <w:rFonts w:ascii="Arial" w:hAnsi="Arial" w:cs="Arial"/>
                <w:b/>
                <w:bCs/>
                <w:sz w:val="16"/>
                <w:szCs w:val="16"/>
              </w:rPr>
              <w:t>01-00</w:t>
            </w:r>
          </w:p>
        </w:tc>
        <w:tc>
          <w:tcPr>
            <w:tcW w:w="4493" w:type="dxa"/>
            <w:gridSpan w:val="8"/>
            <w:tcBorders>
              <w:top w:val="nil"/>
              <w:left w:val="nil"/>
              <w:bottom w:val="nil"/>
              <w:right w:val="nil"/>
            </w:tcBorders>
            <w:vAlign w:val="bottom"/>
          </w:tcPr>
          <w:p w14:paraId="7835AD05" w14:textId="77777777" w:rsidR="00DC7A83" w:rsidRPr="00FD1D6D" w:rsidRDefault="00DC7A83" w:rsidP="004D7720">
            <w:pPr>
              <w:widowControl w:val="0"/>
              <w:autoSpaceDE w:val="0"/>
              <w:autoSpaceDN w:val="0"/>
              <w:adjustRightInd w:val="0"/>
              <w:spacing w:line="148" w:lineRule="exact"/>
              <w:rPr>
                <w:rFonts w:ascii="Arial" w:hAnsi="Arial" w:cs="Arial"/>
                <w:sz w:val="22"/>
                <w:szCs w:val="22"/>
              </w:rPr>
            </w:pPr>
            <w:r w:rsidRPr="00FD1D6D">
              <w:rPr>
                <w:rFonts w:ascii="Arial" w:hAnsi="Arial" w:cs="Arial"/>
                <w:b/>
                <w:bCs/>
                <w:sz w:val="16"/>
                <w:szCs w:val="16"/>
              </w:rPr>
              <w:t>ПРИПРЕМНИ РАДОВИ</w:t>
            </w:r>
          </w:p>
        </w:tc>
        <w:tc>
          <w:tcPr>
            <w:tcW w:w="760" w:type="dxa"/>
            <w:gridSpan w:val="3"/>
            <w:tcBorders>
              <w:top w:val="nil"/>
              <w:left w:val="nil"/>
              <w:bottom w:val="nil"/>
              <w:right w:val="nil"/>
            </w:tcBorders>
            <w:vAlign w:val="bottom"/>
          </w:tcPr>
          <w:p w14:paraId="3E3B82FE" w14:textId="77777777" w:rsidR="00DC7A83" w:rsidRPr="00FD1D6D" w:rsidRDefault="00DC7A83" w:rsidP="004D7720">
            <w:pPr>
              <w:widowControl w:val="0"/>
              <w:autoSpaceDE w:val="0"/>
              <w:autoSpaceDN w:val="0"/>
              <w:adjustRightInd w:val="0"/>
              <w:rPr>
                <w:rFonts w:ascii="Arial" w:hAnsi="Arial" w:cs="Arial"/>
                <w:sz w:val="12"/>
                <w:szCs w:val="12"/>
              </w:rPr>
            </w:pPr>
          </w:p>
        </w:tc>
        <w:tc>
          <w:tcPr>
            <w:tcW w:w="1040" w:type="dxa"/>
            <w:gridSpan w:val="3"/>
            <w:tcBorders>
              <w:top w:val="nil"/>
              <w:left w:val="nil"/>
              <w:bottom w:val="nil"/>
              <w:right w:val="nil"/>
            </w:tcBorders>
            <w:vAlign w:val="bottom"/>
          </w:tcPr>
          <w:p w14:paraId="0C1D0C97" w14:textId="77777777" w:rsidR="00DC7A83" w:rsidRPr="00FD1D6D" w:rsidRDefault="00DC7A83" w:rsidP="004D7720">
            <w:pPr>
              <w:widowControl w:val="0"/>
              <w:autoSpaceDE w:val="0"/>
              <w:autoSpaceDN w:val="0"/>
              <w:adjustRightInd w:val="0"/>
              <w:rPr>
                <w:rFonts w:ascii="Arial" w:hAnsi="Arial" w:cs="Arial"/>
                <w:sz w:val="12"/>
                <w:szCs w:val="12"/>
              </w:rPr>
            </w:pPr>
          </w:p>
        </w:tc>
        <w:tc>
          <w:tcPr>
            <w:tcW w:w="367" w:type="dxa"/>
            <w:tcBorders>
              <w:top w:val="nil"/>
              <w:left w:val="nil"/>
              <w:bottom w:val="nil"/>
              <w:right w:val="nil"/>
            </w:tcBorders>
            <w:vAlign w:val="bottom"/>
          </w:tcPr>
          <w:p w14:paraId="5178A6D1" w14:textId="77777777" w:rsidR="00DC7A83" w:rsidRPr="00FD1D6D" w:rsidRDefault="00DC7A83" w:rsidP="004D7720">
            <w:pPr>
              <w:widowControl w:val="0"/>
              <w:autoSpaceDE w:val="0"/>
              <w:autoSpaceDN w:val="0"/>
              <w:adjustRightInd w:val="0"/>
              <w:rPr>
                <w:rFonts w:ascii="Arial" w:hAnsi="Arial" w:cs="Arial"/>
                <w:sz w:val="12"/>
                <w:szCs w:val="12"/>
              </w:rPr>
            </w:pPr>
          </w:p>
        </w:tc>
        <w:tc>
          <w:tcPr>
            <w:tcW w:w="1620" w:type="dxa"/>
            <w:gridSpan w:val="7"/>
            <w:tcBorders>
              <w:top w:val="nil"/>
              <w:left w:val="nil"/>
              <w:bottom w:val="nil"/>
              <w:right w:val="single" w:sz="4" w:space="0" w:color="auto"/>
            </w:tcBorders>
            <w:vAlign w:val="bottom"/>
          </w:tcPr>
          <w:p w14:paraId="1CA46EFA" w14:textId="77777777" w:rsidR="00DC7A83" w:rsidRPr="00FD1D6D" w:rsidRDefault="00DC7A83" w:rsidP="004D7720">
            <w:pPr>
              <w:widowControl w:val="0"/>
              <w:autoSpaceDE w:val="0"/>
              <w:autoSpaceDN w:val="0"/>
              <w:adjustRightInd w:val="0"/>
              <w:spacing w:line="148" w:lineRule="exact"/>
              <w:jc w:val="right"/>
              <w:rPr>
                <w:rFonts w:ascii="Arial" w:hAnsi="Arial" w:cs="Arial"/>
                <w:sz w:val="22"/>
                <w:szCs w:val="22"/>
              </w:rPr>
            </w:pPr>
          </w:p>
        </w:tc>
      </w:tr>
      <w:tr w:rsidR="00DC7A83" w:rsidRPr="00FD1D6D" w14:paraId="4BC82299" w14:textId="77777777" w:rsidTr="004D7720">
        <w:trPr>
          <w:trHeight w:val="180"/>
        </w:trPr>
        <w:tc>
          <w:tcPr>
            <w:tcW w:w="725" w:type="dxa"/>
            <w:gridSpan w:val="2"/>
            <w:tcBorders>
              <w:top w:val="nil"/>
              <w:left w:val="single" w:sz="4" w:space="0" w:color="auto"/>
              <w:bottom w:val="nil"/>
              <w:right w:val="nil"/>
            </w:tcBorders>
            <w:vAlign w:val="bottom"/>
          </w:tcPr>
          <w:p w14:paraId="667E4B82" w14:textId="77777777" w:rsidR="00DC7A83" w:rsidRPr="00FD1D6D" w:rsidRDefault="00DC7A83" w:rsidP="004D7720">
            <w:pPr>
              <w:widowControl w:val="0"/>
              <w:autoSpaceDE w:val="0"/>
              <w:autoSpaceDN w:val="0"/>
              <w:adjustRightInd w:val="0"/>
              <w:spacing w:line="180" w:lineRule="exact"/>
              <w:ind w:right="305"/>
              <w:jc w:val="right"/>
              <w:rPr>
                <w:rFonts w:ascii="Arial" w:hAnsi="Arial" w:cs="Arial"/>
                <w:sz w:val="22"/>
                <w:szCs w:val="22"/>
              </w:rPr>
            </w:pPr>
            <w:r w:rsidRPr="00FD1D6D">
              <w:rPr>
                <w:rFonts w:ascii="Arial" w:hAnsi="Arial" w:cs="Arial"/>
                <w:b/>
                <w:bCs/>
                <w:sz w:val="16"/>
                <w:szCs w:val="16"/>
              </w:rPr>
              <w:t>02-00</w:t>
            </w:r>
          </w:p>
        </w:tc>
        <w:tc>
          <w:tcPr>
            <w:tcW w:w="4493" w:type="dxa"/>
            <w:gridSpan w:val="8"/>
            <w:tcBorders>
              <w:top w:val="nil"/>
              <w:left w:val="nil"/>
              <w:bottom w:val="nil"/>
              <w:right w:val="nil"/>
            </w:tcBorders>
            <w:vAlign w:val="bottom"/>
          </w:tcPr>
          <w:p w14:paraId="16239F4F" w14:textId="77777777" w:rsidR="00DC7A83" w:rsidRPr="00FD1D6D" w:rsidRDefault="00DC7A83" w:rsidP="004D7720">
            <w:pPr>
              <w:widowControl w:val="0"/>
              <w:autoSpaceDE w:val="0"/>
              <w:autoSpaceDN w:val="0"/>
              <w:adjustRightInd w:val="0"/>
              <w:spacing w:line="180" w:lineRule="exact"/>
              <w:rPr>
                <w:rFonts w:ascii="Arial" w:hAnsi="Arial" w:cs="Arial"/>
                <w:sz w:val="22"/>
                <w:szCs w:val="22"/>
              </w:rPr>
            </w:pPr>
            <w:r w:rsidRPr="00FD1D6D">
              <w:rPr>
                <w:rFonts w:ascii="Arial" w:hAnsi="Arial" w:cs="Arial"/>
                <w:b/>
                <w:bCs/>
                <w:sz w:val="16"/>
                <w:szCs w:val="16"/>
              </w:rPr>
              <w:t>ДЕМОНТАЖЕ И РУШЕЊА</w:t>
            </w:r>
          </w:p>
        </w:tc>
        <w:tc>
          <w:tcPr>
            <w:tcW w:w="760" w:type="dxa"/>
            <w:gridSpan w:val="3"/>
            <w:tcBorders>
              <w:top w:val="nil"/>
              <w:left w:val="nil"/>
              <w:bottom w:val="nil"/>
              <w:right w:val="nil"/>
            </w:tcBorders>
            <w:vAlign w:val="bottom"/>
          </w:tcPr>
          <w:p w14:paraId="6FA34E72"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3"/>
            <w:tcBorders>
              <w:top w:val="nil"/>
              <w:left w:val="nil"/>
              <w:bottom w:val="nil"/>
              <w:right w:val="nil"/>
            </w:tcBorders>
            <w:vAlign w:val="bottom"/>
          </w:tcPr>
          <w:p w14:paraId="670566D2" w14:textId="77777777" w:rsidR="00DC7A83" w:rsidRPr="00FD1D6D" w:rsidRDefault="00DC7A83" w:rsidP="004D7720">
            <w:pPr>
              <w:widowControl w:val="0"/>
              <w:autoSpaceDE w:val="0"/>
              <w:autoSpaceDN w:val="0"/>
              <w:adjustRightInd w:val="0"/>
              <w:rPr>
                <w:rFonts w:ascii="Arial" w:hAnsi="Arial" w:cs="Arial"/>
                <w:sz w:val="15"/>
                <w:szCs w:val="15"/>
              </w:rPr>
            </w:pPr>
          </w:p>
        </w:tc>
        <w:tc>
          <w:tcPr>
            <w:tcW w:w="367" w:type="dxa"/>
            <w:tcBorders>
              <w:top w:val="nil"/>
              <w:left w:val="nil"/>
              <w:bottom w:val="nil"/>
              <w:right w:val="nil"/>
            </w:tcBorders>
            <w:vAlign w:val="bottom"/>
          </w:tcPr>
          <w:p w14:paraId="5546666C" w14:textId="77777777" w:rsidR="00DC7A83" w:rsidRPr="00FD1D6D" w:rsidRDefault="00DC7A83" w:rsidP="004D7720">
            <w:pPr>
              <w:widowControl w:val="0"/>
              <w:autoSpaceDE w:val="0"/>
              <w:autoSpaceDN w:val="0"/>
              <w:adjustRightInd w:val="0"/>
              <w:rPr>
                <w:rFonts w:ascii="Arial" w:hAnsi="Arial" w:cs="Arial"/>
                <w:sz w:val="15"/>
                <w:szCs w:val="15"/>
              </w:rPr>
            </w:pPr>
          </w:p>
        </w:tc>
        <w:tc>
          <w:tcPr>
            <w:tcW w:w="1620" w:type="dxa"/>
            <w:gridSpan w:val="7"/>
            <w:tcBorders>
              <w:top w:val="nil"/>
              <w:left w:val="nil"/>
              <w:bottom w:val="nil"/>
              <w:right w:val="single" w:sz="4" w:space="0" w:color="auto"/>
            </w:tcBorders>
            <w:vAlign w:val="bottom"/>
          </w:tcPr>
          <w:p w14:paraId="08D418CD" w14:textId="77777777" w:rsidR="00DC7A83" w:rsidRPr="00FD1D6D" w:rsidRDefault="00DC7A83" w:rsidP="004D7720">
            <w:pPr>
              <w:widowControl w:val="0"/>
              <w:autoSpaceDE w:val="0"/>
              <w:autoSpaceDN w:val="0"/>
              <w:adjustRightInd w:val="0"/>
              <w:spacing w:line="180" w:lineRule="exact"/>
              <w:jc w:val="right"/>
              <w:rPr>
                <w:rFonts w:ascii="Arial" w:hAnsi="Arial" w:cs="Arial"/>
                <w:sz w:val="22"/>
                <w:szCs w:val="22"/>
              </w:rPr>
            </w:pPr>
          </w:p>
        </w:tc>
      </w:tr>
      <w:tr w:rsidR="00DC7A83" w:rsidRPr="00FD1D6D" w14:paraId="601F5E9D" w14:textId="77777777" w:rsidTr="004D7720">
        <w:trPr>
          <w:trHeight w:val="223"/>
        </w:trPr>
        <w:tc>
          <w:tcPr>
            <w:tcW w:w="725" w:type="dxa"/>
            <w:gridSpan w:val="2"/>
            <w:tcBorders>
              <w:top w:val="nil"/>
              <w:left w:val="single" w:sz="4" w:space="0" w:color="auto"/>
              <w:bottom w:val="single" w:sz="8" w:space="0" w:color="auto"/>
              <w:right w:val="nil"/>
            </w:tcBorders>
            <w:vAlign w:val="bottom"/>
          </w:tcPr>
          <w:p w14:paraId="57E43547" w14:textId="77777777" w:rsidR="00DC7A83" w:rsidRPr="00FD1D6D" w:rsidRDefault="00DC7A83" w:rsidP="004D7720">
            <w:pPr>
              <w:widowControl w:val="0"/>
              <w:autoSpaceDE w:val="0"/>
              <w:autoSpaceDN w:val="0"/>
              <w:adjustRightInd w:val="0"/>
              <w:ind w:right="305"/>
              <w:jc w:val="right"/>
              <w:rPr>
                <w:rFonts w:ascii="Arial" w:hAnsi="Arial" w:cs="Arial"/>
                <w:sz w:val="22"/>
                <w:szCs w:val="22"/>
              </w:rPr>
            </w:pPr>
            <w:r w:rsidRPr="00FD1D6D">
              <w:rPr>
                <w:rFonts w:ascii="Arial" w:hAnsi="Arial" w:cs="Arial"/>
                <w:b/>
                <w:bCs/>
                <w:sz w:val="16"/>
                <w:szCs w:val="16"/>
              </w:rPr>
              <w:t>03-00</w:t>
            </w:r>
          </w:p>
        </w:tc>
        <w:tc>
          <w:tcPr>
            <w:tcW w:w="4493" w:type="dxa"/>
            <w:gridSpan w:val="8"/>
            <w:tcBorders>
              <w:top w:val="nil"/>
              <w:left w:val="nil"/>
              <w:bottom w:val="single" w:sz="8" w:space="0" w:color="auto"/>
              <w:right w:val="nil"/>
            </w:tcBorders>
            <w:vAlign w:val="bottom"/>
          </w:tcPr>
          <w:p w14:paraId="68DCBBA2"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6"/>
                <w:szCs w:val="16"/>
              </w:rPr>
              <w:t>ЗИДАРСКИ РАДОВИ</w:t>
            </w:r>
          </w:p>
        </w:tc>
        <w:tc>
          <w:tcPr>
            <w:tcW w:w="760" w:type="dxa"/>
            <w:gridSpan w:val="3"/>
            <w:tcBorders>
              <w:top w:val="nil"/>
              <w:left w:val="nil"/>
              <w:bottom w:val="single" w:sz="8" w:space="0" w:color="auto"/>
              <w:right w:val="nil"/>
            </w:tcBorders>
            <w:vAlign w:val="bottom"/>
          </w:tcPr>
          <w:p w14:paraId="771723B2" w14:textId="77777777" w:rsidR="00DC7A83" w:rsidRPr="00FD1D6D" w:rsidRDefault="00DC7A83" w:rsidP="004D7720">
            <w:pPr>
              <w:widowControl w:val="0"/>
              <w:autoSpaceDE w:val="0"/>
              <w:autoSpaceDN w:val="0"/>
              <w:adjustRightInd w:val="0"/>
              <w:rPr>
                <w:rFonts w:ascii="Arial" w:hAnsi="Arial" w:cs="Arial"/>
                <w:sz w:val="19"/>
                <w:szCs w:val="19"/>
              </w:rPr>
            </w:pPr>
          </w:p>
        </w:tc>
        <w:tc>
          <w:tcPr>
            <w:tcW w:w="1040" w:type="dxa"/>
            <w:gridSpan w:val="3"/>
            <w:tcBorders>
              <w:top w:val="nil"/>
              <w:left w:val="nil"/>
              <w:bottom w:val="single" w:sz="8" w:space="0" w:color="auto"/>
              <w:right w:val="nil"/>
            </w:tcBorders>
            <w:vAlign w:val="bottom"/>
          </w:tcPr>
          <w:p w14:paraId="4DC14871" w14:textId="77777777" w:rsidR="00DC7A83" w:rsidRPr="00FD1D6D" w:rsidRDefault="00DC7A83" w:rsidP="004D7720">
            <w:pPr>
              <w:widowControl w:val="0"/>
              <w:autoSpaceDE w:val="0"/>
              <w:autoSpaceDN w:val="0"/>
              <w:adjustRightInd w:val="0"/>
              <w:rPr>
                <w:rFonts w:ascii="Arial" w:hAnsi="Arial" w:cs="Arial"/>
                <w:sz w:val="19"/>
                <w:szCs w:val="19"/>
              </w:rPr>
            </w:pPr>
          </w:p>
        </w:tc>
        <w:tc>
          <w:tcPr>
            <w:tcW w:w="367" w:type="dxa"/>
            <w:tcBorders>
              <w:top w:val="nil"/>
              <w:left w:val="nil"/>
              <w:bottom w:val="single" w:sz="8" w:space="0" w:color="auto"/>
              <w:right w:val="nil"/>
            </w:tcBorders>
            <w:vAlign w:val="bottom"/>
          </w:tcPr>
          <w:p w14:paraId="0B04FCBB" w14:textId="77777777" w:rsidR="00DC7A83" w:rsidRPr="00FD1D6D" w:rsidRDefault="00DC7A83" w:rsidP="004D7720">
            <w:pPr>
              <w:widowControl w:val="0"/>
              <w:autoSpaceDE w:val="0"/>
              <w:autoSpaceDN w:val="0"/>
              <w:adjustRightInd w:val="0"/>
              <w:rPr>
                <w:rFonts w:ascii="Arial" w:hAnsi="Arial" w:cs="Arial"/>
                <w:sz w:val="19"/>
                <w:szCs w:val="19"/>
              </w:rPr>
            </w:pPr>
          </w:p>
        </w:tc>
        <w:tc>
          <w:tcPr>
            <w:tcW w:w="1620" w:type="dxa"/>
            <w:gridSpan w:val="7"/>
            <w:tcBorders>
              <w:top w:val="nil"/>
              <w:left w:val="nil"/>
              <w:bottom w:val="single" w:sz="8" w:space="0" w:color="auto"/>
              <w:right w:val="single" w:sz="4" w:space="0" w:color="auto"/>
            </w:tcBorders>
            <w:vAlign w:val="bottom"/>
          </w:tcPr>
          <w:p w14:paraId="59605811" w14:textId="77777777" w:rsidR="00DC7A83" w:rsidRPr="00FD1D6D" w:rsidRDefault="00DC7A83" w:rsidP="004D7720">
            <w:pPr>
              <w:widowControl w:val="0"/>
              <w:autoSpaceDE w:val="0"/>
              <w:autoSpaceDN w:val="0"/>
              <w:adjustRightInd w:val="0"/>
              <w:jc w:val="right"/>
              <w:rPr>
                <w:rFonts w:ascii="Arial" w:hAnsi="Arial" w:cs="Arial"/>
                <w:sz w:val="22"/>
                <w:szCs w:val="22"/>
              </w:rPr>
            </w:pPr>
          </w:p>
        </w:tc>
      </w:tr>
      <w:tr w:rsidR="00DC7A83" w:rsidRPr="00FD1D6D" w14:paraId="5749F102" w14:textId="77777777" w:rsidTr="004D7720">
        <w:trPr>
          <w:trHeight w:val="207"/>
        </w:trPr>
        <w:tc>
          <w:tcPr>
            <w:tcW w:w="725" w:type="dxa"/>
            <w:gridSpan w:val="2"/>
            <w:tcBorders>
              <w:top w:val="nil"/>
              <w:left w:val="single" w:sz="4" w:space="0" w:color="auto"/>
              <w:bottom w:val="single" w:sz="8" w:space="0" w:color="auto"/>
              <w:right w:val="single" w:sz="8" w:space="0" w:color="C0C0C0"/>
            </w:tcBorders>
            <w:shd w:val="clear" w:color="auto" w:fill="C0C0C0"/>
            <w:vAlign w:val="bottom"/>
          </w:tcPr>
          <w:p w14:paraId="2E7D9017" w14:textId="77777777" w:rsidR="00DC7A83" w:rsidRPr="00FD1D6D" w:rsidRDefault="00DC7A83" w:rsidP="004D7720">
            <w:pPr>
              <w:widowControl w:val="0"/>
              <w:autoSpaceDE w:val="0"/>
              <w:autoSpaceDN w:val="0"/>
              <w:adjustRightInd w:val="0"/>
              <w:rPr>
                <w:rFonts w:ascii="Arial" w:hAnsi="Arial" w:cs="Arial"/>
                <w:sz w:val="17"/>
                <w:szCs w:val="17"/>
              </w:rPr>
            </w:pPr>
          </w:p>
        </w:tc>
        <w:tc>
          <w:tcPr>
            <w:tcW w:w="4493" w:type="dxa"/>
            <w:gridSpan w:val="8"/>
            <w:tcBorders>
              <w:top w:val="nil"/>
              <w:left w:val="nil"/>
              <w:bottom w:val="single" w:sz="8" w:space="0" w:color="auto"/>
              <w:right w:val="single" w:sz="8" w:space="0" w:color="C0C0C0"/>
            </w:tcBorders>
            <w:shd w:val="clear" w:color="auto" w:fill="C0C0C0"/>
            <w:vAlign w:val="bottom"/>
          </w:tcPr>
          <w:p w14:paraId="220DA124" w14:textId="77777777" w:rsidR="00DC7A83" w:rsidRPr="00FD1D6D" w:rsidRDefault="00DC7A83" w:rsidP="004D7720">
            <w:pPr>
              <w:widowControl w:val="0"/>
              <w:autoSpaceDE w:val="0"/>
              <w:autoSpaceDN w:val="0"/>
              <w:adjustRightInd w:val="0"/>
              <w:spacing w:line="196" w:lineRule="exact"/>
              <w:rPr>
                <w:rFonts w:ascii="Arial" w:hAnsi="Arial" w:cs="Arial"/>
                <w:sz w:val="22"/>
                <w:szCs w:val="22"/>
              </w:rPr>
            </w:pPr>
            <w:r w:rsidRPr="00FD1D6D">
              <w:rPr>
                <w:rFonts w:ascii="Arial" w:hAnsi="Arial" w:cs="Arial"/>
                <w:b/>
                <w:bCs/>
                <w:sz w:val="19"/>
                <w:szCs w:val="19"/>
              </w:rPr>
              <w:t>ГРАЂЕВИНСКО-ЗАНАТСКИ РАДОВИ</w:t>
            </w:r>
          </w:p>
        </w:tc>
        <w:tc>
          <w:tcPr>
            <w:tcW w:w="760" w:type="dxa"/>
            <w:gridSpan w:val="3"/>
            <w:tcBorders>
              <w:top w:val="nil"/>
              <w:left w:val="nil"/>
              <w:bottom w:val="single" w:sz="8" w:space="0" w:color="auto"/>
              <w:right w:val="single" w:sz="8" w:space="0" w:color="C0C0C0"/>
            </w:tcBorders>
            <w:shd w:val="clear" w:color="auto" w:fill="C0C0C0"/>
            <w:vAlign w:val="bottom"/>
          </w:tcPr>
          <w:p w14:paraId="7FEBB34C" w14:textId="77777777" w:rsidR="00DC7A83" w:rsidRPr="00FD1D6D" w:rsidRDefault="00DC7A83" w:rsidP="004D7720">
            <w:pPr>
              <w:widowControl w:val="0"/>
              <w:autoSpaceDE w:val="0"/>
              <w:autoSpaceDN w:val="0"/>
              <w:adjustRightInd w:val="0"/>
              <w:rPr>
                <w:rFonts w:ascii="Arial" w:hAnsi="Arial" w:cs="Arial"/>
                <w:sz w:val="17"/>
                <w:szCs w:val="17"/>
              </w:rPr>
            </w:pPr>
          </w:p>
        </w:tc>
        <w:tc>
          <w:tcPr>
            <w:tcW w:w="1040" w:type="dxa"/>
            <w:gridSpan w:val="3"/>
            <w:tcBorders>
              <w:top w:val="nil"/>
              <w:left w:val="nil"/>
              <w:bottom w:val="single" w:sz="8" w:space="0" w:color="auto"/>
              <w:right w:val="single" w:sz="8" w:space="0" w:color="C0C0C0"/>
            </w:tcBorders>
            <w:shd w:val="clear" w:color="auto" w:fill="C0C0C0"/>
            <w:vAlign w:val="bottom"/>
          </w:tcPr>
          <w:p w14:paraId="104A66EB" w14:textId="77777777" w:rsidR="00DC7A83" w:rsidRPr="00FD1D6D" w:rsidRDefault="00DC7A83" w:rsidP="004D7720">
            <w:pPr>
              <w:widowControl w:val="0"/>
              <w:autoSpaceDE w:val="0"/>
              <w:autoSpaceDN w:val="0"/>
              <w:adjustRightInd w:val="0"/>
              <w:rPr>
                <w:rFonts w:ascii="Arial" w:hAnsi="Arial" w:cs="Arial"/>
                <w:sz w:val="17"/>
                <w:szCs w:val="17"/>
              </w:rPr>
            </w:pPr>
          </w:p>
        </w:tc>
        <w:tc>
          <w:tcPr>
            <w:tcW w:w="367" w:type="dxa"/>
            <w:tcBorders>
              <w:top w:val="nil"/>
              <w:left w:val="nil"/>
              <w:bottom w:val="single" w:sz="8" w:space="0" w:color="auto"/>
              <w:right w:val="single" w:sz="8" w:space="0" w:color="C0C0C0"/>
            </w:tcBorders>
            <w:shd w:val="clear" w:color="auto" w:fill="C0C0C0"/>
            <w:vAlign w:val="bottom"/>
          </w:tcPr>
          <w:p w14:paraId="115B060A" w14:textId="77777777" w:rsidR="00DC7A83" w:rsidRPr="00FD1D6D" w:rsidRDefault="00DC7A83" w:rsidP="004D7720">
            <w:pPr>
              <w:widowControl w:val="0"/>
              <w:autoSpaceDE w:val="0"/>
              <w:autoSpaceDN w:val="0"/>
              <w:adjustRightInd w:val="0"/>
              <w:rPr>
                <w:rFonts w:ascii="Arial" w:hAnsi="Arial" w:cs="Arial"/>
                <w:sz w:val="17"/>
                <w:szCs w:val="17"/>
              </w:rPr>
            </w:pPr>
          </w:p>
        </w:tc>
        <w:tc>
          <w:tcPr>
            <w:tcW w:w="1620" w:type="dxa"/>
            <w:gridSpan w:val="7"/>
            <w:tcBorders>
              <w:top w:val="nil"/>
              <w:left w:val="nil"/>
              <w:bottom w:val="single" w:sz="8" w:space="0" w:color="auto"/>
              <w:right w:val="single" w:sz="4" w:space="0" w:color="auto"/>
            </w:tcBorders>
            <w:shd w:val="clear" w:color="auto" w:fill="C0C0C0"/>
            <w:vAlign w:val="bottom"/>
          </w:tcPr>
          <w:p w14:paraId="6C0357BD" w14:textId="77777777" w:rsidR="00DC7A83" w:rsidRPr="00FD1D6D" w:rsidRDefault="00DC7A83" w:rsidP="004D7720">
            <w:pPr>
              <w:widowControl w:val="0"/>
              <w:autoSpaceDE w:val="0"/>
              <w:autoSpaceDN w:val="0"/>
              <w:adjustRightInd w:val="0"/>
              <w:rPr>
                <w:rFonts w:ascii="Arial" w:hAnsi="Arial" w:cs="Arial"/>
                <w:sz w:val="17"/>
                <w:szCs w:val="17"/>
              </w:rPr>
            </w:pPr>
          </w:p>
        </w:tc>
      </w:tr>
      <w:tr w:rsidR="00DC7A83" w:rsidRPr="00FD1D6D" w14:paraId="728F0275" w14:textId="77777777" w:rsidTr="004D7720">
        <w:trPr>
          <w:trHeight w:val="149"/>
        </w:trPr>
        <w:tc>
          <w:tcPr>
            <w:tcW w:w="725" w:type="dxa"/>
            <w:gridSpan w:val="2"/>
            <w:tcBorders>
              <w:top w:val="nil"/>
              <w:left w:val="single" w:sz="4" w:space="0" w:color="auto"/>
              <w:bottom w:val="nil"/>
              <w:right w:val="nil"/>
            </w:tcBorders>
            <w:vAlign w:val="bottom"/>
          </w:tcPr>
          <w:p w14:paraId="4AAFC39A" w14:textId="77777777" w:rsidR="00DC7A83" w:rsidRPr="00FD1D6D" w:rsidRDefault="00DC7A83" w:rsidP="004D7720">
            <w:pPr>
              <w:widowControl w:val="0"/>
              <w:autoSpaceDE w:val="0"/>
              <w:autoSpaceDN w:val="0"/>
              <w:adjustRightInd w:val="0"/>
              <w:spacing w:line="148" w:lineRule="exact"/>
              <w:ind w:right="305"/>
              <w:jc w:val="right"/>
              <w:rPr>
                <w:rFonts w:ascii="Arial" w:hAnsi="Arial" w:cs="Arial"/>
                <w:sz w:val="22"/>
                <w:szCs w:val="22"/>
              </w:rPr>
            </w:pPr>
            <w:r w:rsidRPr="00FD1D6D">
              <w:rPr>
                <w:rFonts w:ascii="Arial" w:hAnsi="Arial" w:cs="Arial"/>
                <w:b/>
                <w:bCs/>
                <w:sz w:val="16"/>
                <w:szCs w:val="16"/>
              </w:rPr>
              <w:t>04-00</w:t>
            </w:r>
          </w:p>
        </w:tc>
        <w:tc>
          <w:tcPr>
            <w:tcW w:w="4493" w:type="dxa"/>
            <w:gridSpan w:val="8"/>
            <w:tcBorders>
              <w:top w:val="nil"/>
              <w:left w:val="nil"/>
              <w:bottom w:val="nil"/>
              <w:right w:val="nil"/>
            </w:tcBorders>
            <w:vAlign w:val="bottom"/>
          </w:tcPr>
          <w:p w14:paraId="53EFB7AC" w14:textId="77777777" w:rsidR="00DC7A83" w:rsidRPr="00FD1D6D" w:rsidRDefault="00DC7A83" w:rsidP="004D7720">
            <w:pPr>
              <w:widowControl w:val="0"/>
              <w:autoSpaceDE w:val="0"/>
              <w:autoSpaceDN w:val="0"/>
              <w:adjustRightInd w:val="0"/>
              <w:spacing w:line="148" w:lineRule="exact"/>
              <w:rPr>
                <w:rFonts w:ascii="Arial" w:hAnsi="Arial" w:cs="Arial"/>
                <w:sz w:val="22"/>
                <w:szCs w:val="22"/>
              </w:rPr>
            </w:pPr>
            <w:r w:rsidRPr="00FD1D6D">
              <w:rPr>
                <w:rFonts w:ascii="Arial" w:hAnsi="Arial" w:cs="Arial"/>
                <w:b/>
                <w:bCs/>
                <w:sz w:val="16"/>
                <w:szCs w:val="16"/>
              </w:rPr>
              <w:t>ГИПСАРСКИ РАДОВИ</w:t>
            </w:r>
          </w:p>
        </w:tc>
        <w:tc>
          <w:tcPr>
            <w:tcW w:w="760" w:type="dxa"/>
            <w:gridSpan w:val="3"/>
            <w:tcBorders>
              <w:top w:val="nil"/>
              <w:left w:val="nil"/>
              <w:bottom w:val="nil"/>
              <w:right w:val="nil"/>
            </w:tcBorders>
            <w:vAlign w:val="bottom"/>
          </w:tcPr>
          <w:p w14:paraId="2E661B53" w14:textId="77777777" w:rsidR="00DC7A83" w:rsidRPr="00FD1D6D" w:rsidRDefault="00DC7A83" w:rsidP="004D7720">
            <w:pPr>
              <w:widowControl w:val="0"/>
              <w:autoSpaceDE w:val="0"/>
              <w:autoSpaceDN w:val="0"/>
              <w:adjustRightInd w:val="0"/>
              <w:rPr>
                <w:rFonts w:ascii="Arial" w:hAnsi="Arial" w:cs="Arial"/>
                <w:sz w:val="12"/>
                <w:szCs w:val="12"/>
              </w:rPr>
            </w:pPr>
          </w:p>
        </w:tc>
        <w:tc>
          <w:tcPr>
            <w:tcW w:w="1040" w:type="dxa"/>
            <w:gridSpan w:val="3"/>
            <w:tcBorders>
              <w:top w:val="nil"/>
              <w:left w:val="nil"/>
              <w:bottom w:val="nil"/>
              <w:right w:val="nil"/>
            </w:tcBorders>
            <w:vAlign w:val="bottom"/>
          </w:tcPr>
          <w:p w14:paraId="1E3310D4" w14:textId="77777777" w:rsidR="00DC7A83" w:rsidRPr="00FD1D6D" w:rsidRDefault="00DC7A83" w:rsidP="004D7720">
            <w:pPr>
              <w:widowControl w:val="0"/>
              <w:autoSpaceDE w:val="0"/>
              <w:autoSpaceDN w:val="0"/>
              <w:adjustRightInd w:val="0"/>
              <w:rPr>
                <w:rFonts w:ascii="Arial" w:hAnsi="Arial" w:cs="Arial"/>
                <w:sz w:val="12"/>
                <w:szCs w:val="12"/>
              </w:rPr>
            </w:pPr>
          </w:p>
        </w:tc>
        <w:tc>
          <w:tcPr>
            <w:tcW w:w="367" w:type="dxa"/>
            <w:tcBorders>
              <w:top w:val="nil"/>
              <w:left w:val="nil"/>
              <w:bottom w:val="nil"/>
              <w:right w:val="nil"/>
            </w:tcBorders>
            <w:vAlign w:val="bottom"/>
          </w:tcPr>
          <w:p w14:paraId="2819480B" w14:textId="77777777" w:rsidR="00DC7A83" w:rsidRPr="00FD1D6D" w:rsidRDefault="00DC7A83" w:rsidP="004D7720">
            <w:pPr>
              <w:widowControl w:val="0"/>
              <w:autoSpaceDE w:val="0"/>
              <w:autoSpaceDN w:val="0"/>
              <w:adjustRightInd w:val="0"/>
              <w:rPr>
                <w:rFonts w:ascii="Arial" w:hAnsi="Arial" w:cs="Arial"/>
                <w:sz w:val="12"/>
                <w:szCs w:val="12"/>
              </w:rPr>
            </w:pPr>
          </w:p>
        </w:tc>
        <w:tc>
          <w:tcPr>
            <w:tcW w:w="1620" w:type="dxa"/>
            <w:gridSpan w:val="7"/>
            <w:tcBorders>
              <w:top w:val="nil"/>
              <w:left w:val="nil"/>
              <w:bottom w:val="nil"/>
              <w:right w:val="single" w:sz="4" w:space="0" w:color="auto"/>
            </w:tcBorders>
            <w:vAlign w:val="bottom"/>
          </w:tcPr>
          <w:p w14:paraId="6CED9C38" w14:textId="77777777" w:rsidR="00DC7A83" w:rsidRPr="00FD1D6D" w:rsidRDefault="00DC7A83" w:rsidP="004D7720">
            <w:pPr>
              <w:widowControl w:val="0"/>
              <w:autoSpaceDE w:val="0"/>
              <w:autoSpaceDN w:val="0"/>
              <w:adjustRightInd w:val="0"/>
              <w:spacing w:line="148" w:lineRule="exact"/>
              <w:jc w:val="right"/>
              <w:rPr>
                <w:rFonts w:ascii="Arial" w:hAnsi="Arial" w:cs="Arial"/>
                <w:sz w:val="22"/>
                <w:szCs w:val="22"/>
              </w:rPr>
            </w:pPr>
          </w:p>
        </w:tc>
      </w:tr>
      <w:tr w:rsidR="00DC7A83" w:rsidRPr="00FD1D6D" w14:paraId="5B9F2247" w14:textId="77777777" w:rsidTr="004D7720">
        <w:trPr>
          <w:trHeight w:val="191"/>
        </w:trPr>
        <w:tc>
          <w:tcPr>
            <w:tcW w:w="725" w:type="dxa"/>
            <w:gridSpan w:val="2"/>
            <w:tcBorders>
              <w:top w:val="nil"/>
              <w:left w:val="single" w:sz="4" w:space="0" w:color="auto"/>
              <w:bottom w:val="nil"/>
              <w:right w:val="nil"/>
            </w:tcBorders>
            <w:vAlign w:val="bottom"/>
          </w:tcPr>
          <w:p w14:paraId="735E34EB" w14:textId="77777777" w:rsidR="00DC7A83" w:rsidRPr="00FD1D6D" w:rsidRDefault="00DC7A83" w:rsidP="004D7720">
            <w:pPr>
              <w:widowControl w:val="0"/>
              <w:autoSpaceDE w:val="0"/>
              <w:autoSpaceDN w:val="0"/>
              <w:adjustRightInd w:val="0"/>
              <w:ind w:right="305"/>
              <w:jc w:val="right"/>
              <w:rPr>
                <w:rFonts w:ascii="Arial" w:hAnsi="Arial" w:cs="Arial"/>
                <w:sz w:val="22"/>
                <w:szCs w:val="22"/>
              </w:rPr>
            </w:pPr>
            <w:r w:rsidRPr="00FD1D6D">
              <w:rPr>
                <w:rFonts w:ascii="Arial" w:hAnsi="Arial" w:cs="Arial"/>
                <w:b/>
                <w:bCs/>
                <w:sz w:val="16"/>
                <w:szCs w:val="16"/>
              </w:rPr>
              <w:t>05-00</w:t>
            </w:r>
          </w:p>
        </w:tc>
        <w:tc>
          <w:tcPr>
            <w:tcW w:w="4493" w:type="dxa"/>
            <w:gridSpan w:val="8"/>
            <w:tcBorders>
              <w:top w:val="nil"/>
              <w:left w:val="nil"/>
              <w:bottom w:val="nil"/>
              <w:right w:val="nil"/>
            </w:tcBorders>
            <w:vAlign w:val="bottom"/>
          </w:tcPr>
          <w:p w14:paraId="0021034D"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6"/>
                <w:szCs w:val="16"/>
              </w:rPr>
              <w:t>ЛИМАРСКИ РАДОВИ</w:t>
            </w:r>
          </w:p>
        </w:tc>
        <w:tc>
          <w:tcPr>
            <w:tcW w:w="760" w:type="dxa"/>
            <w:gridSpan w:val="3"/>
            <w:tcBorders>
              <w:top w:val="nil"/>
              <w:left w:val="nil"/>
              <w:bottom w:val="nil"/>
              <w:right w:val="nil"/>
            </w:tcBorders>
            <w:vAlign w:val="bottom"/>
          </w:tcPr>
          <w:p w14:paraId="0D88520E" w14:textId="77777777" w:rsidR="00DC7A83" w:rsidRPr="00FD1D6D" w:rsidRDefault="00DC7A83" w:rsidP="004D7720">
            <w:pPr>
              <w:widowControl w:val="0"/>
              <w:autoSpaceDE w:val="0"/>
              <w:autoSpaceDN w:val="0"/>
              <w:adjustRightInd w:val="0"/>
              <w:rPr>
                <w:rFonts w:ascii="Arial" w:hAnsi="Arial" w:cs="Arial"/>
                <w:sz w:val="16"/>
                <w:szCs w:val="16"/>
              </w:rPr>
            </w:pPr>
          </w:p>
        </w:tc>
        <w:tc>
          <w:tcPr>
            <w:tcW w:w="1040" w:type="dxa"/>
            <w:gridSpan w:val="3"/>
            <w:tcBorders>
              <w:top w:val="nil"/>
              <w:left w:val="nil"/>
              <w:bottom w:val="nil"/>
              <w:right w:val="nil"/>
            </w:tcBorders>
            <w:vAlign w:val="bottom"/>
          </w:tcPr>
          <w:p w14:paraId="41C09597" w14:textId="77777777" w:rsidR="00DC7A83" w:rsidRPr="00FD1D6D" w:rsidRDefault="00DC7A83" w:rsidP="004D7720">
            <w:pPr>
              <w:widowControl w:val="0"/>
              <w:autoSpaceDE w:val="0"/>
              <w:autoSpaceDN w:val="0"/>
              <w:adjustRightInd w:val="0"/>
              <w:rPr>
                <w:rFonts w:ascii="Arial" w:hAnsi="Arial" w:cs="Arial"/>
                <w:sz w:val="16"/>
                <w:szCs w:val="16"/>
              </w:rPr>
            </w:pPr>
          </w:p>
        </w:tc>
        <w:tc>
          <w:tcPr>
            <w:tcW w:w="367" w:type="dxa"/>
            <w:tcBorders>
              <w:top w:val="nil"/>
              <w:left w:val="nil"/>
              <w:bottom w:val="nil"/>
              <w:right w:val="nil"/>
            </w:tcBorders>
            <w:vAlign w:val="bottom"/>
          </w:tcPr>
          <w:p w14:paraId="14379409" w14:textId="77777777" w:rsidR="00DC7A83" w:rsidRPr="00FD1D6D" w:rsidRDefault="00DC7A83" w:rsidP="004D7720">
            <w:pPr>
              <w:widowControl w:val="0"/>
              <w:autoSpaceDE w:val="0"/>
              <w:autoSpaceDN w:val="0"/>
              <w:adjustRightInd w:val="0"/>
              <w:rPr>
                <w:rFonts w:ascii="Arial" w:hAnsi="Arial" w:cs="Arial"/>
                <w:sz w:val="16"/>
                <w:szCs w:val="16"/>
              </w:rPr>
            </w:pPr>
          </w:p>
        </w:tc>
        <w:tc>
          <w:tcPr>
            <w:tcW w:w="1620" w:type="dxa"/>
            <w:gridSpan w:val="7"/>
            <w:tcBorders>
              <w:top w:val="nil"/>
              <w:left w:val="nil"/>
              <w:bottom w:val="nil"/>
              <w:right w:val="single" w:sz="4" w:space="0" w:color="auto"/>
            </w:tcBorders>
            <w:vAlign w:val="bottom"/>
          </w:tcPr>
          <w:p w14:paraId="3336E294" w14:textId="77777777" w:rsidR="00DC7A83" w:rsidRPr="00FD1D6D" w:rsidRDefault="00DC7A83" w:rsidP="004D7720">
            <w:pPr>
              <w:widowControl w:val="0"/>
              <w:autoSpaceDE w:val="0"/>
              <w:autoSpaceDN w:val="0"/>
              <w:adjustRightInd w:val="0"/>
              <w:jc w:val="right"/>
              <w:rPr>
                <w:rFonts w:ascii="Arial" w:hAnsi="Arial" w:cs="Arial"/>
                <w:sz w:val="22"/>
                <w:szCs w:val="22"/>
              </w:rPr>
            </w:pPr>
          </w:p>
        </w:tc>
      </w:tr>
      <w:tr w:rsidR="00DC7A83" w:rsidRPr="00FD1D6D" w14:paraId="31EE06AE" w14:textId="77777777" w:rsidTr="004D7720">
        <w:trPr>
          <w:trHeight w:val="226"/>
        </w:trPr>
        <w:tc>
          <w:tcPr>
            <w:tcW w:w="725" w:type="dxa"/>
            <w:gridSpan w:val="2"/>
            <w:tcBorders>
              <w:top w:val="nil"/>
              <w:left w:val="single" w:sz="4" w:space="0" w:color="auto"/>
              <w:bottom w:val="nil"/>
              <w:right w:val="nil"/>
            </w:tcBorders>
            <w:vAlign w:val="bottom"/>
          </w:tcPr>
          <w:p w14:paraId="02F2E7D2" w14:textId="77777777" w:rsidR="00DC7A83" w:rsidRPr="00FD1D6D" w:rsidRDefault="00DC7A83" w:rsidP="004D7720">
            <w:pPr>
              <w:widowControl w:val="0"/>
              <w:autoSpaceDE w:val="0"/>
              <w:autoSpaceDN w:val="0"/>
              <w:adjustRightInd w:val="0"/>
              <w:ind w:right="305"/>
              <w:jc w:val="right"/>
              <w:rPr>
                <w:rFonts w:ascii="Arial" w:hAnsi="Arial" w:cs="Arial"/>
                <w:sz w:val="22"/>
                <w:szCs w:val="22"/>
              </w:rPr>
            </w:pPr>
            <w:r w:rsidRPr="00FD1D6D">
              <w:rPr>
                <w:rFonts w:ascii="Arial" w:hAnsi="Arial" w:cs="Arial"/>
                <w:b/>
                <w:bCs/>
                <w:sz w:val="16"/>
                <w:szCs w:val="16"/>
              </w:rPr>
              <w:t>06-00</w:t>
            </w:r>
          </w:p>
        </w:tc>
        <w:tc>
          <w:tcPr>
            <w:tcW w:w="4493" w:type="dxa"/>
            <w:gridSpan w:val="8"/>
            <w:tcBorders>
              <w:top w:val="nil"/>
              <w:left w:val="nil"/>
              <w:bottom w:val="nil"/>
              <w:right w:val="nil"/>
            </w:tcBorders>
            <w:vAlign w:val="bottom"/>
          </w:tcPr>
          <w:p w14:paraId="3BB41797" w14:textId="77777777" w:rsidR="00DC7A83" w:rsidRPr="00FD1D6D" w:rsidRDefault="00DC7A83" w:rsidP="004D7720">
            <w:pPr>
              <w:widowControl w:val="0"/>
              <w:autoSpaceDE w:val="0"/>
              <w:autoSpaceDN w:val="0"/>
              <w:adjustRightInd w:val="0"/>
              <w:rPr>
                <w:rFonts w:ascii="Arial" w:hAnsi="Arial" w:cs="Arial"/>
                <w:sz w:val="22"/>
                <w:szCs w:val="22"/>
              </w:rPr>
            </w:pPr>
            <w:r w:rsidRPr="00FD1D6D">
              <w:rPr>
                <w:rFonts w:ascii="Arial" w:hAnsi="Arial" w:cs="Arial"/>
                <w:b/>
                <w:bCs/>
                <w:sz w:val="16"/>
                <w:szCs w:val="16"/>
              </w:rPr>
              <w:t>МОЛЕРСКО-ФАРБАРСКИ РАДОВИ</w:t>
            </w:r>
          </w:p>
        </w:tc>
        <w:tc>
          <w:tcPr>
            <w:tcW w:w="760" w:type="dxa"/>
            <w:gridSpan w:val="3"/>
            <w:tcBorders>
              <w:top w:val="nil"/>
              <w:left w:val="nil"/>
              <w:bottom w:val="nil"/>
              <w:right w:val="nil"/>
            </w:tcBorders>
            <w:vAlign w:val="bottom"/>
          </w:tcPr>
          <w:p w14:paraId="06F9CD75" w14:textId="77777777" w:rsidR="00DC7A83" w:rsidRPr="00FD1D6D" w:rsidRDefault="00DC7A83" w:rsidP="004D7720">
            <w:pPr>
              <w:widowControl w:val="0"/>
              <w:autoSpaceDE w:val="0"/>
              <w:autoSpaceDN w:val="0"/>
              <w:adjustRightInd w:val="0"/>
              <w:rPr>
                <w:rFonts w:ascii="Arial" w:hAnsi="Arial" w:cs="Arial"/>
                <w:sz w:val="19"/>
                <w:szCs w:val="19"/>
              </w:rPr>
            </w:pPr>
          </w:p>
        </w:tc>
        <w:tc>
          <w:tcPr>
            <w:tcW w:w="1040" w:type="dxa"/>
            <w:gridSpan w:val="3"/>
            <w:tcBorders>
              <w:top w:val="nil"/>
              <w:left w:val="nil"/>
              <w:bottom w:val="nil"/>
              <w:right w:val="nil"/>
            </w:tcBorders>
            <w:vAlign w:val="bottom"/>
          </w:tcPr>
          <w:p w14:paraId="384BC491" w14:textId="77777777" w:rsidR="00DC7A83" w:rsidRPr="00FD1D6D" w:rsidRDefault="00DC7A83" w:rsidP="004D7720">
            <w:pPr>
              <w:widowControl w:val="0"/>
              <w:autoSpaceDE w:val="0"/>
              <w:autoSpaceDN w:val="0"/>
              <w:adjustRightInd w:val="0"/>
              <w:rPr>
                <w:rFonts w:ascii="Arial" w:hAnsi="Arial" w:cs="Arial"/>
                <w:sz w:val="19"/>
                <w:szCs w:val="19"/>
              </w:rPr>
            </w:pPr>
          </w:p>
        </w:tc>
        <w:tc>
          <w:tcPr>
            <w:tcW w:w="367" w:type="dxa"/>
            <w:tcBorders>
              <w:top w:val="nil"/>
              <w:left w:val="nil"/>
              <w:bottom w:val="nil"/>
              <w:right w:val="nil"/>
            </w:tcBorders>
            <w:vAlign w:val="bottom"/>
          </w:tcPr>
          <w:p w14:paraId="4DC0B7F5" w14:textId="77777777" w:rsidR="00DC7A83" w:rsidRPr="00FD1D6D" w:rsidRDefault="00DC7A83" w:rsidP="004D7720">
            <w:pPr>
              <w:widowControl w:val="0"/>
              <w:autoSpaceDE w:val="0"/>
              <w:autoSpaceDN w:val="0"/>
              <w:adjustRightInd w:val="0"/>
              <w:rPr>
                <w:rFonts w:ascii="Arial" w:hAnsi="Arial" w:cs="Arial"/>
                <w:sz w:val="19"/>
                <w:szCs w:val="19"/>
              </w:rPr>
            </w:pPr>
          </w:p>
        </w:tc>
        <w:tc>
          <w:tcPr>
            <w:tcW w:w="1620" w:type="dxa"/>
            <w:gridSpan w:val="7"/>
            <w:tcBorders>
              <w:top w:val="nil"/>
              <w:left w:val="nil"/>
              <w:bottom w:val="nil"/>
              <w:right w:val="single" w:sz="4" w:space="0" w:color="auto"/>
            </w:tcBorders>
            <w:vAlign w:val="bottom"/>
          </w:tcPr>
          <w:p w14:paraId="755DFE34" w14:textId="77777777" w:rsidR="00DC7A83" w:rsidRPr="00FD1D6D" w:rsidRDefault="00DC7A83" w:rsidP="004D7720">
            <w:pPr>
              <w:widowControl w:val="0"/>
              <w:autoSpaceDE w:val="0"/>
              <w:autoSpaceDN w:val="0"/>
              <w:adjustRightInd w:val="0"/>
              <w:jc w:val="right"/>
              <w:rPr>
                <w:rFonts w:ascii="Arial" w:hAnsi="Arial" w:cs="Arial"/>
                <w:sz w:val="22"/>
                <w:szCs w:val="22"/>
              </w:rPr>
            </w:pPr>
          </w:p>
        </w:tc>
      </w:tr>
      <w:tr w:rsidR="00DC7A83" w:rsidRPr="00FD1D6D" w14:paraId="0C3B2F12" w14:textId="77777777" w:rsidTr="004D7720">
        <w:trPr>
          <w:trHeight w:val="177"/>
        </w:trPr>
        <w:tc>
          <w:tcPr>
            <w:tcW w:w="725" w:type="dxa"/>
            <w:gridSpan w:val="2"/>
            <w:tcBorders>
              <w:top w:val="nil"/>
              <w:left w:val="single" w:sz="4" w:space="0" w:color="auto"/>
              <w:bottom w:val="single" w:sz="8" w:space="0" w:color="auto"/>
              <w:right w:val="nil"/>
            </w:tcBorders>
            <w:vAlign w:val="bottom"/>
          </w:tcPr>
          <w:p w14:paraId="1383095F" w14:textId="77777777" w:rsidR="00DC7A83" w:rsidRPr="00FD1D6D" w:rsidRDefault="00DC7A83" w:rsidP="004D7720">
            <w:pPr>
              <w:widowControl w:val="0"/>
              <w:autoSpaceDE w:val="0"/>
              <w:autoSpaceDN w:val="0"/>
              <w:adjustRightInd w:val="0"/>
              <w:rPr>
                <w:rFonts w:ascii="Arial" w:hAnsi="Arial" w:cs="Arial"/>
                <w:sz w:val="15"/>
                <w:szCs w:val="15"/>
              </w:rPr>
            </w:pPr>
          </w:p>
        </w:tc>
        <w:tc>
          <w:tcPr>
            <w:tcW w:w="4493" w:type="dxa"/>
            <w:gridSpan w:val="8"/>
            <w:tcBorders>
              <w:top w:val="nil"/>
              <w:left w:val="nil"/>
              <w:bottom w:val="single" w:sz="4" w:space="0" w:color="auto"/>
              <w:right w:val="nil"/>
            </w:tcBorders>
            <w:vAlign w:val="bottom"/>
          </w:tcPr>
          <w:p w14:paraId="250B31EB" w14:textId="77777777" w:rsidR="00DC7A83" w:rsidRPr="00FD1D6D" w:rsidRDefault="00DC7A83" w:rsidP="004D7720">
            <w:pPr>
              <w:widowControl w:val="0"/>
              <w:autoSpaceDE w:val="0"/>
              <w:autoSpaceDN w:val="0"/>
              <w:adjustRightInd w:val="0"/>
              <w:rPr>
                <w:rFonts w:ascii="Arial" w:hAnsi="Arial" w:cs="Arial"/>
                <w:sz w:val="15"/>
                <w:szCs w:val="15"/>
              </w:rPr>
            </w:pPr>
          </w:p>
        </w:tc>
        <w:tc>
          <w:tcPr>
            <w:tcW w:w="760" w:type="dxa"/>
            <w:gridSpan w:val="3"/>
            <w:tcBorders>
              <w:top w:val="nil"/>
              <w:left w:val="nil"/>
              <w:bottom w:val="single" w:sz="4" w:space="0" w:color="auto"/>
              <w:right w:val="nil"/>
            </w:tcBorders>
            <w:vAlign w:val="bottom"/>
          </w:tcPr>
          <w:p w14:paraId="3986C4E3" w14:textId="77777777" w:rsidR="00DC7A83" w:rsidRPr="00FD1D6D" w:rsidRDefault="00DC7A83" w:rsidP="004D7720">
            <w:pPr>
              <w:widowControl w:val="0"/>
              <w:autoSpaceDE w:val="0"/>
              <w:autoSpaceDN w:val="0"/>
              <w:adjustRightInd w:val="0"/>
              <w:rPr>
                <w:rFonts w:ascii="Arial" w:hAnsi="Arial" w:cs="Arial"/>
                <w:sz w:val="15"/>
                <w:szCs w:val="15"/>
              </w:rPr>
            </w:pPr>
          </w:p>
        </w:tc>
        <w:tc>
          <w:tcPr>
            <w:tcW w:w="1040" w:type="dxa"/>
            <w:gridSpan w:val="3"/>
            <w:tcBorders>
              <w:top w:val="nil"/>
              <w:left w:val="nil"/>
              <w:bottom w:val="single" w:sz="4" w:space="0" w:color="auto"/>
              <w:right w:val="nil"/>
            </w:tcBorders>
            <w:vAlign w:val="bottom"/>
          </w:tcPr>
          <w:p w14:paraId="023BFB01" w14:textId="77777777" w:rsidR="00DC7A83" w:rsidRPr="00FD1D6D" w:rsidRDefault="00DC7A83" w:rsidP="004D7720">
            <w:pPr>
              <w:widowControl w:val="0"/>
              <w:autoSpaceDE w:val="0"/>
              <w:autoSpaceDN w:val="0"/>
              <w:adjustRightInd w:val="0"/>
              <w:rPr>
                <w:rFonts w:ascii="Arial" w:hAnsi="Arial" w:cs="Arial"/>
                <w:sz w:val="15"/>
                <w:szCs w:val="15"/>
              </w:rPr>
            </w:pPr>
          </w:p>
        </w:tc>
        <w:tc>
          <w:tcPr>
            <w:tcW w:w="367" w:type="dxa"/>
            <w:tcBorders>
              <w:top w:val="nil"/>
              <w:left w:val="nil"/>
              <w:bottom w:val="single" w:sz="4" w:space="0" w:color="auto"/>
              <w:right w:val="nil"/>
            </w:tcBorders>
            <w:vAlign w:val="bottom"/>
          </w:tcPr>
          <w:p w14:paraId="5219143A" w14:textId="77777777" w:rsidR="00DC7A83" w:rsidRPr="00FD1D6D" w:rsidRDefault="00DC7A83" w:rsidP="004D7720">
            <w:pPr>
              <w:widowControl w:val="0"/>
              <w:autoSpaceDE w:val="0"/>
              <w:autoSpaceDN w:val="0"/>
              <w:adjustRightInd w:val="0"/>
              <w:rPr>
                <w:rFonts w:ascii="Arial" w:hAnsi="Arial" w:cs="Arial"/>
                <w:sz w:val="15"/>
                <w:szCs w:val="15"/>
              </w:rPr>
            </w:pPr>
          </w:p>
        </w:tc>
        <w:tc>
          <w:tcPr>
            <w:tcW w:w="1620" w:type="dxa"/>
            <w:gridSpan w:val="7"/>
            <w:tcBorders>
              <w:top w:val="nil"/>
              <w:left w:val="nil"/>
              <w:bottom w:val="single" w:sz="4" w:space="0" w:color="auto"/>
              <w:right w:val="single" w:sz="4" w:space="0" w:color="auto"/>
            </w:tcBorders>
            <w:vAlign w:val="bottom"/>
          </w:tcPr>
          <w:p w14:paraId="2729DE20" w14:textId="77777777" w:rsidR="00DC7A83" w:rsidRPr="00FD1D6D" w:rsidRDefault="00DC7A83" w:rsidP="004D7720">
            <w:pPr>
              <w:widowControl w:val="0"/>
              <w:autoSpaceDE w:val="0"/>
              <w:autoSpaceDN w:val="0"/>
              <w:adjustRightInd w:val="0"/>
              <w:rPr>
                <w:rFonts w:ascii="Arial" w:hAnsi="Arial" w:cs="Arial"/>
                <w:sz w:val="15"/>
                <w:szCs w:val="15"/>
              </w:rPr>
            </w:pPr>
          </w:p>
        </w:tc>
      </w:tr>
      <w:tr w:rsidR="004D7720" w:rsidRPr="00FD1D6D" w14:paraId="7A5AF2FF" w14:textId="77777777" w:rsidTr="004D7720">
        <w:trPr>
          <w:trHeight w:val="556"/>
        </w:trPr>
        <w:tc>
          <w:tcPr>
            <w:tcW w:w="4865" w:type="dxa"/>
            <w:gridSpan w:val="9"/>
            <w:tcBorders>
              <w:top w:val="nil"/>
              <w:left w:val="single" w:sz="4" w:space="0" w:color="auto"/>
              <w:bottom w:val="nil"/>
              <w:right w:val="single" w:sz="4" w:space="0" w:color="auto"/>
            </w:tcBorders>
            <w:shd w:val="clear" w:color="auto" w:fill="C0C0C0"/>
            <w:vAlign w:val="center"/>
          </w:tcPr>
          <w:p w14:paraId="558976EA" w14:textId="77777777" w:rsidR="004D7720" w:rsidRPr="00FD1D6D" w:rsidRDefault="004D7720" w:rsidP="004D7720">
            <w:pPr>
              <w:widowControl w:val="0"/>
              <w:autoSpaceDE w:val="0"/>
              <w:autoSpaceDN w:val="0"/>
              <w:adjustRightInd w:val="0"/>
              <w:jc w:val="right"/>
              <w:rPr>
                <w:rFonts w:ascii="Arial" w:hAnsi="Arial" w:cs="Arial"/>
                <w:b/>
                <w:sz w:val="22"/>
                <w:szCs w:val="22"/>
                <w:lang w:val="sr-Cyrl-RS"/>
              </w:rPr>
            </w:pPr>
          </w:p>
          <w:p w14:paraId="15A3E3C0" w14:textId="77777777" w:rsidR="004D7720" w:rsidRPr="00FD1D6D" w:rsidRDefault="004D7720" w:rsidP="004D7720">
            <w:pPr>
              <w:widowControl w:val="0"/>
              <w:autoSpaceDE w:val="0"/>
              <w:autoSpaceDN w:val="0"/>
              <w:adjustRightInd w:val="0"/>
              <w:jc w:val="right"/>
              <w:rPr>
                <w:rFonts w:ascii="Arial" w:hAnsi="Arial" w:cs="Arial"/>
                <w:b/>
                <w:sz w:val="22"/>
                <w:szCs w:val="22"/>
              </w:rPr>
            </w:pPr>
            <w:r w:rsidRPr="00FD1D6D">
              <w:rPr>
                <w:rFonts w:ascii="Arial" w:hAnsi="Arial" w:cs="Arial"/>
                <w:b/>
                <w:bCs/>
                <w:sz w:val="22"/>
                <w:szCs w:val="22"/>
              </w:rPr>
              <w:t>УКУПНО (у РСД без ПДВ):</w:t>
            </w:r>
          </w:p>
        </w:tc>
        <w:tc>
          <w:tcPr>
            <w:tcW w:w="4140" w:type="dxa"/>
            <w:gridSpan w:val="15"/>
            <w:tcBorders>
              <w:top w:val="single" w:sz="4" w:space="0" w:color="auto"/>
              <w:left w:val="nil"/>
              <w:bottom w:val="single" w:sz="4" w:space="0" w:color="auto"/>
              <w:right w:val="single" w:sz="4" w:space="0" w:color="auto"/>
            </w:tcBorders>
            <w:shd w:val="clear" w:color="auto" w:fill="C0C0C0"/>
            <w:vAlign w:val="bottom"/>
          </w:tcPr>
          <w:p w14:paraId="4B64F013" w14:textId="77777777" w:rsidR="004D7720" w:rsidRPr="00FD1D6D" w:rsidRDefault="004D7720" w:rsidP="004D7720">
            <w:pPr>
              <w:widowControl w:val="0"/>
              <w:autoSpaceDE w:val="0"/>
              <w:autoSpaceDN w:val="0"/>
              <w:adjustRightInd w:val="0"/>
              <w:jc w:val="right"/>
              <w:rPr>
                <w:rFonts w:ascii="Arial" w:hAnsi="Arial" w:cs="Arial"/>
                <w:sz w:val="22"/>
                <w:szCs w:val="22"/>
              </w:rPr>
            </w:pPr>
          </w:p>
        </w:tc>
      </w:tr>
      <w:tr w:rsidR="004D7720" w:rsidRPr="00FD1D6D" w14:paraId="1F226DCE" w14:textId="77777777" w:rsidTr="004D7720">
        <w:trPr>
          <w:trHeight w:val="629"/>
        </w:trPr>
        <w:tc>
          <w:tcPr>
            <w:tcW w:w="4865" w:type="dxa"/>
            <w:gridSpan w:val="9"/>
            <w:tcBorders>
              <w:top w:val="nil"/>
              <w:left w:val="single" w:sz="4" w:space="0" w:color="auto"/>
              <w:bottom w:val="nil"/>
              <w:right w:val="single" w:sz="4" w:space="0" w:color="auto"/>
            </w:tcBorders>
            <w:shd w:val="clear" w:color="auto" w:fill="C0C0C0"/>
            <w:vAlign w:val="center"/>
          </w:tcPr>
          <w:p w14:paraId="0E2928A3" w14:textId="77777777" w:rsidR="004D7720" w:rsidRPr="00FD1D6D" w:rsidRDefault="004D7720" w:rsidP="004D7720">
            <w:pPr>
              <w:widowControl w:val="0"/>
              <w:autoSpaceDE w:val="0"/>
              <w:autoSpaceDN w:val="0"/>
              <w:adjustRightInd w:val="0"/>
              <w:jc w:val="right"/>
              <w:rPr>
                <w:rFonts w:ascii="Arial" w:hAnsi="Arial" w:cs="Arial"/>
                <w:b/>
                <w:sz w:val="22"/>
                <w:szCs w:val="22"/>
                <w:lang w:val="sr-Cyrl-RS"/>
              </w:rPr>
            </w:pPr>
          </w:p>
          <w:p w14:paraId="5C089C67" w14:textId="77777777" w:rsidR="004D7720" w:rsidRPr="00FD1D6D" w:rsidRDefault="004D7720" w:rsidP="004D7720">
            <w:pPr>
              <w:widowControl w:val="0"/>
              <w:autoSpaceDE w:val="0"/>
              <w:autoSpaceDN w:val="0"/>
              <w:adjustRightInd w:val="0"/>
              <w:jc w:val="right"/>
              <w:rPr>
                <w:rFonts w:ascii="Arial" w:hAnsi="Arial" w:cs="Arial"/>
                <w:b/>
                <w:sz w:val="22"/>
                <w:szCs w:val="22"/>
                <w:lang w:val="sr-Cyrl-RS"/>
              </w:rPr>
            </w:pPr>
          </w:p>
          <w:p w14:paraId="5164F52E" w14:textId="77777777" w:rsidR="004D7720" w:rsidRPr="00FD1D6D" w:rsidRDefault="004D7720" w:rsidP="004D7720">
            <w:pPr>
              <w:widowControl w:val="0"/>
              <w:autoSpaceDE w:val="0"/>
              <w:autoSpaceDN w:val="0"/>
              <w:adjustRightInd w:val="0"/>
              <w:jc w:val="right"/>
              <w:rPr>
                <w:rFonts w:ascii="Arial" w:hAnsi="Arial" w:cs="Arial"/>
                <w:b/>
                <w:sz w:val="22"/>
                <w:szCs w:val="22"/>
                <w:lang w:val="sr-Cyrl-RS"/>
              </w:rPr>
            </w:pPr>
            <w:r w:rsidRPr="00FD1D6D">
              <w:rPr>
                <w:rFonts w:ascii="Arial" w:hAnsi="Arial" w:cs="Arial"/>
                <w:b/>
                <w:sz w:val="22"/>
                <w:szCs w:val="22"/>
                <w:lang w:val="sr-Cyrl-RS"/>
              </w:rPr>
              <w:t>ПДВ:</w:t>
            </w:r>
          </w:p>
        </w:tc>
        <w:tc>
          <w:tcPr>
            <w:tcW w:w="4140" w:type="dxa"/>
            <w:gridSpan w:val="15"/>
            <w:tcBorders>
              <w:top w:val="single" w:sz="4" w:space="0" w:color="auto"/>
              <w:left w:val="nil"/>
              <w:bottom w:val="single" w:sz="4" w:space="0" w:color="auto"/>
              <w:right w:val="single" w:sz="4" w:space="0" w:color="auto"/>
            </w:tcBorders>
            <w:shd w:val="clear" w:color="auto" w:fill="C0C0C0"/>
            <w:vAlign w:val="bottom"/>
          </w:tcPr>
          <w:p w14:paraId="291ED6C8" w14:textId="77777777" w:rsidR="004D7720" w:rsidRPr="00FD1D6D" w:rsidRDefault="004D7720" w:rsidP="004D7720">
            <w:pPr>
              <w:widowControl w:val="0"/>
              <w:autoSpaceDE w:val="0"/>
              <w:autoSpaceDN w:val="0"/>
              <w:adjustRightInd w:val="0"/>
              <w:jc w:val="right"/>
              <w:rPr>
                <w:rFonts w:ascii="Arial" w:hAnsi="Arial" w:cs="Arial"/>
                <w:sz w:val="22"/>
                <w:szCs w:val="22"/>
              </w:rPr>
            </w:pPr>
          </w:p>
        </w:tc>
      </w:tr>
      <w:tr w:rsidR="004D7720" w:rsidRPr="00FD1D6D" w14:paraId="16D7FCE6" w14:textId="77777777" w:rsidTr="004D7720">
        <w:trPr>
          <w:trHeight w:val="341"/>
        </w:trPr>
        <w:tc>
          <w:tcPr>
            <w:tcW w:w="4865" w:type="dxa"/>
            <w:gridSpan w:val="9"/>
            <w:tcBorders>
              <w:top w:val="nil"/>
              <w:left w:val="single" w:sz="4" w:space="0" w:color="auto"/>
              <w:bottom w:val="single" w:sz="4" w:space="0" w:color="auto"/>
              <w:right w:val="single" w:sz="4" w:space="0" w:color="auto"/>
            </w:tcBorders>
            <w:shd w:val="clear" w:color="auto" w:fill="C0C0C0"/>
            <w:vAlign w:val="center"/>
          </w:tcPr>
          <w:p w14:paraId="06DB45B1" w14:textId="77777777" w:rsidR="004D7720" w:rsidRPr="00FD1D6D" w:rsidRDefault="004D7720" w:rsidP="004D7720">
            <w:pPr>
              <w:widowControl w:val="0"/>
              <w:autoSpaceDE w:val="0"/>
              <w:autoSpaceDN w:val="0"/>
              <w:adjustRightInd w:val="0"/>
              <w:jc w:val="right"/>
              <w:rPr>
                <w:rFonts w:ascii="Arial" w:hAnsi="Arial" w:cs="Arial"/>
                <w:b/>
                <w:sz w:val="22"/>
                <w:szCs w:val="22"/>
              </w:rPr>
            </w:pPr>
            <w:r w:rsidRPr="00FD1D6D">
              <w:rPr>
                <w:rFonts w:ascii="Arial" w:hAnsi="Arial" w:cs="Arial"/>
                <w:b/>
                <w:bCs/>
                <w:sz w:val="22"/>
                <w:szCs w:val="22"/>
              </w:rPr>
              <w:t xml:space="preserve">УКУПНО (у РСД </w:t>
            </w:r>
            <w:r w:rsidRPr="00FD1D6D">
              <w:rPr>
                <w:rFonts w:ascii="Arial" w:hAnsi="Arial" w:cs="Arial"/>
                <w:b/>
                <w:bCs/>
                <w:sz w:val="22"/>
                <w:szCs w:val="22"/>
                <w:lang w:val="sr-Cyrl-RS"/>
              </w:rPr>
              <w:t>са</w:t>
            </w:r>
            <w:r w:rsidRPr="00FD1D6D">
              <w:rPr>
                <w:rFonts w:ascii="Arial" w:hAnsi="Arial" w:cs="Arial"/>
                <w:b/>
                <w:bCs/>
                <w:sz w:val="22"/>
                <w:szCs w:val="22"/>
              </w:rPr>
              <w:t xml:space="preserve"> ПДВ</w:t>
            </w:r>
            <w:r w:rsidRPr="00FD1D6D">
              <w:rPr>
                <w:rFonts w:ascii="Arial" w:hAnsi="Arial" w:cs="Arial"/>
                <w:b/>
                <w:bCs/>
                <w:sz w:val="22"/>
                <w:szCs w:val="22"/>
                <w:lang w:val="sr-Cyrl-RS"/>
              </w:rPr>
              <w:t>ом</w:t>
            </w:r>
            <w:r w:rsidRPr="00FD1D6D">
              <w:rPr>
                <w:rFonts w:ascii="Arial" w:hAnsi="Arial" w:cs="Arial"/>
                <w:b/>
                <w:bCs/>
                <w:sz w:val="22"/>
                <w:szCs w:val="22"/>
              </w:rPr>
              <w:t>):</w:t>
            </w:r>
          </w:p>
        </w:tc>
        <w:tc>
          <w:tcPr>
            <w:tcW w:w="4140" w:type="dxa"/>
            <w:gridSpan w:val="15"/>
            <w:tcBorders>
              <w:top w:val="single" w:sz="4" w:space="0" w:color="auto"/>
              <w:left w:val="nil"/>
              <w:bottom w:val="single" w:sz="4" w:space="0" w:color="auto"/>
              <w:right w:val="single" w:sz="4" w:space="0" w:color="auto"/>
            </w:tcBorders>
            <w:shd w:val="clear" w:color="auto" w:fill="C0C0C0"/>
            <w:vAlign w:val="bottom"/>
          </w:tcPr>
          <w:p w14:paraId="250D4037" w14:textId="77777777" w:rsidR="004D7720" w:rsidRPr="00FD1D6D" w:rsidRDefault="004D7720" w:rsidP="004D7720">
            <w:pPr>
              <w:widowControl w:val="0"/>
              <w:autoSpaceDE w:val="0"/>
              <w:autoSpaceDN w:val="0"/>
              <w:adjustRightInd w:val="0"/>
              <w:jc w:val="right"/>
              <w:rPr>
                <w:rFonts w:ascii="Arial" w:hAnsi="Arial" w:cs="Arial"/>
                <w:sz w:val="22"/>
                <w:szCs w:val="22"/>
                <w:lang w:val="sr-Cyrl-RS"/>
              </w:rPr>
            </w:pPr>
          </w:p>
          <w:p w14:paraId="08653834" w14:textId="77777777" w:rsidR="004D7720" w:rsidRPr="00FD1D6D" w:rsidRDefault="004D7720" w:rsidP="004D7720">
            <w:pPr>
              <w:widowControl w:val="0"/>
              <w:autoSpaceDE w:val="0"/>
              <w:autoSpaceDN w:val="0"/>
              <w:adjustRightInd w:val="0"/>
              <w:jc w:val="right"/>
              <w:rPr>
                <w:rFonts w:ascii="Arial" w:hAnsi="Arial" w:cs="Arial"/>
                <w:sz w:val="22"/>
                <w:szCs w:val="22"/>
                <w:lang w:val="sr-Cyrl-RS"/>
              </w:rPr>
            </w:pPr>
          </w:p>
          <w:p w14:paraId="2E29DB8A" w14:textId="77777777" w:rsidR="004D7720" w:rsidRPr="00FD1D6D" w:rsidRDefault="004D7720" w:rsidP="004D7720">
            <w:pPr>
              <w:widowControl w:val="0"/>
              <w:autoSpaceDE w:val="0"/>
              <w:autoSpaceDN w:val="0"/>
              <w:adjustRightInd w:val="0"/>
              <w:jc w:val="right"/>
              <w:rPr>
                <w:rFonts w:ascii="Arial" w:hAnsi="Arial" w:cs="Arial"/>
                <w:sz w:val="22"/>
                <w:szCs w:val="22"/>
                <w:lang w:val="sr-Cyrl-RS"/>
              </w:rPr>
            </w:pPr>
          </w:p>
        </w:tc>
      </w:tr>
      <w:tr w:rsidR="004D7720" w:rsidRPr="00FD1D6D" w14:paraId="39D62FFA" w14:textId="77777777" w:rsidTr="004D7720">
        <w:trPr>
          <w:trHeight w:val="229"/>
        </w:trPr>
        <w:tc>
          <w:tcPr>
            <w:tcW w:w="9005" w:type="dxa"/>
            <w:gridSpan w:val="24"/>
            <w:tcBorders>
              <w:top w:val="single" w:sz="4" w:space="0" w:color="auto"/>
              <w:left w:val="single" w:sz="4" w:space="0" w:color="auto"/>
              <w:bottom w:val="single" w:sz="8" w:space="0" w:color="auto"/>
            </w:tcBorders>
            <w:shd w:val="clear" w:color="auto" w:fill="C0C0C0"/>
            <w:vAlign w:val="bottom"/>
          </w:tcPr>
          <w:p w14:paraId="770DCD22" w14:textId="77777777" w:rsidR="004D7720" w:rsidRPr="00FD1D6D" w:rsidRDefault="004D7720" w:rsidP="004D7720">
            <w:pPr>
              <w:widowControl w:val="0"/>
              <w:autoSpaceDE w:val="0"/>
              <w:autoSpaceDN w:val="0"/>
              <w:adjustRightInd w:val="0"/>
              <w:rPr>
                <w:rFonts w:ascii="Arial" w:hAnsi="Arial" w:cs="Arial"/>
                <w:b/>
                <w:bCs/>
                <w:sz w:val="22"/>
                <w:szCs w:val="22"/>
                <w:lang w:val="sr-Cyrl-RS"/>
              </w:rPr>
            </w:pPr>
            <w:r w:rsidRPr="00FD1D6D">
              <w:rPr>
                <w:rFonts w:ascii="Arial" w:hAnsi="Arial" w:cs="Arial"/>
                <w:b/>
                <w:bCs/>
                <w:sz w:val="22"/>
                <w:szCs w:val="22"/>
              </w:rPr>
              <w:t xml:space="preserve">УКУПНО (у РСД </w:t>
            </w:r>
            <w:r w:rsidRPr="00FD1D6D">
              <w:rPr>
                <w:rFonts w:ascii="Arial" w:hAnsi="Arial" w:cs="Arial"/>
                <w:b/>
                <w:bCs/>
                <w:sz w:val="22"/>
                <w:szCs w:val="22"/>
                <w:lang w:val="sr-Cyrl-RS"/>
              </w:rPr>
              <w:t>са</w:t>
            </w:r>
            <w:r w:rsidRPr="00FD1D6D">
              <w:rPr>
                <w:rFonts w:ascii="Arial" w:hAnsi="Arial" w:cs="Arial"/>
                <w:b/>
                <w:bCs/>
                <w:sz w:val="22"/>
                <w:szCs w:val="22"/>
              </w:rPr>
              <w:t xml:space="preserve"> ПДВ</w:t>
            </w:r>
            <w:r w:rsidRPr="00FD1D6D">
              <w:rPr>
                <w:rFonts w:ascii="Arial" w:hAnsi="Arial" w:cs="Arial"/>
                <w:b/>
                <w:bCs/>
                <w:sz w:val="22"/>
                <w:szCs w:val="22"/>
                <w:lang w:val="sr-Cyrl-RS"/>
              </w:rPr>
              <w:t>ом</w:t>
            </w:r>
            <w:r w:rsidRPr="00FD1D6D">
              <w:rPr>
                <w:rFonts w:ascii="Arial" w:hAnsi="Arial" w:cs="Arial"/>
                <w:b/>
                <w:bCs/>
                <w:sz w:val="22"/>
                <w:szCs w:val="22"/>
              </w:rPr>
              <w:t>)</w:t>
            </w:r>
            <w:r w:rsidRPr="00FD1D6D">
              <w:rPr>
                <w:rFonts w:ascii="Arial" w:hAnsi="Arial" w:cs="Arial"/>
                <w:b/>
                <w:bCs/>
                <w:sz w:val="22"/>
                <w:szCs w:val="22"/>
                <w:lang w:val="sr-Cyrl-RS"/>
              </w:rPr>
              <w:t xml:space="preserve"> СЛОВИМА </w:t>
            </w:r>
            <w:r w:rsidRPr="00FD1D6D">
              <w:rPr>
                <w:rFonts w:ascii="Arial" w:hAnsi="Arial" w:cs="Arial"/>
                <w:b/>
                <w:bCs/>
                <w:sz w:val="22"/>
                <w:szCs w:val="22"/>
              </w:rPr>
              <w:t>:</w:t>
            </w:r>
          </w:p>
          <w:p w14:paraId="6783796D" w14:textId="77777777" w:rsidR="004D7720" w:rsidRPr="00FD1D6D" w:rsidRDefault="004D7720" w:rsidP="004D7720">
            <w:pPr>
              <w:widowControl w:val="0"/>
              <w:autoSpaceDE w:val="0"/>
              <w:autoSpaceDN w:val="0"/>
              <w:adjustRightInd w:val="0"/>
              <w:rPr>
                <w:rFonts w:ascii="Arial" w:hAnsi="Arial" w:cs="Arial"/>
                <w:b/>
                <w:sz w:val="22"/>
                <w:szCs w:val="22"/>
                <w:lang w:val="sr-Cyrl-RS"/>
              </w:rPr>
            </w:pPr>
          </w:p>
        </w:tc>
      </w:tr>
    </w:tbl>
    <w:p w14:paraId="68FB5A71" w14:textId="77777777" w:rsidR="00DC7A83" w:rsidRPr="00FD1D6D" w:rsidRDefault="00DC7A83" w:rsidP="00DC7A83">
      <w:pPr>
        <w:rPr>
          <w:rFonts w:ascii="Arial" w:hAnsi="Arial" w:cs="Arial"/>
          <w:lang w:val="sr-Latn-CS"/>
        </w:rPr>
      </w:pPr>
    </w:p>
    <w:p w14:paraId="0DC98BFA" w14:textId="77777777" w:rsidR="00DC7A83" w:rsidRPr="00FD1D6D" w:rsidRDefault="00DC7A83" w:rsidP="00F01876">
      <w:pPr>
        <w:widowControl w:val="0"/>
        <w:autoSpaceDE w:val="0"/>
        <w:autoSpaceDN w:val="0"/>
        <w:adjustRightInd w:val="0"/>
        <w:spacing w:line="335" w:lineRule="exact"/>
        <w:rPr>
          <w:rFonts w:ascii="Arial" w:hAnsi="Arial" w:cs="Arial"/>
          <w:lang w:val="sr-Cyrl-RS"/>
        </w:rPr>
      </w:pPr>
    </w:p>
    <w:p w14:paraId="080BB104" w14:textId="77777777" w:rsidR="009E65E6" w:rsidRPr="00FD1D6D" w:rsidRDefault="009E65E6" w:rsidP="00F01876">
      <w:pPr>
        <w:widowControl w:val="0"/>
        <w:autoSpaceDE w:val="0"/>
        <w:autoSpaceDN w:val="0"/>
        <w:adjustRightInd w:val="0"/>
        <w:ind w:left="4520"/>
        <w:rPr>
          <w:rFonts w:ascii="Arial" w:hAnsi="Arial" w:cs="Arial"/>
          <w:b/>
          <w:bCs/>
          <w:sz w:val="28"/>
          <w:szCs w:val="28"/>
          <w:lang w:val="sr-Cyrl-RS"/>
        </w:rPr>
      </w:pPr>
    </w:p>
    <w:p w14:paraId="4392ACF6" w14:textId="77777777" w:rsidR="009E65E6" w:rsidRPr="00FD1D6D" w:rsidRDefault="009E65E6" w:rsidP="00F01876">
      <w:pPr>
        <w:widowControl w:val="0"/>
        <w:autoSpaceDE w:val="0"/>
        <w:autoSpaceDN w:val="0"/>
        <w:adjustRightInd w:val="0"/>
        <w:ind w:left="4520"/>
        <w:rPr>
          <w:rFonts w:ascii="Arial" w:hAnsi="Arial" w:cs="Arial"/>
          <w:b/>
          <w:bCs/>
          <w:sz w:val="28"/>
          <w:szCs w:val="28"/>
          <w:lang w:val="sr-Cyrl-RS"/>
        </w:rPr>
      </w:pPr>
    </w:p>
    <w:tbl>
      <w:tblPr>
        <w:tblStyle w:val="TableGrid"/>
        <w:tblW w:w="10890" w:type="dxa"/>
        <w:tblInd w:w="108" w:type="dxa"/>
        <w:tblLook w:val="04A0" w:firstRow="1" w:lastRow="0" w:firstColumn="1" w:lastColumn="0" w:noHBand="0" w:noVBand="1"/>
      </w:tblPr>
      <w:tblGrid>
        <w:gridCol w:w="3510"/>
        <w:gridCol w:w="7380"/>
      </w:tblGrid>
      <w:tr w:rsidR="00DC7A83" w:rsidRPr="00FD1D6D" w14:paraId="5F4B4B99" w14:textId="77777777" w:rsidTr="00DC7A83">
        <w:tc>
          <w:tcPr>
            <w:tcW w:w="3510" w:type="dxa"/>
          </w:tcPr>
          <w:p w14:paraId="6D023048" w14:textId="77777777" w:rsidR="00DC7A83" w:rsidRPr="00FD1D6D" w:rsidRDefault="00DC7A83" w:rsidP="00F01876">
            <w:pPr>
              <w:widowControl w:val="0"/>
              <w:autoSpaceDE w:val="0"/>
              <w:autoSpaceDN w:val="0"/>
              <w:adjustRightInd w:val="0"/>
              <w:rPr>
                <w:rFonts w:ascii="Arial" w:hAnsi="Arial" w:cs="Arial"/>
                <w:b/>
                <w:bCs/>
                <w:sz w:val="28"/>
                <w:szCs w:val="28"/>
                <w:lang w:val="sr-Cyrl-RS"/>
              </w:rPr>
            </w:pPr>
            <w:r w:rsidRPr="00FD1D6D">
              <w:rPr>
                <w:rFonts w:ascii="Arial" w:hAnsi="Arial" w:cs="Arial"/>
                <w:b/>
                <w:bCs/>
              </w:rPr>
              <w:t>II - Начин плаћања</w:t>
            </w:r>
          </w:p>
        </w:tc>
        <w:tc>
          <w:tcPr>
            <w:tcW w:w="7380" w:type="dxa"/>
          </w:tcPr>
          <w:p w14:paraId="08032EF9" w14:textId="77777777" w:rsidR="00DC7A83" w:rsidRPr="00FD1D6D" w:rsidRDefault="00DC7A83" w:rsidP="00F01876">
            <w:pPr>
              <w:widowControl w:val="0"/>
              <w:autoSpaceDE w:val="0"/>
              <w:autoSpaceDN w:val="0"/>
              <w:adjustRightInd w:val="0"/>
              <w:rPr>
                <w:rFonts w:ascii="Arial" w:hAnsi="Arial" w:cs="Arial"/>
                <w:sz w:val="22"/>
                <w:szCs w:val="22"/>
                <w:lang w:val="sr-Cyrl-RS"/>
              </w:rPr>
            </w:pPr>
            <w:r w:rsidRPr="00FD1D6D">
              <w:rPr>
                <w:rFonts w:ascii="Arial" w:hAnsi="Arial" w:cs="Arial"/>
                <w:sz w:val="22"/>
                <w:szCs w:val="22"/>
                <w:lang w:val="sr-Cyrl-RS"/>
              </w:rPr>
              <w:t xml:space="preserve">_______ дана по пријему оверене  </w:t>
            </w:r>
            <w:r w:rsidRPr="00FD1D6D">
              <w:rPr>
                <w:rFonts w:ascii="Arial" w:hAnsi="Arial" w:cs="Arial"/>
                <w:sz w:val="22"/>
                <w:szCs w:val="22"/>
              </w:rPr>
              <w:t>привремен</w:t>
            </w:r>
            <w:r w:rsidRPr="00FD1D6D">
              <w:rPr>
                <w:rFonts w:ascii="Arial" w:hAnsi="Arial" w:cs="Arial"/>
                <w:sz w:val="22"/>
                <w:szCs w:val="22"/>
                <w:lang w:val="sr-Cyrl-RS"/>
              </w:rPr>
              <w:t>е ситуације на 30 календарских дана</w:t>
            </w:r>
            <w:r w:rsidRPr="00FD1D6D">
              <w:rPr>
                <w:rFonts w:ascii="Arial" w:hAnsi="Arial" w:cs="Arial"/>
                <w:sz w:val="22"/>
                <w:szCs w:val="22"/>
              </w:rPr>
              <w:t xml:space="preserve"> </w:t>
            </w:r>
            <w:r w:rsidRPr="00FD1D6D">
              <w:rPr>
                <w:rFonts w:ascii="Arial" w:hAnsi="Arial" w:cs="Arial"/>
                <w:sz w:val="22"/>
                <w:szCs w:val="22"/>
                <w:lang w:val="sr-Cyrl-RS"/>
              </w:rPr>
              <w:t xml:space="preserve">од стране надзорних органа </w:t>
            </w:r>
            <w:r w:rsidRPr="00FD1D6D">
              <w:rPr>
                <w:rFonts w:ascii="Arial" w:hAnsi="Arial" w:cs="Arial"/>
                <w:sz w:val="22"/>
                <w:szCs w:val="22"/>
              </w:rPr>
              <w:t xml:space="preserve">и </w:t>
            </w:r>
            <w:r w:rsidRPr="00FD1D6D">
              <w:rPr>
                <w:rFonts w:ascii="Arial" w:hAnsi="Arial" w:cs="Arial"/>
                <w:sz w:val="22"/>
                <w:szCs w:val="22"/>
                <w:lang w:val="sr-Cyrl-RS"/>
              </w:rPr>
              <w:t xml:space="preserve">по </w:t>
            </w:r>
            <w:r w:rsidRPr="00FD1D6D">
              <w:rPr>
                <w:rFonts w:ascii="Arial" w:hAnsi="Arial" w:cs="Arial"/>
                <w:sz w:val="22"/>
                <w:szCs w:val="22"/>
              </w:rPr>
              <w:t>окончан</w:t>
            </w:r>
            <w:r w:rsidRPr="00FD1D6D">
              <w:rPr>
                <w:rFonts w:ascii="Arial" w:hAnsi="Arial" w:cs="Arial"/>
                <w:sz w:val="22"/>
                <w:szCs w:val="22"/>
                <w:lang w:val="sr-Cyrl-RS"/>
              </w:rPr>
              <w:t>ој</w:t>
            </w:r>
            <w:r w:rsidRPr="00FD1D6D">
              <w:rPr>
                <w:rFonts w:ascii="Arial" w:hAnsi="Arial" w:cs="Arial"/>
                <w:sz w:val="22"/>
                <w:szCs w:val="22"/>
              </w:rPr>
              <w:t xml:space="preserve"> ситуациј</w:t>
            </w:r>
            <w:r w:rsidRPr="00FD1D6D">
              <w:rPr>
                <w:rFonts w:ascii="Arial" w:hAnsi="Arial" w:cs="Arial"/>
                <w:sz w:val="22"/>
                <w:szCs w:val="22"/>
                <w:lang w:val="sr-Cyrl-RS"/>
              </w:rPr>
              <w:t>и</w:t>
            </w:r>
            <w:r w:rsidRPr="00FD1D6D">
              <w:rPr>
                <w:rFonts w:ascii="Arial" w:hAnsi="Arial" w:cs="Arial"/>
                <w:sz w:val="22"/>
                <w:szCs w:val="22"/>
              </w:rPr>
              <w:t xml:space="preserve"> оверен</w:t>
            </w:r>
            <w:r w:rsidRPr="00FD1D6D">
              <w:rPr>
                <w:rFonts w:ascii="Arial" w:hAnsi="Arial" w:cs="Arial"/>
                <w:sz w:val="22"/>
                <w:szCs w:val="22"/>
                <w:lang w:val="sr-Cyrl-RS"/>
              </w:rPr>
              <w:t>ој</w:t>
            </w:r>
            <w:r w:rsidRPr="00FD1D6D">
              <w:rPr>
                <w:rFonts w:ascii="Arial" w:hAnsi="Arial" w:cs="Arial"/>
                <w:sz w:val="22"/>
                <w:szCs w:val="22"/>
              </w:rPr>
              <w:t xml:space="preserve"> од стране надзорних органа у прописаним роковима</w:t>
            </w:r>
            <w:r w:rsidRPr="00FD1D6D">
              <w:rPr>
                <w:rFonts w:ascii="Arial" w:hAnsi="Arial" w:cs="Arial"/>
                <w:sz w:val="22"/>
                <w:szCs w:val="22"/>
                <w:lang w:val="sr-Cyrl-RS"/>
              </w:rPr>
              <w:t>.</w:t>
            </w:r>
          </w:p>
          <w:p w14:paraId="7D2DC0D3" w14:textId="77777777" w:rsidR="00DC7A83" w:rsidRPr="00FD1D6D" w:rsidRDefault="00DC7A83" w:rsidP="00F01876">
            <w:pPr>
              <w:widowControl w:val="0"/>
              <w:autoSpaceDE w:val="0"/>
              <w:autoSpaceDN w:val="0"/>
              <w:adjustRightInd w:val="0"/>
              <w:rPr>
                <w:rFonts w:ascii="Arial" w:hAnsi="Arial" w:cs="Arial"/>
                <w:bCs/>
                <w:sz w:val="22"/>
                <w:szCs w:val="22"/>
                <w:lang w:val="sr-Cyrl-RS"/>
              </w:rPr>
            </w:pPr>
            <w:r w:rsidRPr="00FD1D6D">
              <w:rPr>
                <w:rFonts w:ascii="Arial" w:hAnsi="Arial" w:cs="Arial"/>
                <w:bCs/>
                <w:sz w:val="22"/>
                <w:szCs w:val="22"/>
                <w:lang w:val="sr-Cyrl-RS"/>
              </w:rPr>
              <w:t>Наручилац искључује могућност боило каквог авансног плаћања</w:t>
            </w:r>
          </w:p>
        </w:tc>
      </w:tr>
      <w:tr w:rsidR="00DC7A83" w:rsidRPr="00FD1D6D" w14:paraId="14327D8D" w14:textId="77777777" w:rsidTr="00DC7A83">
        <w:tc>
          <w:tcPr>
            <w:tcW w:w="3510" w:type="dxa"/>
          </w:tcPr>
          <w:p w14:paraId="66A00A9D" w14:textId="77777777" w:rsidR="00DC7A83" w:rsidRPr="00FD1D6D" w:rsidRDefault="00DC7A83" w:rsidP="00F01876">
            <w:pPr>
              <w:widowControl w:val="0"/>
              <w:autoSpaceDE w:val="0"/>
              <w:autoSpaceDN w:val="0"/>
              <w:adjustRightInd w:val="0"/>
              <w:rPr>
                <w:rFonts w:ascii="Arial" w:hAnsi="Arial" w:cs="Arial"/>
                <w:b/>
                <w:bCs/>
              </w:rPr>
            </w:pPr>
            <w:r w:rsidRPr="00FD1D6D">
              <w:rPr>
                <w:rFonts w:ascii="Arial" w:hAnsi="Arial" w:cs="Arial"/>
                <w:b/>
                <w:bCs/>
              </w:rPr>
              <w:t>III- Рок извођења радова</w:t>
            </w:r>
          </w:p>
        </w:tc>
        <w:tc>
          <w:tcPr>
            <w:tcW w:w="7380" w:type="dxa"/>
          </w:tcPr>
          <w:p w14:paraId="24C427AA" w14:textId="77777777" w:rsidR="00DC7A83" w:rsidRPr="00FD1D6D" w:rsidRDefault="00DC7A83" w:rsidP="00F01876">
            <w:pPr>
              <w:widowControl w:val="0"/>
              <w:autoSpaceDE w:val="0"/>
              <w:autoSpaceDN w:val="0"/>
              <w:adjustRightInd w:val="0"/>
              <w:rPr>
                <w:rFonts w:ascii="Arial" w:hAnsi="Arial" w:cs="Arial"/>
                <w:sz w:val="22"/>
                <w:szCs w:val="22"/>
                <w:lang w:val="sr-Cyrl-RS"/>
              </w:rPr>
            </w:pPr>
            <w:r w:rsidRPr="00FD1D6D">
              <w:rPr>
                <w:rFonts w:ascii="Arial" w:hAnsi="Arial" w:cs="Arial"/>
                <w:sz w:val="22"/>
                <w:szCs w:val="22"/>
                <w:lang w:val="sr-Cyrl-RS"/>
              </w:rPr>
              <w:t>_______ дана (најдуже 60 календарских дана), од дана сачињавања записника о увођењу извођача у посао.</w:t>
            </w:r>
          </w:p>
        </w:tc>
      </w:tr>
      <w:tr w:rsidR="00DC7A83" w:rsidRPr="00FD1D6D" w14:paraId="03FFD9D4" w14:textId="77777777" w:rsidTr="004D7720">
        <w:tc>
          <w:tcPr>
            <w:tcW w:w="3510" w:type="dxa"/>
            <w:vAlign w:val="bottom"/>
          </w:tcPr>
          <w:p w14:paraId="70074710" w14:textId="77777777" w:rsidR="00DC7A83" w:rsidRPr="00FD1D6D" w:rsidRDefault="00DC7A83" w:rsidP="004D7720">
            <w:pPr>
              <w:widowControl w:val="0"/>
              <w:autoSpaceDE w:val="0"/>
              <w:autoSpaceDN w:val="0"/>
              <w:adjustRightInd w:val="0"/>
              <w:ind w:left="120"/>
              <w:rPr>
                <w:rFonts w:ascii="Arial" w:hAnsi="Arial" w:cs="Arial"/>
                <w:lang w:val="sr-Cyrl-RS"/>
              </w:rPr>
            </w:pPr>
            <w:r w:rsidRPr="00FD1D6D">
              <w:rPr>
                <w:rFonts w:ascii="Arial" w:hAnsi="Arial" w:cs="Arial"/>
                <w:b/>
                <w:bCs/>
              </w:rPr>
              <w:t>IV - Проценат радова које врши</w:t>
            </w:r>
            <w:r w:rsidRPr="00FD1D6D">
              <w:rPr>
                <w:rFonts w:ascii="Arial" w:hAnsi="Arial" w:cs="Arial"/>
                <w:b/>
                <w:bCs/>
                <w:lang w:val="sr-Cyrl-RS"/>
              </w:rPr>
              <w:t xml:space="preserve"> подизвођач</w:t>
            </w:r>
          </w:p>
        </w:tc>
        <w:tc>
          <w:tcPr>
            <w:tcW w:w="7380" w:type="dxa"/>
          </w:tcPr>
          <w:p w14:paraId="623E1D88" w14:textId="77777777" w:rsidR="00DC7A83" w:rsidRPr="00FD1D6D" w:rsidRDefault="00DC7A83" w:rsidP="00F01876">
            <w:pPr>
              <w:widowControl w:val="0"/>
              <w:autoSpaceDE w:val="0"/>
              <w:autoSpaceDN w:val="0"/>
              <w:adjustRightInd w:val="0"/>
              <w:rPr>
                <w:rFonts w:ascii="Arial" w:hAnsi="Arial" w:cs="Arial"/>
                <w:sz w:val="22"/>
                <w:szCs w:val="22"/>
                <w:lang w:val="sr-Cyrl-RS"/>
              </w:rPr>
            </w:pPr>
            <w:r w:rsidRPr="00FD1D6D">
              <w:rPr>
                <w:rFonts w:ascii="Arial" w:hAnsi="Arial" w:cs="Arial"/>
              </w:rPr>
              <w:t>____ %.</w:t>
            </w:r>
          </w:p>
        </w:tc>
      </w:tr>
      <w:tr w:rsidR="00DC7A83" w:rsidRPr="00FD1D6D" w14:paraId="506B2967" w14:textId="77777777" w:rsidTr="004D7720">
        <w:tc>
          <w:tcPr>
            <w:tcW w:w="3510" w:type="dxa"/>
            <w:vAlign w:val="bottom"/>
          </w:tcPr>
          <w:p w14:paraId="09545151" w14:textId="77777777" w:rsidR="00DC7A83" w:rsidRPr="00FD1D6D" w:rsidRDefault="00DC7A83" w:rsidP="004D7720">
            <w:pPr>
              <w:widowControl w:val="0"/>
              <w:autoSpaceDE w:val="0"/>
              <w:autoSpaceDN w:val="0"/>
              <w:adjustRightInd w:val="0"/>
              <w:spacing w:line="213" w:lineRule="exact"/>
              <w:ind w:left="120"/>
              <w:rPr>
                <w:rFonts w:ascii="Arial" w:hAnsi="Arial" w:cs="Arial"/>
              </w:rPr>
            </w:pPr>
            <w:r w:rsidRPr="00FD1D6D">
              <w:rPr>
                <w:rFonts w:ascii="Arial" w:hAnsi="Arial" w:cs="Arial"/>
                <w:b/>
                <w:bCs/>
              </w:rPr>
              <w:t>V – Гарантни рок</w:t>
            </w:r>
          </w:p>
        </w:tc>
        <w:tc>
          <w:tcPr>
            <w:tcW w:w="7380" w:type="dxa"/>
          </w:tcPr>
          <w:p w14:paraId="02C045DB" w14:textId="77777777" w:rsidR="00DC7A83" w:rsidRPr="00FD1D6D" w:rsidRDefault="00DC7A83" w:rsidP="00F01876">
            <w:pPr>
              <w:widowControl w:val="0"/>
              <w:autoSpaceDE w:val="0"/>
              <w:autoSpaceDN w:val="0"/>
              <w:adjustRightInd w:val="0"/>
              <w:rPr>
                <w:rFonts w:ascii="Arial" w:hAnsi="Arial" w:cs="Arial"/>
                <w:lang w:val="sr-Cyrl-RS"/>
              </w:rPr>
            </w:pPr>
            <w:r w:rsidRPr="00FD1D6D">
              <w:rPr>
                <w:rFonts w:ascii="Arial" w:hAnsi="Arial" w:cs="Arial"/>
              </w:rPr>
              <w:t>______ месеца (најмање 24 месеца), рачунајући од дана записнички</w:t>
            </w:r>
          </w:p>
          <w:p w14:paraId="2544833B" w14:textId="77777777" w:rsidR="00DC7A83" w:rsidRPr="00FD1D6D" w:rsidRDefault="00DC7A83" w:rsidP="00F01876">
            <w:pPr>
              <w:widowControl w:val="0"/>
              <w:autoSpaceDE w:val="0"/>
              <w:autoSpaceDN w:val="0"/>
              <w:adjustRightInd w:val="0"/>
              <w:rPr>
                <w:rFonts w:ascii="Arial" w:hAnsi="Arial" w:cs="Arial"/>
                <w:sz w:val="22"/>
                <w:szCs w:val="22"/>
                <w:lang w:val="sr-Cyrl-RS"/>
              </w:rPr>
            </w:pPr>
            <w:r w:rsidRPr="00FD1D6D">
              <w:rPr>
                <w:rFonts w:ascii="Arial" w:hAnsi="Arial" w:cs="Arial"/>
                <w:lang w:val="sr-Cyrl-RS"/>
              </w:rPr>
              <w:t>Извршене примопредаје радова</w:t>
            </w:r>
          </w:p>
        </w:tc>
      </w:tr>
      <w:tr w:rsidR="00DC7A83" w:rsidRPr="00FD1D6D" w14:paraId="020E3DDE" w14:textId="77777777" w:rsidTr="00DC7A83">
        <w:tc>
          <w:tcPr>
            <w:tcW w:w="3510" w:type="dxa"/>
          </w:tcPr>
          <w:p w14:paraId="3A204363" w14:textId="77777777" w:rsidR="00DC7A83" w:rsidRPr="00FD1D6D" w:rsidRDefault="00DC7A83" w:rsidP="00DC7A83">
            <w:pPr>
              <w:widowControl w:val="0"/>
              <w:autoSpaceDE w:val="0"/>
              <w:autoSpaceDN w:val="0"/>
              <w:adjustRightInd w:val="0"/>
              <w:ind w:left="120"/>
              <w:rPr>
                <w:rFonts w:ascii="Arial" w:hAnsi="Arial" w:cs="Arial"/>
                <w:b/>
                <w:bCs/>
                <w:lang w:val="sr-Cyrl-RS"/>
              </w:rPr>
            </w:pPr>
            <w:r w:rsidRPr="00FD1D6D">
              <w:rPr>
                <w:rFonts w:ascii="Arial" w:hAnsi="Arial" w:cs="Arial"/>
                <w:b/>
                <w:bCs/>
              </w:rPr>
              <w:t>VI - Опција понуде</w:t>
            </w:r>
          </w:p>
        </w:tc>
        <w:tc>
          <w:tcPr>
            <w:tcW w:w="7380" w:type="dxa"/>
          </w:tcPr>
          <w:p w14:paraId="02C6072F" w14:textId="77777777" w:rsidR="00DC7A83" w:rsidRPr="00FD1D6D" w:rsidRDefault="00DC7A83" w:rsidP="00F01876">
            <w:pPr>
              <w:widowControl w:val="0"/>
              <w:autoSpaceDE w:val="0"/>
              <w:autoSpaceDN w:val="0"/>
              <w:adjustRightInd w:val="0"/>
              <w:rPr>
                <w:rFonts w:ascii="Arial" w:hAnsi="Arial" w:cs="Arial"/>
                <w:sz w:val="22"/>
                <w:szCs w:val="22"/>
                <w:lang w:val="sr-Cyrl-RS"/>
              </w:rPr>
            </w:pPr>
            <w:r w:rsidRPr="00FD1D6D">
              <w:rPr>
                <w:rFonts w:ascii="Arial" w:hAnsi="Arial" w:cs="Arial"/>
              </w:rPr>
              <w:t>_____ дана (минимум 60 дана) од дана отварања понуда</w:t>
            </w:r>
          </w:p>
        </w:tc>
      </w:tr>
    </w:tbl>
    <w:p w14:paraId="77680C12" w14:textId="77777777" w:rsidR="00F01876" w:rsidRPr="00FD1D6D" w:rsidRDefault="00570382" w:rsidP="00F01876">
      <w:pPr>
        <w:widowControl w:val="0"/>
        <w:autoSpaceDE w:val="0"/>
        <w:autoSpaceDN w:val="0"/>
        <w:adjustRightInd w:val="0"/>
        <w:ind w:left="4520"/>
        <w:rPr>
          <w:rFonts w:ascii="Arial" w:hAnsi="Arial" w:cs="Arial"/>
        </w:rPr>
      </w:pPr>
      <w:r>
        <w:rPr>
          <w:rFonts w:ascii="Arial" w:hAnsi="Arial" w:cs="Arial"/>
          <w:b/>
          <w:bCs/>
          <w:sz w:val="28"/>
          <w:szCs w:val="28"/>
          <w:lang w:val="sr-Cyrl-RS"/>
        </w:rPr>
        <w:t xml:space="preserve">       </w:t>
      </w:r>
      <w:r w:rsidR="00F01876" w:rsidRPr="00FD1D6D">
        <w:rPr>
          <w:rFonts w:ascii="Arial" w:hAnsi="Arial" w:cs="Arial"/>
          <w:b/>
          <w:bCs/>
          <w:sz w:val="28"/>
          <w:szCs w:val="28"/>
        </w:rPr>
        <w:t>VI</w:t>
      </w:r>
    </w:p>
    <w:p w14:paraId="6DA3F5A2" w14:textId="77777777" w:rsidR="00F01876" w:rsidRPr="00FD1D6D" w:rsidRDefault="00F01876" w:rsidP="00F01876">
      <w:pPr>
        <w:widowControl w:val="0"/>
        <w:autoSpaceDE w:val="0"/>
        <w:autoSpaceDN w:val="0"/>
        <w:adjustRightInd w:val="0"/>
        <w:spacing w:line="48" w:lineRule="exact"/>
        <w:rPr>
          <w:rFonts w:ascii="Arial" w:hAnsi="Arial" w:cs="Arial"/>
        </w:rPr>
      </w:pPr>
    </w:p>
    <w:p w14:paraId="46133E2A" w14:textId="77777777" w:rsidR="00F01876" w:rsidRPr="00FD1D6D" w:rsidRDefault="00570382" w:rsidP="00F01876">
      <w:pPr>
        <w:widowControl w:val="0"/>
        <w:autoSpaceDE w:val="0"/>
        <w:autoSpaceDN w:val="0"/>
        <w:adjustRightInd w:val="0"/>
        <w:ind w:left="3560"/>
        <w:rPr>
          <w:rFonts w:ascii="Arial" w:hAnsi="Arial" w:cs="Arial"/>
        </w:rPr>
      </w:pPr>
      <w:r>
        <w:rPr>
          <w:rFonts w:ascii="Arial" w:hAnsi="Arial" w:cs="Arial"/>
          <w:b/>
          <w:bCs/>
          <w:lang w:val="sr-Cyrl-RS"/>
        </w:rPr>
        <w:t xml:space="preserve">         </w:t>
      </w:r>
      <w:r w:rsidR="00F01876" w:rsidRPr="00FD1D6D">
        <w:rPr>
          <w:rFonts w:ascii="Arial" w:hAnsi="Arial" w:cs="Arial"/>
          <w:b/>
          <w:bCs/>
        </w:rPr>
        <w:t>МОДЕЛ УГОВОРА</w:t>
      </w:r>
    </w:p>
    <w:p w14:paraId="6B44A3E7" w14:textId="77777777" w:rsidR="00F01876" w:rsidRPr="00FD1D6D" w:rsidRDefault="00F01876" w:rsidP="00F01876">
      <w:pPr>
        <w:widowControl w:val="0"/>
        <w:autoSpaceDE w:val="0"/>
        <w:autoSpaceDN w:val="0"/>
        <w:adjustRightInd w:val="0"/>
        <w:spacing w:line="200" w:lineRule="exact"/>
        <w:rPr>
          <w:rFonts w:ascii="Arial" w:hAnsi="Arial" w:cs="Arial"/>
        </w:rPr>
      </w:pPr>
    </w:p>
    <w:p w14:paraId="4350BC2B" w14:textId="77777777" w:rsidR="00F01876" w:rsidRPr="00FD1D6D" w:rsidRDefault="00F01876" w:rsidP="00F01876">
      <w:pPr>
        <w:widowControl w:val="0"/>
        <w:autoSpaceDE w:val="0"/>
        <w:autoSpaceDN w:val="0"/>
        <w:adjustRightInd w:val="0"/>
        <w:spacing w:line="200" w:lineRule="exact"/>
        <w:rPr>
          <w:rFonts w:ascii="Arial" w:hAnsi="Arial" w:cs="Arial"/>
        </w:rPr>
      </w:pPr>
    </w:p>
    <w:p w14:paraId="0B4FA327" w14:textId="77777777" w:rsidR="00F01876" w:rsidRPr="00FD1D6D" w:rsidRDefault="00F01876" w:rsidP="00F01876">
      <w:pPr>
        <w:widowControl w:val="0"/>
        <w:autoSpaceDE w:val="0"/>
        <w:autoSpaceDN w:val="0"/>
        <w:adjustRightInd w:val="0"/>
        <w:spacing w:line="273" w:lineRule="exact"/>
        <w:rPr>
          <w:rFonts w:ascii="Arial" w:hAnsi="Arial" w:cs="Arial"/>
        </w:rPr>
      </w:pPr>
    </w:p>
    <w:p w14:paraId="0932C75E" w14:textId="77777777" w:rsidR="00F01876" w:rsidRPr="00FD1D6D" w:rsidRDefault="00F01876" w:rsidP="00F01876">
      <w:pPr>
        <w:widowControl w:val="0"/>
        <w:overflowPunct w:val="0"/>
        <w:autoSpaceDE w:val="0"/>
        <w:autoSpaceDN w:val="0"/>
        <w:adjustRightInd w:val="0"/>
        <w:spacing w:line="246" w:lineRule="auto"/>
        <w:ind w:right="1560"/>
        <w:rPr>
          <w:rFonts w:ascii="Arial" w:hAnsi="Arial" w:cs="Arial"/>
        </w:rPr>
      </w:pPr>
      <w:r w:rsidRPr="00FD1D6D">
        <w:rPr>
          <w:rFonts w:ascii="Arial" w:hAnsi="Arial" w:cs="Arial"/>
          <w:sz w:val="21"/>
          <w:szCs w:val="21"/>
        </w:rPr>
        <w:t>Понуђачи су дужни да потпишу и овере печатом последњу страну модела уговора. Уколико то не учине, њихова понуда ће бити одбијена као неприхватљива.</w:t>
      </w:r>
    </w:p>
    <w:p w14:paraId="7C171D76" w14:textId="77777777" w:rsidR="00F01876" w:rsidRPr="00FD1D6D" w:rsidRDefault="00F01876" w:rsidP="00F01876">
      <w:pPr>
        <w:widowControl w:val="0"/>
        <w:autoSpaceDE w:val="0"/>
        <w:autoSpaceDN w:val="0"/>
        <w:adjustRightInd w:val="0"/>
        <w:spacing w:line="200" w:lineRule="exact"/>
        <w:rPr>
          <w:rFonts w:ascii="Arial" w:hAnsi="Arial" w:cs="Arial"/>
        </w:rPr>
      </w:pPr>
      <w:r w:rsidRPr="00FD1D6D">
        <w:rPr>
          <w:rFonts w:ascii="Arial" w:hAnsi="Arial" w:cs="Arial"/>
          <w:noProof/>
          <w:lang w:val="en-US"/>
        </w:rPr>
        <w:drawing>
          <wp:anchor distT="0" distB="0" distL="114300" distR="114300" simplePos="0" relativeHeight="251808768" behindDoc="1" locked="0" layoutInCell="0" allowOverlap="1" wp14:anchorId="53773632" wp14:editId="1F66EFF0">
            <wp:simplePos x="0" y="0"/>
            <wp:positionH relativeFrom="column">
              <wp:posOffset>-17145</wp:posOffset>
            </wp:positionH>
            <wp:positionV relativeFrom="paragraph">
              <wp:posOffset>4363720</wp:posOffset>
            </wp:positionV>
            <wp:extent cx="5981065" cy="6350"/>
            <wp:effectExtent l="0" t="0" r="0" b="0"/>
            <wp:wrapNone/>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81065" cy="6350"/>
                    </a:xfrm>
                    <a:prstGeom prst="rect">
                      <a:avLst/>
                    </a:prstGeom>
                    <a:noFill/>
                  </pic:spPr>
                </pic:pic>
              </a:graphicData>
            </a:graphic>
            <wp14:sizeRelH relativeFrom="page">
              <wp14:pctWidth>0</wp14:pctWidth>
            </wp14:sizeRelH>
            <wp14:sizeRelV relativeFrom="page">
              <wp14:pctHeight>0</wp14:pctHeight>
            </wp14:sizeRelV>
          </wp:anchor>
        </w:drawing>
      </w:r>
    </w:p>
    <w:p w14:paraId="1DD2408A" w14:textId="77777777" w:rsidR="00F01876" w:rsidRPr="00FD1D6D" w:rsidRDefault="00F01876" w:rsidP="00F01876">
      <w:pPr>
        <w:widowControl w:val="0"/>
        <w:autoSpaceDE w:val="0"/>
        <w:autoSpaceDN w:val="0"/>
        <w:adjustRightInd w:val="0"/>
        <w:spacing w:line="278" w:lineRule="exact"/>
        <w:rPr>
          <w:rFonts w:ascii="Arial" w:hAnsi="Arial" w:cs="Arial"/>
          <w:sz w:val="18"/>
          <w:szCs w:val="18"/>
          <w:lang w:val="sr-Cyrl-RS"/>
        </w:rPr>
      </w:pPr>
    </w:p>
    <w:p w14:paraId="2602AD99" w14:textId="77777777" w:rsidR="00F01876" w:rsidRPr="00FD1D6D" w:rsidRDefault="00F01876" w:rsidP="00F01876">
      <w:pPr>
        <w:widowControl w:val="0"/>
        <w:autoSpaceDE w:val="0"/>
        <w:autoSpaceDN w:val="0"/>
        <w:adjustRightInd w:val="0"/>
        <w:spacing w:line="278" w:lineRule="exact"/>
        <w:rPr>
          <w:rFonts w:ascii="Arial" w:hAnsi="Arial" w:cs="Arial"/>
          <w:lang w:val="sr-Cyrl-RS"/>
        </w:rPr>
      </w:pPr>
    </w:p>
    <w:p w14:paraId="4FCA9AA7" w14:textId="77777777" w:rsidR="00F01876" w:rsidRPr="00FD1D6D" w:rsidRDefault="00F01876" w:rsidP="00F01876">
      <w:pPr>
        <w:widowControl w:val="0"/>
        <w:autoSpaceDE w:val="0"/>
        <w:autoSpaceDN w:val="0"/>
        <w:adjustRightInd w:val="0"/>
        <w:ind w:left="3660"/>
        <w:rPr>
          <w:rFonts w:ascii="Arial" w:hAnsi="Arial" w:cs="Arial"/>
          <w:sz w:val="22"/>
          <w:szCs w:val="22"/>
        </w:rPr>
      </w:pPr>
      <w:r w:rsidRPr="00FD1D6D">
        <w:rPr>
          <w:rFonts w:ascii="Arial" w:hAnsi="Arial" w:cs="Arial"/>
          <w:b/>
          <w:bCs/>
          <w:sz w:val="22"/>
          <w:szCs w:val="22"/>
        </w:rPr>
        <w:t>МОДЕЛ УГОВОРА</w:t>
      </w:r>
    </w:p>
    <w:p w14:paraId="2A9BCADE" w14:textId="77777777" w:rsidR="00F01876" w:rsidRPr="00FD1D6D" w:rsidRDefault="00F01876" w:rsidP="00F01876">
      <w:pPr>
        <w:widowControl w:val="0"/>
        <w:autoSpaceDE w:val="0"/>
        <w:autoSpaceDN w:val="0"/>
        <w:adjustRightInd w:val="0"/>
        <w:spacing w:line="200" w:lineRule="exact"/>
        <w:rPr>
          <w:rFonts w:ascii="Arial" w:hAnsi="Arial" w:cs="Arial"/>
          <w:sz w:val="22"/>
          <w:szCs w:val="22"/>
        </w:rPr>
      </w:pPr>
    </w:p>
    <w:p w14:paraId="35C26417" w14:textId="77777777" w:rsidR="00F01876" w:rsidRPr="00FD1D6D" w:rsidRDefault="00F01876" w:rsidP="00F01876">
      <w:pPr>
        <w:widowControl w:val="0"/>
        <w:autoSpaceDE w:val="0"/>
        <w:autoSpaceDN w:val="0"/>
        <w:adjustRightInd w:val="0"/>
        <w:spacing w:line="301" w:lineRule="exact"/>
        <w:rPr>
          <w:rFonts w:ascii="Arial" w:hAnsi="Arial" w:cs="Arial"/>
          <w:sz w:val="22"/>
          <w:szCs w:val="22"/>
        </w:rPr>
      </w:pPr>
    </w:p>
    <w:p w14:paraId="7D869E18" w14:textId="77777777" w:rsidR="00F01876" w:rsidRPr="00FD1D6D" w:rsidRDefault="008A71CB" w:rsidP="00F01876">
      <w:pPr>
        <w:widowControl w:val="0"/>
        <w:autoSpaceDE w:val="0"/>
        <w:autoSpaceDN w:val="0"/>
        <w:adjustRightInd w:val="0"/>
        <w:rPr>
          <w:rFonts w:ascii="Arial" w:hAnsi="Arial" w:cs="Arial"/>
          <w:sz w:val="22"/>
          <w:szCs w:val="22"/>
        </w:rPr>
      </w:pPr>
      <w:r>
        <w:rPr>
          <w:rFonts w:ascii="Arial" w:hAnsi="Arial" w:cs="Arial"/>
          <w:sz w:val="22"/>
          <w:szCs w:val="22"/>
        </w:rPr>
        <w:t>Закључен дана _______ 2016</w:t>
      </w:r>
      <w:r w:rsidR="00F01876" w:rsidRPr="00FD1D6D">
        <w:rPr>
          <w:rFonts w:ascii="Arial" w:hAnsi="Arial" w:cs="Arial"/>
          <w:sz w:val="22"/>
          <w:szCs w:val="22"/>
        </w:rPr>
        <w:t>. године, између:</w:t>
      </w:r>
    </w:p>
    <w:p w14:paraId="306BF375" w14:textId="77777777" w:rsidR="00F01876" w:rsidRPr="00FD1D6D" w:rsidRDefault="00F01876" w:rsidP="00F01876">
      <w:pPr>
        <w:widowControl w:val="0"/>
        <w:autoSpaceDE w:val="0"/>
        <w:autoSpaceDN w:val="0"/>
        <w:adjustRightInd w:val="0"/>
        <w:spacing w:line="200" w:lineRule="exact"/>
        <w:rPr>
          <w:rFonts w:ascii="Arial" w:hAnsi="Arial" w:cs="Arial"/>
          <w:sz w:val="22"/>
          <w:szCs w:val="22"/>
        </w:rPr>
      </w:pPr>
    </w:p>
    <w:p w14:paraId="3867A958" w14:textId="77777777" w:rsidR="00F01876" w:rsidRPr="00FD1D6D" w:rsidRDefault="00F01876" w:rsidP="00F01876">
      <w:pPr>
        <w:widowControl w:val="0"/>
        <w:autoSpaceDE w:val="0"/>
        <w:autoSpaceDN w:val="0"/>
        <w:adjustRightInd w:val="0"/>
        <w:spacing w:line="361" w:lineRule="exact"/>
        <w:rPr>
          <w:rFonts w:ascii="Arial" w:hAnsi="Arial" w:cs="Arial"/>
          <w:sz w:val="22"/>
          <w:szCs w:val="22"/>
        </w:rPr>
      </w:pPr>
    </w:p>
    <w:p w14:paraId="7BD866A3" w14:textId="77777777" w:rsidR="00F01876" w:rsidRPr="00FD1D6D" w:rsidRDefault="00F01876" w:rsidP="00F01876">
      <w:pPr>
        <w:autoSpaceDE w:val="0"/>
        <w:autoSpaceDN w:val="0"/>
        <w:adjustRightInd w:val="0"/>
        <w:jc w:val="both"/>
        <w:rPr>
          <w:rFonts w:ascii="Arial" w:eastAsia="Calibri" w:hAnsi="Arial" w:cs="Arial"/>
          <w:sz w:val="22"/>
          <w:szCs w:val="22"/>
        </w:rPr>
      </w:pPr>
      <w:r w:rsidRPr="00FD1D6D">
        <w:rPr>
          <w:rFonts w:ascii="Arial" w:eastAsia="Calibri" w:hAnsi="Arial" w:cs="Arial"/>
          <w:b/>
          <w:bCs/>
          <w:sz w:val="22"/>
          <w:szCs w:val="22"/>
        </w:rPr>
        <w:t xml:space="preserve">1. </w:t>
      </w:r>
      <w:r w:rsidRPr="00FD1D6D">
        <w:rPr>
          <w:rFonts w:ascii="Arial" w:eastAsia="Calibri" w:hAnsi="Arial" w:cs="Arial"/>
          <w:sz w:val="22"/>
          <w:szCs w:val="22"/>
          <w:lang w:val="sr-Cyrl-RS"/>
        </w:rPr>
        <w:t>Градска библиотека Вршац,</w:t>
      </w:r>
      <w:r w:rsidRPr="00FD1D6D">
        <w:rPr>
          <w:rFonts w:ascii="Arial" w:eastAsia="Calibri" w:hAnsi="Arial" w:cs="Arial"/>
          <w:sz w:val="22"/>
          <w:szCs w:val="22"/>
        </w:rPr>
        <w:t xml:space="preserve"> са седиштем у </w:t>
      </w:r>
      <w:r w:rsidRPr="00FD1D6D">
        <w:rPr>
          <w:rFonts w:ascii="Arial" w:eastAsia="Calibri" w:hAnsi="Arial" w:cs="Arial"/>
          <w:sz w:val="22"/>
          <w:szCs w:val="22"/>
          <w:lang w:val="sr-Cyrl-RS"/>
        </w:rPr>
        <w:t>Вршцу</w:t>
      </w:r>
      <w:r w:rsidRPr="00FD1D6D">
        <w:rPr>
          <w:rFonts w:ascii="Arial" w:eastAsia="Calibri" w:hAnsi="Arial" w:cs="Arial"/>
          <w:sz w:val="22"/>
          <w:szCs w:val="22"/>
        </w:rPr>
        <w:t xml:space="preserve">, улица </w:t>
      </w:r>
      <w:r w:rsidRPr="00FD1D6D">
        <w:rPr>
          <w:rFonts w:ascii="Arial" w:eastAsia="Calibri" w:hAnsi="Arial" w:cs="Arial"/>
          <w:sz w:val="22"/>
          <w:szCs w:val="22"/>
          <w:lang w:val="sr-Cyrl-RS"/>
        </w:rPr>
        <w:t>Светосавски трг 2</w:t>
      </w:r>
      <w:r w:rsidRPr="00FD1D6D">
        <w:rPr>
          <w:rFonts w:ascii="Arial" w:eastAsia="Calibri" w:hAnsi="Arial" w:cs="Arial"/>
          <w:sz w:val="22"/>
          <w:szCs w:val="22"/>
        </w:rPr>
        <w:t xml:space="preserve">, матични број: </w:t>
      </w:r>
      <w:r w:rsidRPr="00FD1D6D">
        <w:rPr>
          <w:rFonts w:ascii="Arial" w:eastAsia="Calibri" w:hAnsi="Arial" w:cs="Arial"/>
          <w:sz w:val="22"/>
          <w:szCs w:val="22"/>
          <w:lang w:val="sr-Cyrl-RS"/>
        </w:rPr>
        <w:t>08044805</w:t>
      </w:r>
      <w:r w:rsidRPr="00FD1D6D">
        <w:rPr>
          <w:rFonts w:ascii="Arial" w:eastAsia="Calibri" w:hAnsi="Arial" w:cs="Arial"/>
          <w:sz w:val="22"/>
          <w:szCs w:val="22"/>
        </w:rPr>
        <w:t xml:space="preserve">, </w:t>
      </w:r>
      <w:r w:rsidRPr="00FD1D6D">
        <w:rPr>
          <w:rFonts w:ascii="Arial" w:hAnsi="Arial" w:cs="Arial"/>
          <w:sz w:val="22"/>
          <w:szCs w:val="22"/>
          <w:lang w:val="sr-Cyrl-CS"/>
        </w:rPr>
        <w:t xml:space="preserve">шифра делатности 9101, </w:t>
      </w:r>
      <w:r w:rsidRPr="00FD1D6D">
        <w:rPr>
          <w:rFonts w:ascii="Arial" w:eastAsia="Calibri" w:hAnsi="Arial" w:cs="Arial"/>
          <w:sz w:val="22"/>
          <w:szCs w:val="22"/>
        </w:rPr>
        <w:t xml:space="preserve">ПИБ: </w:t>
      </w:r>
      <w:r w:rsidRPr="00FD1D6D">
        <w:rPr>
          <w:rFonts w:ascii="Arial" w:eastAsia="Calibri" w:hAnsi="Arial" w:cs="Arial"/>
          <w:sz w:val="22"/>
          <w:szCs w:val="22"/>
          <w:lang w:val="sr-Cyrl-RS"/>
        </w:rPr>
        <w:t>100515272</w:t>
      </w:r>
      <w:r w:rsidRPr="00FD1D6D">
        <w:rPr>
          <w:rFonts w:ascii="Arial" w:eastAsia="Calibri" w:hAnsi="Arial" w:cs="Arial"/>
          <w:sz w:val="22"/>
          <w:szCs w:val="22"/>
        </w:rPr>
        <w:t xml:space="preserve">, (у даљем тексту: </w:t>
      </w:r>
      <w:r w:rsidRPr="00FD1D6D">
        <w:rPr>
          <w:rFonts w:ascii="Arial" w:eastAsia="Calibri" w:hAnsi="Arial" w:cs="Arial"/>
          <w:b/>
          <w:sz w:val="22"/>
          <w:szCs w:val="22"/>
        </w:rPr>
        <w:t>Наручилац</w:t>
      </w:r>
      <w:r w:rsidRPr="00FD1D6D">
        <w:rPr>
          <w:rFonts w:ascii="Arial" w:eastAsia="Calibri" w:hAnsi="Arial" w:cs="Arial"/>
          <w:sz w:val="22"/>
          <w:szCs w:val="22"/>
        </w:rPr>
        <w:t xml:space="preserve">) коју заступа директор </w:t>
      </w:r>
      <w:r w:rsidRPr="00FD1D6D">
        <w:rPr>
          <w:rFonts w:ascii="Arial" w:eastAsia="Calibri" w:hAnsi="Arial" w:cs="Arial"/>
          <w:sz w:val="22"/>
          <w:szCs w:val="22"/>
          <w:lang w:val="sr-Cyrl-RS"/>
        </w:rPr>
        <w:t>Даринка Михајловић</w:t>
      </w:r>
      <w:r w:rsidRPr="00FD1D6D">
        <w:rPr>
          <w:rFonts w:ascii="Arial" w:eastAsia="Calibri" w:hAnsi="Arial" w:cs="Arial"/>
          <w:sz w:val="22"/>
          <w:szCs w:val="22"/>
        </w:rPr>
        <w:t xml:space="preserve"> </w:t>
      </w:r>
    </w:p>
    <w:p w14:paraId="37E67AF8" w14:textId="77777777" w:rsidR="00F01876" w:rsidRPr="00FD1D6D" w:rsidRDefault="00F01876" w:rsidP="00F01876">
      <w:pPr>
        <w:autoSpaceDE w:val="0"/>
        <w:autoSpaceDN w:val="0"/>
        <w:adjustRightInd w:val="0"/>
        <w:rPr>
          <w:rFonts w:ascii="Arial" w:eastAsia="Calibri" w:hAnsi="Arial" w:cs="Arial"/>
          <w:sz w:val="22"/>
          <w:szCs w:val="22"/>
        </w:rPr>
      </w:pPr>
    </w:p>
    <w:p w14:paraId="20084A65" w14:textId="77777777" w:rsidR="00F01876" w:rsidRPr="00FD1D6D" w:rsidRDefault="00F01876" w:rsidP="00F01876">
      <w:pPr>
        <w:autoSpaceDE w:val="0"/>
        <w:autoSpaceDN w:val="0"/>
        <w:adjustRightInd w:val="0"/>
        <w:rPr>
          <w:rFonts w:ascii="Arial" w:eastAsia="Calibri" w:hAnsi="Arial" w:cs="Arial"/>
          <w:sz w:val="22"/>
          <w:szCs w:val="22"/>
        </w:rPr>
      </w:pPr>
      <w:r w:rsidRPr="00FD1D6D">
        <w:rPr>
          <w:rFonts w:ascii="Arial" w:eastAsia="Calibri" w:hAnsi="Arial" w:cs="Arial"/>
          <w:b/>
          <w:bCs/>
          <w:sz w:val="22"/>
          <w:szCs w:val="22"/>
        </w:rPr>
        <w:t xml:space="preserve">2. </w:t>
      </w:r>
      <w:r w:rsidRPr="00FD1D6D">
        <w:rPr>
          <w:rFonts w:ascii="Arial" w:eastAsia="Calibri" w:hAnsi="Arial" w:cs="Arial"/>
          <w:sz w:val="22"/>
          <w:szCs w:val="22"/>
        </w:rPr>
        <w:t xml:space="preserve">______________________________________, са седиштем у _____________________, ул. _________________________ број _____, матични број:  _______________________, ПИБ: ____________________, рачун бр. _______________________ код пословне банке __________________________, кога заступа ____________________________________, (у даљем тексту: </w:t>
      </w:r>
      <w:r w:rsidRPr="00FD1D6D">
        <w:rPr>
          <w:rFonts w:ascii="Arial" w:eastAsia="Calibri" w:hAnsi="Arial" w:cs="Arial"/>
          <w:b/>
          <w:sz w:val="22"/>
          <w:szCs w:val="22"/>
          <w:lang w:val="sr-Cyrl-RS"/>
        </w:rPr>
        <w:t>Давалац услуге</w:t>
      </w:r>
      <w:r w:rsidRPr="00FD1D6D">
        <w:rPr>
          <w:rFonts w:ascii="Arial" w:eastAsia="Calibri" w:hAnsi="Arial" w:cs="Arial"/>
          <w:sz w:val="22"/>
          <w:szCs w:val="22"/>
        </w:rPr>
        <w:t xml:space="preserve">) </w:t>
      </w:r>
    </w:p>
    <w:p w14:paraId="791AD769" w14:textId="77777777" w:rsidR="00F01876" w:rsidRPr="00FD1D6D" w:rsidRDefault="00F01876" w:rsidP="001E30E6">
      <w:pPr>
        <w:numPr>
          <w:ilvl w:val="0"/>
          <w:numId w:val="6"/>
        </w:numPr>
        <w:autoSpaceDE w:val="0"/>
        <w:autoSpaceDN w:val="0"/>
        <w:adjustRightInd w:val="0"/>
        <w:rPr>
          <w:rFonts w:ascii="Arial" w:eastAsia="Calibri" w:hAnsi="Arial" w:cs="Arial"/>
          <w:sz w:val="22"/>
          <w:szCs w:val="22"/>
        </w:rPr>
      </w:pPr>
      <w:r w:rsidRPr="00FD1D6D">
        <w:rPr>
          <w:rFonts w:ascii="Arial" w:eastAsia="Calibri" w:hAnsi="Arial" w:cs="Arial"/>
          <w:sz w:val="22"/>
          <w:szCs w:val="22"/>
        </w:rPr>
        <w:t xml:space="preserve"> Ако је понуда са подизвођачем</w:t>
      </w:r>
    </w:p>
    <w:p w14:paraId="15C6C55E" w14:textId="77777777" w:rsidR="00F01876" w:rsidRPr="00FD1D6D" w:rsidRDefault="00F01876" w:rsidP="00F01876">
      <w:pPr>
        <w:autoSpaceDE w:val="0"/>
        <w:autoSpaceDN w:val="0"/>
        <w:adjustRightInd w:val="0"/>
        <w:spacing w:after="162"/>
        <w:rPr>
          <w:rFonts w:ascii="Arial" w:eastAsia="Calibri" w:hAnsi="Arial" w:cs="Arial"/>
          <w:sz w:val="22"/>
          <w:szCs w:val="22"/>
        </w:rPr>
      </w:pPr>
      <w:r w:rsidRPr="00FD1D6D">
        <w:rPr>
          <w:rFonts w:ascii="Arial" w:eastAsia="Calibri" w:hAnsi="Arial" w:cs="Arial"/>
          <w:sz w:val="22"/>
          <w:szCs w:val="22"/>
          <w:lang w:val="sr-Cyrl-RS"/>
        </w:rPr>
        <w:t>Давалац услуге</w:t>
      </w:r>
      <w:r w:rsidRPr="00FD1D6D">
        <w:rPr>
          <w:rFonts w:ascii="Arial" w:eastAsia="Calibri" w:hAnsi="Arial" w:cs="Arial"/>
          <w:sz w:val="22"/>
          <w:szCs w:val="22"/>
        </w:rPr>
        <w:t xml:space="preserve"> је део набавке која је предмет овог уговора поверио подизвођачу / подизвођачима:</w:t>
      </w:r>
    </w:p>
    <w:p w14:paraId="058E621F" w14:textId="77777777" w:rsidR="00F01876" w:rsidRPr="00FD1D6D" w:rsidRDefault="00F01876" w:rsidP="00F01876">
      <w:pPr>
        <w:autoSpaceDE w:val="0"/>
        <w:autoSpaceDN w:val="0"/>
        <w:adjustRightInd w:val="0"/>
        <w:spacing w:after="162"/>
        <w:rPr>
          <w:rFonts w:ascii="Arial" w:eastAsia="Calibri" w:hAnsi="Arial" w:cs="Arial"/>
          <w:sz w:val="22"/>
          <w:szCs w:val="22"/>
        </w:rPr>
      </w:pPr>
      <w:r w:rsidRPr="00FD1D6D">
        <w:rPr>
          <w:rFonts w:ascii="Arial" w:eastAsia="Calibri" w:hAnsi="Arial" w:cs="Arial"/>
          <w:sz w:val="22"/>
          <w:szCs w:val="22"/>
        </w:rPr>
        <w:t>1.____________________________________ са седиштем у ________________________, улица ____________________ број ________,  матични број: ______________________, ПИБ:  _________________________, који ће извршити  _____________</w:t>
      </w:r>
      <w:r w:rsidRPr="00FD1D6D">
        <w:rPr>
          <w:rFonts w:ascii="Arial" w:eastAsia="Calibri" w:hAnsi="Arial" w:cs="Arial"/>
          <w:sz w:val="22"/>
          <w:szCs w:val="22"/>
        </w:rPr>
        <w:softHyphen/>
      </w:r>
      <w:r w:rsidRPr="00FD1D6D">
        <w:rPr>
          <w:rFonts w:ascii="Arial" w:eastAsia="Calibri" w:hAnsi="Arial" w:cs="Arial"/>
          <w:sz w:val="22"/>
          <w:szCs w:val="22"/>
        </w:rPr>
        <w:softHyphen/>
        <w:t>___% од укупно уговорене вредности, а што се односи на _______________________________________.</w:t>
      </w:r>
    </w:p>
    <w:p w14:paraId="4256F0DD" w14:textId="77777777" w:rsidR="00F01876" w:rsidRPr="00FD1D6D" w:rsidRDefault="00F01876" w:rsidP="00F01876">
      <w:pPr>
        <w:autoSpaceDE w:val="0"/>
        <w:autoSpaceDN w:val="0"/>
        <w:adjustRightInd w:val="0"/>
        <w:rPr>
          <w:rFonts w:ascii="Arial" w:eastAsia="Calibri" w:hAnsi="Arial" w:cs="Arial"/>
          <w:sz w:val="22"/>
          <w:szCs w:val="22"/>
        </w:rPr>
      </w:pPr>
      <w:r w:rsidRPr="00FD1D6D">
        <w:rPr>
          <w:rFonts w:ascii="Arial" w:eastAsia="Calibri" w:hAnsi="Arial" w:cs="Arial"/>
          <w:sz w:val="22"/>
          <w:szCs w:val="22"/>
        </w:rPr>
        <w:t xml:space="preserve">Давалац услуге у потпуности одговара Наручиоцу за извршење уговорених обавеза, као и за извршење уговорних обавеза од стране подизвођача, као да их је сам извршио. </w:t>
      </w:r>
    </w:p>
    <w:p w14:paraId="1C633191" w14:textId="77777777" w:rsidR="00F01876" w:rsidRPr="00FD1D6D" w:rsidRDefault="00F01876" w:rsidP="001E30E6">
      <w:pPr>
        <w:numPr>
          <w:ilvl w:val="0"/>
          <w:numId w:val="5"/>
        </w:numPr>
        <w:suppressAutoHyphens/>
        <w:spacing w:line="100" w:lineRule="atLeast"/>
        <w:rPr>
          <w:rFonts w:ascii="Arial" w:hAnsi="Arial" w:cs="Arial"/>
          <w:sz w:val="22"/>
          <w:szCs w:val="22"/>
        </w:rPr>
      </w:pPr>
      <w:r w:rsidRPr="00FD1D6D">
        <w:rPr>
          <w:rFonts w:ascii="Arial" w:hAnsi="Arial" w:cs="Arial"/>
          <w:sz w:val="22"/>
          <w:szCs w:val="22"/>
        </w:rPr>
        <w:t>Ако је заједничка понуда:</w:t>
      </w:r>
    </w:p>
    <w:p w14:paraId="24715501" w14:textId="77777777" w:rsidR="00F01876" w:rsidRPr="00FD1D6D" w:rsidRDefault="00F01876" w:rsidP="00F01876">
      <w:pPr>
        <w:rPr>
          <w:rFonts w:ascii="Arial" w:hAnsi="Arial" w:cs="Arial"/>
          <w:sz w:val="22"/>
          <w:szCs w:val="22"/>
        </w:rPr>
      </w:pPr>
      <w:r w:rsidRPr="00FD1D6D">
        <w:rPr>
          <w:rFonts w:ascii="Arial" w:eastAsia="Calibri" w:hAnsi="Arial" w:cs="Arial"/>
          <w:sz w:val="22"/>
          <w:szCs w:val="22"/>
          <w:lang w:val="sr-Cyrl-RS"/>
        </w:rPr>
        <w:t>Давалац услуге</w:t>
      </w:r>
      <w:r w:rsidRPr="00FD1D6D">
        <w:rPr>
          <w:rFonts w:ascii="Arial" w:eastAsia="Calibri" w:hAnsi="Arial" w:cs="Arial"/>
          <w:sz w:val="22"/>
          <w:szCs w:val="22"/>
        </w:rPr>
        <w:t xml:space="preserve"> </w:t>
      </w:r>
      <w:r w:rsidRPr="00FD1D6D">
        <w:rPr>
          <w:rFonts w:ascii="Arial" w:hAnsi="Arial" w:cs="Arial"/>
          <w:sz w:val="22"/>
          <w:szCs w:val="22"/>
        </w:rPr>
        <w:t xml:space="preserve">заједнички наступа са: </w:t>
      </w:r>
    </w:p>
    <w:p w14:paraId="2AD6CC39" w14:textId="77777777" w:rsidR="00F01876" w:rsidRPr="00FD1D6D" w:rsidRDefault="00F01876" w:rsidP="00F01876">
      <w:pPr>
        <w:rPr>
          <w:rFonts w:ascii="Arial" w:hAnsi="Arial" w:cs="Arial"/>
          <w:sz w:val="22"/>
          <w:szCs w:val="22"/>
        </w:rPr>
      </w:pPr>
    </w:p>
    <w:p w14:paraId="0D657DC7" w14:textId="77777777" w:rsidR="00F01876" w:rsidRPr="00FD1D6D" w:rsidRDefault="00F01876" w:rsidP="00F01876">
      <w:pPr>
        <w:rPr>
          <w:rFonts w:ascii="Arial" w:hAnsi="Arial" w:cs="Arial"/>
          <w:sz w:val="22"/>
          <w:szCs w:val="22"/>
        </w:rPr>
      </w:pPr>
      <w:r w:rsidRPr="00FD1D6D">
        <w:rPr>
          <w:rFonts w:ascii="Arial" w:hAnsi="Arial" w:cs="Arial"/>
          <w:sz w:val="22"/>
          <w:szCs w:val="22"/>
        </w:rPr>
        <w:t>1.  ______________________________________ из _______________________________ улица ____________________________ бр.______ матични број: ___________________ ПИБ: _______________, кога заступа ___________________________________________</w:t>
      </w:r>
    </w:p>
    <w:p w14:paraId="0996F152" w14:textId="77777777" w:rsidR="00F01876" w:rsidRPr="00FD1D6D" w:rsidRDefault="00F01876" w:rsidP="00F01876">
      <w:pPr>
        <w:rPr>
          <w:rFonts w:ascii="Arial" w:hAnsi="Arial" w:cs="Arial"/>
          <w:sz w:val="22"/>
          <w:szCs w:val="22"/>
        </w:rPr>
      </w:pPr>
      <w:r w:rsidRPr="00FD1D6D">
        <w:rPr>
          <w:rFonts w:ascii="Arial" w:hAnsi="Arial" w:cs="Arial"/>
          <w:sz w:val="22"/>
          <w:szCs w:val="22"/>
        </w:rPr>
        <w:t xml:space="preserve">(у даљем тексту: </w:t>
      </w:r>
      <w:r w:rsidRPr="00FD1D6D">
        <w:rPr>
          <w:rFonts w:ascii="Arial" w:hAnsi="Arial" w:cs="Arial"/>
          <w:b/>
          <w:sz w:val="22"/>
          <w:szCs w:val="22"/>
        </w:rPr>
        <w:t>Добављач</w:t>
      </w:r>
      <w:r w:rsidRPr="00FD1D6D">
        <w:rPr>
          <w:rFonts w:ascii="Arial" w:hAnsi="Arial" w:cs="Arial"/>
          <w:sz w:val="22"/>
          <w:szCs w:val="22"/>
        </w:rPr>
        <w:t>)</w:t>
      </w:r>
    </w:p>
    <w:p w14:paraId="7EB488D6" w14:textId="77777777" w:rsidR="00F01876" w:rsidRPr="00FD1D6D" w:rsidRDefault="00F01876" w:rsidP="00F01876">
      <w:pPr>
        <w:rPr>
          <w:rFonts w:ascii="Arial" w:hAnsi="Arial" w:cs="Arial"/>
          <w:sz w:val="22"/>
          <w:szCs w:val="22"/>
        </w:rPr>
      </w:pPr>
    </w:p>
    <w:p w14:paraId="6EF286D4" w14:textId="77777777" w:rsidR="00F01876" w:rsidRPr="00FD1D6D" w:rsidRDefault="00F01876" w:rsidP="00F01876">
      <w:pPr>
        <w:pStyle w:val="Default"/>
        <w:jc w:val="both"/>
        <w:rPr>
          <w:rFonts w:ascii="Arial" w:hAnsi="Arial" w:cs="Arial"/>
          <w:sz w:val="22"/>
          <w:szCs w:val="22"/>
        </w:rPr>
      </w:pPr>
      <w:r w:rsidRPr="00FD1D6D">
        <w:rPr>
          <w:rFonts w:ascii="Arial" w:hAnsi="Arial" w:cs="Arial"/>
          <w:b/>
          <w:bCs/>
          <w:sz w:val="22"/>
          <w:szCs w:val="22"/>
        </w:rPr>
        <w:t xml:space="preserve">Уговорне стране сагласно констатују: </w:t>
      </w:r>
    </w:p>
    <w:p w14:paraId="692B746A" w14:textId="77777777" w:rsidR="00F01876" w:rsidRPr="00FD1D6D" w:rsidRDefault="00F01876" w:rsidP="00F01876">
      <w:pPr>
        <w:jc w:val="both"/>
        <w:rPr>
          <w:rFonts w:ascii="Arial" w:hAnsi="Arial" w:cs="Arial"/>
          <w:b/>
          <w:sz w:val="22"/>
          <w:szCs w:val="22"/>
        </w:rPr>
      </w:pPr>
      <w:r w:rsidRPr="00FD1D6D">
        <w:rPr>
          <w:rFonts w:ascii="Arial" w:hAnsi="Arial" w:cs="Arial"/>
          <w:sz w:val="22"/>
          <w:szCs w:val="22"/>
        </w:rPr>
        <w:t>-да је Наручилац, на основу Закона о јавним набавкама (“Службени гласник РС” број 124/12</w:t>
      </w:r>
      <w:r w:rsidR="008A71CB">
        <w:rPr>
          <w:rFonts w:ascii="Arial" w:hAnsi="Arial" w:cs="Arial"/>
          <w:sz w:val="22"/>
          <w:szCs w:val="22"/>
        </w:rPr>
        <w:t xml:space="preserve"> </w:t>
      </w:r>
      <w:r w:rsidR="008A71CB">
        <w:rPr>
          <w:rFonts w:ascii="Arial" w:hAnsi="Arial" w:cs="Arial"/>
          <w:sz w:val="22"/>
          <w:szCs w:val="22"/>
          <w:lang w:val="sr-Cyrl-RS"/>
        </w:rPr>
        <w:t>и „Службени гласник РС“ број 68/15</w:t>
      </w:r>
      <w:r w:rsidRPr="00FD1D6D">
        <w:rPr>
          <w:rFonts w:ascii="Arial" w:hAnsi="Arial" w:cs="Arial"/>
          <w:sz w:val="22"/>
          <w:szCs w:val="22"/>
        </w:rPr>
        <w:t xml:space="preserve">) и подзаконских аката којима се уређује поступак јавне набавке, спровео поступак јавне набавке мале вредности, број </w:t>
      </w:r>
      <w:r w:rsidR="00192339">
        <w:rPr>
          <w:rFonts w:ascii="Arial" w:hAnsi="Arial" w:cs="Arial"/>
          <w:b/>
          <w:sz w:val="22"/>
          <w:szCs w:val="22"/>
          <w:lang w:val="sr-Cyrl-RS"/>
        </w:rPr>
        <w:t>ЈН-03/2016</w:t>
      </w:r>
      <w:r w:rsidRPr="00FD1D6D">
        <w:rPr>
          <w:rFonts w:ascii="Arial" w:hAnsi="Arial" w:cs="Arial"/>
          <w:b/>
          <w:sz w:val="22"/>
          <w:szCs w:val="22"/>
        </w:rPr>
        <w:t xml:space="preserve">, </w:t>
      </w:r>
      <w:r w:rsidRPr="00FD1D6D">
        <w:rPr>
          <w:rFonts w:ascii="Arial" w:hAnsi="Arial" w:cs="Arial"/>
          <w:sz w:val="22"/>
          <w:szCs w:val="22"/>
        </w:rPr>
        <w:t xml:space="preserve">чији је предмет набавка </w:t>
      </w:r>
      <w:r w:rsidRPr="00FD1D6D">
        <w:rPr>
          <w:rFonts w:ascii="Arial" w:hAnsi="Arial" w:cs="Arial"/>
          <w:sz w:val="22"/>
          <w:szCs w:val="22"/>
          <w:lang w:val="sr-Cyrl-RS"/>
        </w:rPr>
        <w:t xml:space="preserve">радова - </w:t>
      </w:r>
      <w:r w:rsidRPr="00FD1D6D">
        <w:rPr>
          <w:rFonts w:ascii="Arial" w:hAnsi="Arial" w:cs="Arial"/>
          <w:bCs/>
          <w:sz w:val="22"/>
          <w:szCs w:val="22"/>
          <w:lang w:val="sr-Cyrl-RS"/>
        </w:rPr>
        <w:t>Реконструкција фасаде Градске библиотеке Вршац</w:t>
      </w:r>
      <w:r w:rsidRPr="00FD1D6D">
        <w:rPr>
          <w:rFonts w:ascii="Arial" w:hAnsi="Arial" w:cs="Arial"/>
          <w:sz w:val="22"/>
          <w:szCs w:val="22"/>
        </w:rPr>
        <w:t xml:space="preserve">; </w:t>
      </w:r>
    </w:p>
    <w:p w14:paraId="431DFB05" w14:textId="77777777" w:rsidR="00F01876" w:rsidRPr="00FD1D6D" w:rsidRDefault="00F01876" w:rsidP="00F01876">
      <w:pPr>
        <w:pStyle w:val="Default"/>
        <w:jc w:val="both"/>
        <w:rPr>
          <w:rFonts w:ascii="Arial" w:hAnsi="Arial" w:cs="Arial"/>
          <w:sz w:val="22"/>
          <w:szCs w:val="22"/>
        </w:rPr>
      </w:pPr>
      <w:r w:rsidRPr="00FD1D6D">
        <w:rPr>
          <w:rFonts w:ascii="Arial" w:hAnsi="Arial" w:cs="Arial"/>
          <w:sz w:val="22"/>
          <w:szCs w:val="22"/>
        </w:rPr>
        <w:t xml:space="preserve">-да је </w:t>
      </w:r>
      <w:r w:rsidRPr="00FD1D6D">
        <w:rPr>
          <w:rFonts w:ascii="Arial" w:eastAsia="Calibri" w:hAnsi="Arial" w:cs="Arial"/>
          <w:sz w:val="22"/>
          <w:szCs w:val="22"/>
          <w:lang w:val="sr-Cyrl-RS"/>
        </w:rPr>
        <w:t>Давалац услуге</w:t>
      </w:r>
      <w:r w:rsidRPr="00FD1D6D">
        <w:rPr>
          <w:rFonts w:ascii="Arial" w:eastAsia="Calibri" w:hAnsi="Arial" w:cs="Arial"/>
          <w:sz w:val="22"/>
          <w:szCs w:val="22"/>
        </w:rPr>
        <w:t xml:space="preserve"> </w:t>
      </w:r>
      <w:r w:rsidRPr="00FD1D6D">
        <w:rPr>
          <w:rFonts w:ascii="Arial" w:hAnsi="Arial" w:cs="Arial"/>
          <w:sz w:val="22"/>
          <w:szCs w:val="22"/>
        </w:rPr>
        <w:t>доставио понуду, број _______________ од ___.___201</w:t>
      </w:r>
      <w:r w:rsidR="008A71CB">
        <w:rPr>
          <w:rFonts w:ascii="Arial" w:hAnsi="Arial" w:cs="Arial"/>
          <w:sz w:val="22"/>
          <w:szCs w:val="22"/>
          <w:lang w:val="sr-Cyrl-RS"/>
        </w:rPr>
        <w:t>6</w:t>
      </w:r>
      <w:r w:rsidRPr="00FD1D6D">
        <w:rPr>
          <w:rFonts w:ascii="Arial" w:hAnsi="Arial" w:cs="Arial"/>
          <w:sz w:val="22"/>
          <w:szCs w:val="22"/>
          <w:lang w:val="sr-Cyrl-RS"/>
        </w:rPr>
        <w:t>.</w:t>
      </w:r>
      <w:r w:rsidRPr="00FD1D6D">
        <w:rPr>
          <w:rFonts w:ascii="Arial" w:hAnsi="Arial" w:cs="Arial"/>
          <w:sz w:val="22"/>
          <w:szCs w:val="22"/>
        </w:rPr>
        <w:t xml:space="preserve"> године и </w:t>
      </w:r>
    </w:p>
    <w:p w14:paraId="7033D9F6" w14:textId="77777777" w:rsidR="00F01876" w:rsidRPr="00FD1D6D" w:rsidRDefault="00F01876" w:rsidP="00F01876">
      <w:pPr>
        <w:jc w:val="both"/>
        <w:rPr>
          <w:rFonts w:ascii="Arial" w:hAnsi="Arial" w:cs="Arial"/>
          <w:sz w:val="22"/>
          <w:szCs w:val="22"/>
          <w:lang w:val="sr-Cyrl-RS"/>
        </w:rPr>
      </w:pPr>
      <w:r w:rsidRPr="00FD1D6D">
        <w:rPr>
          <w:rFonts w:ascii="Arial" w:hAnsi="Arial" w:cs="Arial"/>
          <w:sz w:val="22"/>
          <w:szCs w:val="22"/>
        </w:rPr>
        <w:t>-да је Наручилац донео Одлуку о додели уговора, број ______ од _______201</w:t>
      </w:r>
      <w:r w:rsidR="008A71CB">
        <w:rPr>
          <w:rFonts w:ascii="Arial" w:hAnsi="Arial" w:cs="Arial"/>
          <w:sz w:val="22"/>
          <w:szCs w:val="22"/>
          <w:lang w:val="sr-Cyrl-RS"/>
        </w:rPr>
        <w:t>6</w:t>
      </w:r>
      <w:r w:rsidRPr="00FD1D6D">
        <w:rPr>
          <w:rFonts w:ascii="Arial" w:hAnsi="Arial" w:cs="Arial"/>
          <w:sz w:val="22"/>
          <w:szCs w:val="22"/>
        </w:rPr>
        <w:t xml:space="preserve">. </w:t>
      </w:r>
      <w:r w:rsidR="00545A66" w:rsidRPr="00FD1D6D">
        <w:rPr>
          <w:rFonts w:ascii="Arial" w:hAnsi="Arial" w:cs="Arial"/>
          <w:sz w:val="22"/>
          <w:szCs w:val="22"/>
          <w:lang w:val="sr-Cyrl-RS"/>
        </w:rPr>
        <w:t>Г</w:t>
      </w:r>
      <w:r w:rsidRPr="00FD1D6D">
        <w:rPr>
          <w:rFonts w:ascii="Arial" w:hAnsi="Arial" w:cs="Arial"/>
          <w:sz w:val="22"/>
          <w:szCs w:val="22"/>
        </w:rPr>
        <w:t>одине</w:t>
      </w:r>
    </w:p>
    <w:p w14:paraId="103DA8D5" w14:textId="77777777" w:rsidR="00545A66" w:rsidRPr="00FD1D6D" w:rsidRDefault="00545A66" w:rsidP="00F01876">
      <w:pPr>
        <w:jc w:val="both"/>
        <w:rPr>
          <w:rFonts w:ascii="Arial" w:hAnsi="Arial" w:cs="Arial"/>
          <w:sz w:val="22"/>
          <w:szCs w:val="22"/>
          <w:lang w:val="sr-Cyrl-RS"/>
        </w:rPr>
      </w:pPr>
      <w:r w:rsidRPr="00FD1D6D">
        <w:rPr>
          <w:rFonts w:ascii="Arial" w:hAnsi="Arial" w:cs="Arial"/>
          <w:sz w:val="22"/>
          <w:szCs w:val="22"/>
          <w:lang w:val="sr-Cyrl-RS"/>
        </w:rPr>
        <w:t>које су саставни део овог уговора.</w:t>
      </w:r>
    </w:p>
    <w:p w14:paraId="2882AD9A" w14:textId="77777777" w:rsidR="00545A66" w:rsidRPr="00FD1D6D" w:rsidRDefault="00545A66" w:rsidP="00F01876">
      <w:pPr>
        <w:jc w:val="both"/>
        <w:rPr>
          <w:rFonts w:ascii="Arial" w:hAnsi="Arial" w:cs="Arial"/>
          <w:sz w:val="22"/>
          <w:szCs w:val="22"/>
          <w:lang w:val="sr-Cyrl-RS"/>
        </w:rPr>
      </w:pPr>
    </w:p>
    <w:p w14:paraId="384AA598" w14:textId="77777777" w:rsidR="00F01876" w:rsidRPr="00FD1D6D" w:rsidRDefault="00F01876" w:rsidP="0046325F">
      <w:pPr>
        <w:tabs>
          <w:tab w:val="left" w:pos="-180"/>
        </w:tabs>
        <w:rPr>
          <w:rFonts w:ascii="Arial" w:hAnsi="Arial" w:cs="Arial"/>
          <w:b/>
          <w:bCs/>
          <w:iCs/>
          <w:sz w:val="22"/>
          <w:szCs w:val="22"/>
          <w:lang w:val="sr-Cyrl-RS"/>
        </w:rPr>
      </w:pPr>
    </w:p>
    <w:p w14:paraId="22BF77FC"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ПРЕДМЕТ УГОВОРА</w:t>
      </w:r>
    </w:p>
    <w:p w14:paraId="266AC821" w14:textId="77777777" w:rsidR="00F01876" w:rsidRPr="00FD1D6D" w:rsidRDefault="00F01876" w:rsidP="00F01876">
      <w:pPr>
        <w:widowControl w:val="0"/>
        <w:autoSpaceDE w:val="0"/>
        <w:autoSpaceDN w:val="0"/>
        <w:adjustRightInd w:val="0"/>
        <w:spacing w:line="251" w:lineRule="exact"/>
        <w:rPr>
          <w:rFonts w:ascii="Arial" w:hAnsi="Arial" w:cs="Arial"/>
          <w:sz w:val="22"/>
          <w:szCs w:val="22"/>
        </w:rPr>
      </w:pPr>
    </w:p>
    <w:p w14:paraId="698C5BB3" w14:textId="77777777" w:rsidR="00F01876" w:rsidRPr="00FD1D6D" w:rsidRDefault="00F01876" w:rsidP="00F01876">
      <w:pPr>
        <w:widowControl w:val="0"/>
        <w:autoSpaceDE w:val="0"/>
        <w:autoSpaceDN w:val="0"/>
        <w:adjustRightInd w:val="0"/>
        <w:ind w:left="4300"/>
        <w:rPr>
          <w:rFonts w:ascii="Arial" w:hAnsi="Arial" w:cs="Arial"/>
          <w:sz w:val="22"/>
          <w:szCs w:val="22"/>
        </w:rPr>
      </w:pPr>
      <w:r w:rsidRPr="00FD1D6D">
        <w:rPr>
          <w:rFonts w:ascii="Arial" w:hAnsi="Arial" w:cs="Arial"/>
          <w:b/>
          <w:bCs/>
          <w:sz w:val="22"/>
          <w:szCs w:val="22"/>
        </w:rPr>
        <w:t>Члан 2.</w:t>
      </w:r>
    </w:p>
    <w:p w14:paraId="48A6C755" w14:textId="77777777" w:rsidR="00F01876" w:rsidRPr="00FD1D6D" w:rsidRDefault="00F01876" w:rsidP="00F01876">
      <w:pPr>
        <w:widowControl w:val="0"/>
        <w:autoSpaceDE w:val="0"/>
        <w:autoSpaceDN w:val="0"/>
        <w:adjustRightInd w:val="0"/>
        <w:spacing w:line="302" w:lineRule="exact"/>
        <w:rPr>
          <w:rFonts w:ascii="Arial" w:hAnsi="Arial" w:cs="Arial"/>
          <w:sz w:val="22"/>
          <w:szCs w:val="22"/>
        </w:rPr>
      </w:pPr>
    </w:p>
    <w:p w14:paraId="4139D189" w14:textId="77777777" w:rsidR="00F01876" w:rsidRPr="00FD1D6D" w:rsidRDefault="00F01876" w:rsidP="00F01876">
      <w:pPr>
        <w:widowControl w:val="0"/>
        <w:overflowPunct w:val="0"/>
        <w:autoSpaceDE w:val="0"/>
        <w:autoSpaceDN w:val="0"/>
        <w:adjustRightInd w:val="0"/>
        <w:spacing w:line="215" w:lineRule="auto"/>
        <w:ind w:firstLine="1183"/>
        <w:rPr>
          <w:rFonts w:ascii="Arial" w:hAnsi="Arial" w:cs="Arial"/>
          <w:sz w:val="22"/>
          <w:szCs w:val="22"/>
        </w:rPr>
      </w:pPr>
      <w:r w:rsidRPr="00FD1D6D">
        <w:rPr>
          <w:rFonts w:ascii="Arial" w:hAnsi="Arial" w:cs="Arial"/>
          <w:sz w:val="22"/>
          <w:szCs w:val="22"/>
        </w:rPr>
        <w:t xml:space="preserve">Предмет уговора је извођење радова на </w:t>
      </w:r>
      <w:r w:rsidRPr="00FD1D6D">
        <w:rPr>
          <w:rFonts w:ascii="Arial" w:hAnsi="Arial" w:cs="Arial"/>
          <w:sz w:val="22"/>
          <w:szCs w:val="22"/>
          <w:lang w:val="sr-Cyrl-RS"/>
        </w:rPr>
        <w:t>реконструкцији</w:t>
      </w:r>
      <w:r w:rsidRPr="00FD1D6D">
        <w:rPr>
          <w:rFonts w:ascii="Arial" w:hAnsi="Arial" w:cs="Arial"/>
          <w:sz w:val="22"/>
          <w:szCs w:val="22"/>
        </w:rPr>
        <w:t xml:space="preserve"> фасаде Градске </w:t>
      </w:r>
      <w:r w:rsidRPr="00FD1D6D">
        <w:rPr>
          <w:rFonts w:ascii="Arial" w:hAnsi="Arial" w:cs="Arial"/>
          <w:sz w:val="22"/>
          <w:szCs w:val="22"/>
          <w:lang w:val="sr-Cyrl-RS"/>
        </w:rPr>
        <w:t>библиотеке</w:t>
      </w:r>
      <w:r w:rsidRPr="00FD1D6D">
        <w:rPr>
          <w:rFonts w:ascii="Arial" w:hAnsi="Arial" w:cs="Arial"/>
          <w:sz w:val="22"/>
          <w:szCs w:val="22"/>
        </w:rPr>
        <w:t xml:space="preserve"> </w:t>
      </w:r>
      <w:r w:rsidRPr="00FD1D6D">
        <w:rPr>
          <w:rFonts w:ascii="Arial" w:hAnsi="Arial" w:cs="Arial"/>
          <w:sz w:val="22"/>
          <w:szCs w:val="22"/>
          <w:lang w:val="sr-Cyrl-RS"/>
        </w:rPr>
        <w:t>Вршац</w:t>
      </w:r>
      <w:r w:rsidRPr="00FD1D6D">
        <w:rPr>
          <w:rFonts w:ascii="Arial" w:hAnsi="Arial" w:cs="Arial"/>
          <w:sz w:val="22"/>
          <w:szCs w:val="22"/>
        </w:rPr>
        <w:t xml:space="preserve">, </w:t>
      </w:r>
      <w:r w:rsidRPr="00FD1D6D">
        <w:rPr>
          <w:rFonts w:ascii="Arial" w:hAnsi="Arial" w:cs="Arial"/>
          <w:sz w:val="22"/>
          <w:szCs w:val="22"/>
          <w:lang w:val="sr-Cyrl-RS"/>
        </w:rPr>
        <w:t>Вршац</w:t>
      </w:r>
      <w:r w:rsidRPr="00FD1D6D">
        <w:rPr>
          <w:rFonts w:ascii="Arial" w:hAnsi="Arial" w:cs="Arial"/>
          <w:sz w:val="22"/>
          <w:szCs w:val="22"/>
        </w:rPr>
        <w:t xml:space="preserve">, </w:t>
      </w:r>
      <w:r w:rsidRPr="00FD1D6D">
        <w:rPr>
          <w:rFonts w:ascii="Arial" w:hAnsi="Arial" w:cs="Arial"/>
          <w:sz w:val="22"/>
          <w:szCs w:val="22"/>
          <w:lang w:val="sr-Cyrl-RS"/>
        </w:rPr>
        <w:t>Светосавски трг 2</w:t>
      </w:r>
      <w:r w:rsidRPr="00FD1D6D">
        <w:rPr>
          <w:rFonts w:ascii="Arial" w:hAnsi="Arial" w:cs="Arial"/>
          <w:sz w:val="22"/>
          <w:szCs w:val="22"/>
        </w:rPr>
        <w:t>, и то:</w:t>
      </w:r>
    </w:p>
    <w:p w14:paraId="62283D73" w14:textId="77777777" w:rsidR="00F01876" w:rsidRPr="00FD1D6D" w:rsidRDefault="00F01876" w:rsidP="00F01876">
      <w:pPr>
        <w:widowControl w:val="0"/>
        <w:autoSpaceDE w:val="0"/>
        <w:autoSpaceDN w:val="0"/>
        <w:adjustRightInd w:val="0"/>
        <w:spacing w:line="256" w:lineRule="exact"/>
        <w:rPr>
          <w:rFonts w:ascii="Arial" w:hAnsi="Arial" w:cs="Arial"/>
          <w:sz w:val="22"/>
          <w:szCs w:val="22"/>
        </w:rPr>
      </w:pPr>
    </w:p>
    <w:p w14:paraId="3CCA45F6" w14:textId="77777777" w:rsidR="00F01876" w:rsidRPr="00FD1D6D" w:rsidRDefault="00F01876" w:rsidP="00F01876">
      <w:pPr>
        <w:widowControl w:val="0"/>
        <w:autoSpaceDE w:val="0"/>
        <w:autoSpaceDN w:val="0"/>
        <w:adjustRightInd w:val="0"/>
        <w:ind w:left="2480"/>
        <w:rPr>
          <w:rFonts w:ascii="Arial" w:hAnsi="Arial" w:cs="Arial"/>
          <w:sz w:val="22"/>
          <w:szCs w:val="22"/>
        </w:rPr>
      </w:pPr>
      <w:r w:rsidRPr="00FD1D6D">
        <w:rPr>
          <w:rFonts w:ascii="Arial" w:hAnsi="Arial" w:cs="Arial"/>
          <w:b/>
          <w:bCs/>
          <w:sz w:val="22"/>
          <w:szCs w:val="22"/>
        </w:rPr>
        <w:t>(спецификација ће бити преузета из понуде)</w:t>
      </w:r>
    </w:p>
    <w:p w14:paraId="36EAB866" w14:textId="77777777" w:rsidR="00F01876" w:rsidRPr="00FD1D6D" w:rsidRDefault="00F01876" w:rsidP="00F01876">
      <w:pPr>
        <w:widowControl w:val="0"/>
        <w:autoSpaceDE w:val="0"/>
        <w:autoSpaceDN w:val="0"/>
        <w:adjustRightInd w:val="0"/>
        <w:spacing w:line="292" w:lineRule="exact"/>
        <w:rPr>
          <w:rFonts w:ascii="Arial" w:hAnsi="Arial" w:cs="Arial"/>
          <w:sz w:val="22"/>
          <w:szCs w:val="22"/>
        </w:rPr>
      </w:pPr>
    </w:p>
    <w:p w14:paraId="65B0E636"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ОБАВЕЗЕ НАРУЧИОЦА</w:t>
      </w:r>
    </w:p>
    <w:p w14:paraId="4E7C988E" w14:textId="77777777" w:rsidR="00F01876" w:rsidRPr="00FD1D6D" w:rsidRDefault="00F01876" w:rsidP="00F01876">
      <w:pPr>
        <w:widowControl w:val="0"/>
        <w:autoSpaceDE w:val="0"/>
        <w:autoSpaceDN w:val="0"/>
        <w:adjustRightInd w:val="0"/>
        <w:spacing w:line="37" w:lineRule="exact"/>
        <w:rPr>
          <w:rFonts w:ascii="Arial" w:hAnsi="Arial" w:cs="Arial"/>
          <w:sz w:val="22"/>
          <w:szCs w:val="22"/>
        </w:rPr>
      </w:pPr>
    </w:p>
    <w:p w14:paraId="1CF571DB" w14:textId="77777777" w:rsidR="00F01876" w:rsidRPr="00FD1D6D" w:rsidRDefault="00F01876" w:rsidP="00F01876">
      <w:pPr>
        <w:widowControl w:val="0"/>
        <w:autoSpaceDE w:val="0"/>
        <w:autoSpaceDN w:val="0"/>
        <w:adjustRightInd w:val="0"/>
        <w:ind w:left="4300"/>
        <w:rPr>
          <w:rFonts w:ascii="Arial" w:hAnsi="Arial" w:cs="Arial"/>
          <w:sz w:val="22"/>
          <w:szCs w:val="22"/>
        </w:rPr>
      </w:pPr>
      <w:r w:rsidRPr="00FD1D6D">
        <w:rPr>
          <w:rFonts w:ascii="Arial" w:hAnsi="Arial" w:cs="Arial"/>
          <w:b/>
          <w:bCs/>
          <w:sz w:val="22"/>
          <w:szCs w:val="22"/>
        </w:rPr>
        <w:t>Члан 3.</w:t>
      </w:r>
    </w:p>
    <w:p w14:paraId="0F1D921D" w14:textId="77777777" w:rsidR="00F01876" w:rsidRPr="00FD1D6D" w:rsidRDefault="00F01876" w:rsidP="00F01876">
      <w:pPr>
        <w:widowControl w:val="0"/>
        <w:autoSpaceDE w:val="0"/>
        <w:autoSpaceDN w:val="0"/>
        <w:adjustRightInd w:val="0"/>
        <w:spacing w:line="380" w:lineRule="exact"/>
        <w:rPr>
          <w:rFonts w:ascii="Arial" w:hAnsi="Arial" w:cs="Arial"/>
          <w:sz w:val="22"/>
          <w:szCs w:val="22"/>
        </w:rPr>
      </w:pPr>
    </w:p>
    <w:p w14:paraId="7C7B14CF" w14:textId="77777777" w:rsidR="00F01876" w:rsidRPr="00FD1D6D" w:rsidRDefault="00F01876" w:rsidP="00F01876">
      <w:pPr>
        <w:widowControl w:val="0"/>
        <w:overflowPunct w:val="0"/>
        <w:autoSpaceDE w:val="0"/>
        <w:autoSpaceDN w:val="0"/>
        <w:adjustRightInd w:val="0"/>
        <w:spacing w:line="232" w:lineRule="auto"/>
        <w:ind w:firstLine="720"/>
        <w:rPr>
          <w:rFonts w:ascii="Arial" w:hAnsi="Arial" w:cs="Arial"/>
          <w:sz w:val="22"/>
          <w:szCs w:val="22"/>
        </w:rPr>
      </w:pPr>
      <w:r w:rsidRPr="00FD1D6D">
        <w:rPr>
          <w:rFonts w:ascii="Arial" w:hAnsi="Arial" w:cs="Arial"/>
          <w:sz w:val="22"/>
          <w:szCs w:val="22"/>
        </w:rPr>
        <w:t>За вршење права и обавеза УГОВОРНИХ СТРАНА из овог Уговора, НАРУЧИЛАЦ је обавезан:</w:t>
      </w:r>
    </w:p>
    <w:p w14:paraId="18DA44D5" w14:textId="77777777" w:rsidR="00F01876" w:rsidRPr="00FD1D6D" w:rsidRDefault="00F01876" w:rsidP="00F01876">
      <w:pPr>
        <w:widowControl w:val="0"/>
        <w:autoSpaceDE w:val="0"/>
        <w:autoSpaceDN w:val="0"/>
        <w:adjustRightInd w:val="0"/>
        <w:spacing w:line="36" w:lineRule="exact"/>
        <w:rPr>
          <w:rFonts w:ascii="Arial" w:hAnsi="Arial" w:cs="Arial"/>
          <w:sz w:val="22"/>
          <w:szCs w:val="22"/>
        </w:rPr>
      </w:pPr>
    </w:p>
    <w:p w14:paraId="088F6E22" w14:textId="77777777" w:rsidR="00F01876" w:rsidRPr="00FD1D6D" w:rsidRDefault="00F01876" w:rsidP="005B29BD">
      <w:pPr>
        <w:widowControl w:val="0"/>
        <w:numPr>
          <w:ilvl w:val="0"/>
          <w:numId w:val="39"/>
        </w:numPr>
        <w:overflowPunct w:val="0"/>
        <w:autoSpaceDE w:val="0"/>
        <w:autoSpaceDN w:val="0"/>
        <w:adjustRightInd w:val="0"/>
        <w:spacing w:line="239" w:lineRule="auto"/>
        <w:jc w:val="both"/>
        <w:rPr>
          <w:rFonts w:ascii="Arial" w:hAnsi="Arial" w:cs="Arial"/>
          <w:sz w:val="22"/>
          <w:szCs w:val="22"/>
        </w:rPr>
      </w:pPr>
      <w:r w:rsidRPr="00FD1D6D">
        <w:rPr>
          <w:rFonts w:ascii="Arial" w:hAnsi="Arial" w:cs="Arial"/>
          <w:sz w:val="22"/>
          <w:szCs w:val="22"/>
        </w:rPr>
        <w:t>да  именује  надзорни орган  одговар</w:t>
      </w:r>
      <w:r w:rsidRPr="00FD1D6D">
        <w:rPr>
          <w:rFonts w:ascii="Arial" w:hAnsi="Arial" w:cs="Arial"/>
          <w:sz w:val="22"/>
          <w:szCs w:val="22"/>
          <w:lang w:val="sr-Cyrl-RS"/>
        </w:rPr>
        <w:t>а</w:t>
      </w:r>
      <w:r w:rsidRPr="00FD1D6D">
        <w:rPr>
          <w:rFonts w:ascii="Arial" w:hAnsi="Arial" w:cs="Arial"/>
          <w:sz w:val="22"/>
          <w:szCs w:val="22"/>
        </w:rPr>
        <w:t>ј</w:t>
      </w:r>
      <w:r w:rsidRPr="00FD1D6D">
        <w:rPr>
          <w:rFonts w:ascii="Arial" w:hAnsi="Arial" w:cs="Arial"/>
          <w:sz w:val="22"/>
          <w:szCs w:val="22"/>
          <w:lang w:val="sr-Cyrl-RS"/>
        </w:rPr>
        <w:t>у</w:t>
      </w:r>
      <w:r w:rsidRPr="00FD1D6D">
        <w:rPr>
          <w:rFonts w:ascii="Arial" w:hAnsi="Arial" w:cs="Arial"/>
          <w:sz w:val="22"/>
          <w:szCs w:val="22"/>
        </w:rPr>
        <w:t>ће стручне спреме и радног искуства за предметне</w:t>
      </w:r>
    </w:p>
    <w:p w14:paraId="0180BE29" w14:textId="77777777" w:rsidR="00F01876" w:rsidRPr="00FD1D6D" w:rsidRDefault="00F01876" w:rsidP="00F01876">
      <w:pPr>
        <w:widowControl w:val="0"/>
        <w:autoSpaceDE w:val="0"/>
        <w:autoSpaceDN w:val="0"/>
        <w:adjustRightInd w:val="0"/>
        <w:spacing w:line="41" w:lineRule="exact"/>
        <w:rPr>
          <w:rFonts w:ascii="Arial" w:hAnsi="Arial" w:cs="Arial"/>
          <w:sz w:val="22"/>
          <w:szCs w:val="22"/>
        </w:rPr>
      </w:pPr>
    </w:p>
    <w:p w14:paraId="430BDA06" w14:textId="77777777" w:rsidR="00F01876" w:rsidRPr="00FD1D6D" w:rsidRDefault="00F01876" w:rsidP="00693665">
      <w:pPr>
        <w:pStyle w:val="ListParagraph"/>
        <w:widowControl w:val="0"/>
        <w:autoSpaceDE w:val="0"/>
        <w:autoSpaceDN w:val="0"/>
        <w:adjustRightInd w:val="0"/>
        <w:rPr>
          <w:rFonts w:ascii="Arial" w:hAnsi="Arial" w:cs="Arial"/>
        </w:rPr>
      </w:pPr>
      <w:r w:rsidRPr="00FD1D6D">
        <w:rPr>
          <w:rFonts w:ascii="Arial" w:hAnsi="Arial" w:cs="Arial"/>
        </w:rPr>
        <w:t>радове  и да један примерак  акта достави ИЗВОЂАЧУ пре увођења у посао,</w:t>
      </w:r>
    </w:p>
    <w:p w14:paraId="38B7FBB0" w14:textId="77777777" w:rsidR="00F01876" w:rsidRPr="00FD1D6D" w:rsidRDefault="00F01876" w:rsidP="005B29BD">
      <w:pPr>
        <w:widowControl w:val="0"/>
        <w:numPr>
          <w:ilvl w:val="0"/>
          <w:numId w:val="39"/>
        </w:numPr>
        <w:overflowPunct w:val="0"/>
        <w:autoSpaceDE w:val="0"/>
        <w:autoSpaceDN w:val="0"/>
        <w:adjustRightInd w:val="0"/>
        <w:spacing w:line="226" w:lineRule="auto"/>
        <w:jc w:val="both"/>
        <w:rPr>
          <w:rFonts w:ascii="Arial" w:hAnsi="Arial" w:cs="Arial"/>
          <w:sz w:val="22"/>
          <w:szCs w:val="22"/>
        </w:rPr>
      </w:pPr>
      <w:r w:rsidRPr="00FD1D6D">
        <w:rPr>
          <w:rFonts w:ascii="Arial" w:hAnsi="Arial" w:cs="Arial"/>
          <w:sz w:val="22"/>
          <w:szCs w:val="22"/>
        </w:rPr>
        <w:t>да на уговорени дан уведе ИЗВОЂАЧА у посао и о томе сачини Записник, који треба да потпишу овлашћена лица УГОВОРНИХ СТРАНА,</w:t>
      </w:r>
    </w:p>
    <w:p w14:paraId="053F5646" w14:textId="77777777" w:rsidR="00545A66" w:rsidRPr="00FD1D6D" w:rsidRDefault="00545A66" w:rsidP="005B29BD">
      <w:pPr>
        <w:widowControl w:val="0"/>
        <w:numPr>
          <w:ilvl w:val="0"/>
          <w:numId w:val="39"/>
        </w:numPr>
        <w:overflowPunct w:val="0"/>
        <w:autoSpaceDE w:val="0"/>
        <w:autoSpaceDN w:val="0"/>
        <w:adjustRightInd w:val="0"/>
        <w:spacing w:line="226" w:lineRule="auto"/>
        <w:jc w:val="both"/>
        <w:rPr>
          <w:rFonts w:ascii="Arial" w:hAnsi="Arial" w:cs="Arial"/>
          <w:sz w:val="22"/>
          <w:szCs w:val="22"/>
        </w:rPr>
      </w:pPr>
      <w:r w:rsidRPr="00FD1D6D">
        <w:rPr>
          <w:rFonts w:ascii="Arial" w:hAnsi="Arial" w:cs="Arial"/>
          <w:sz w:val="22"/>
          <w:szCs w:val="22"/>
          <w:lang w:val="sr-Cyrl-RS"/>
        </w:rPr>
        <w:t>да обезбеди основне услове за рад: снабдевање водом, електричном енергијом, као и да обезбеди неопходну документацију у виду законом предвиђених одобрења и пријава радова.</w:t>
      </w:r>
    </w:p>
    <w:p w14:paraId="69DD6BE8" w14:textId="77777777" w:rsidR="00F01876" w:rsidRPr="00FD1D6D" w:rsidRDefault="00F01876" w:rsidP="00F01876">
      <w:pPr>
        <w:widowControl w:val="0"/>
        <w:autoSpaceDE w:val="0"/>
        <w:autoSpaceDN w:val="0"/>
        <w:adjustRightInd w:val="0"/>
        <w:spacing w:line="105" w:lineRule="exact"/>
        <w:rPr>
          <w:rFonts w:ascii="Arial" w:hAnsi="Arial" w:cs="Arial"/>
          <w:sz w:val="22"/>
          <w:szCs w:val="22"/>
        </w:rPr>
      </w:pPr>
    </w:p>
    <w:p w14:paraId="6E819120" w14:textId="77777777" w:rsidR="005B29BD" w:rsidRPr="00FD1D6D" w:rsidRDefault="005B29BD" w:rsidP="005B29BD">
      <w:pPr>
        <w:widowControl w:val="0"/>
        <w:numPr>
          <w:ilvl w:val="0"/>
          <w:numId w:val="37"/>
        </w:numPr>
        <w:tabs>
          <w:tab w:val="left" w:pos="-180"/>
        </w:tabs>
        <w:overflowPunct w:val="0"/>
        <w:autoSpaceDE w:val="0"/>
        <w:autoSpaceDN w:val="0"/>
        <w:adjustRightInd w:val="0"/>
        <w:spacing w:line="225" w:lineRule="auto"/>
        <w:jc w:val="both"/>
        <w:rPr>
          <w:rFonts w:ascii="Arial" w:hAnsi="Arial" w:cs="Arial"/>
          <w:sz w:val="22"/>
          <w:szCs w:val="22"/>
        </w:rPr>
      </w:pPr>
      <w:r w:rsidRPr="00FD1D6D">
        <w:rPr>
          <w:rFonts w:ascii="Arial" w:hAnsi="Arial" w:cs="Arial"/>
          <w:sz w:val="22"/>
          <w:szCs w:val="22"/>
        </w:rPr>
        <w:t xml:space="preserve">да плати уговорену цену, </w:t>
      </w:r>
      <w:r w:rsidRPr="00FD1D6D">
        <w:rPr>
          <w:rFonts w:ascii="Arial" w:hAnsi="Arial" w:cs="Arial"/>
          <w:sz w:val="22"/>
          <w:szCs w:val="22"/>
          <w:lang w:val="sr-Cyrl-RS"/>
        </w:rPr>
        <w:t xml:space="preserve">по </w:t>
      </w:r>
      <w:r w:rsidRPr="00FD1D6D">
        <w:rPr>
          <w:rFonts w:ascii="Arial" w:hAnsi="Arial" w:cs="Arial"/>
          <w:sz w:val="22"/>
          <w:szCs w:val="22"/>
        </w:rPr>
        <w:t>привремен</w:t>
      </w:r>
      <w:r w:rsidRPr="00FD1D6D">
        <w:rPr>
          <w:rFonts w:ascii="Arial" w:hAnsi="Arial" w:cs="Arial"/>
          <w:sz w:val="22"/>
          <w:szCs w:val="22"/>
          <w:lang w:val="sr-Cyrl-RS"/>
        </w:rPr>
        <w:t>ој ситуацији на 30 календарских дана</w:t>
      </w:r>
      <w:r w:rsidRPr="00FD1D6D">
        <w:rPr>
          <w:rFonts w:ascii="Arial" w:hAnsi="Arial" w:cs="Arial"/>
          <w:sz w:val="22"/>
          <w:szCs w:val="22"/>
        </w:rPr>
        <w:t xml:space="preserve"> и </w:t>
      </w:r>
      <w:r w:rsidRPr="00FD1D6D">
        <w:rPr>
          <w:rFonts w:ascii="Arial" w:hAnsi="Arial" w:cs="Arial"/>
          <w:sz w:val="22"/>
          <w:szCs w:val="22"/>
          <w:lang w:val="sr-Cyrl-RS"/>
        </w:rPr>
        <w:t xml:space="preserve">по </w:t>
      </w:r>
      <w:r w:rsidRPr="00FD1D6D">
        <w:rPr>
          <w:rFonts w:ascii="Arial" w:hAnsi="Arial" w:cs="Arial"/>
          <w:sz w:val="22"/>
          <w:szCs w:val="22"/>
        </w:rPr>
        <w:t>окончан</w:t>
      </w:r>
      <w:r w:rsidRPr="00FD1D6D">
        <w:rPr>
          <w:rFonts w:ascii="Arial" w:hAnsi="Arial" w:cs="Arial"/>
          <w:sz w:val="22"/>
          <w:szCs w:val="22"/>
          <w:lang w:val="sr-Cyrl-RS"/>
        </w:rPr>
        <w:t>ој</w:t>
      </w:r>
      <w:r w:rsidRPr="00FD1D6D">
        <w:rPr>
          <w:rFonts w:ascii="Arial" w:hAnsi="Arial" w:cs="Arial"/>
          <w:sz w:val="22"/>
          <w:szCs w:val="22"/>
        </w:rPr>
        <w:t xml:space="preserve"> ситуациј</w:t>
      </w:r>
      <w:r w:rsidRPr="00FD1D6D">
        <w:rPr>
          <w:rFonts w:ascii="Arial" w:hAnsi="Arial" w:cs="Arial"/>
          <w:sz w:val="22"/>
          <w:szCs w:val="22"/>
          <w:lang w:val="sr-Cyrl-RS"/>
        </w:rPr>
        <w:t>и</w:t>
      </w:r>
      <w:r w:rsidRPr="00FD1D6D">
        <w:rPr>
          <w:rFonts w:ascii="Arial" w:hAnsi="Arial" w:cs="Arial"/>
          <w:sz w:val="22"/>
          <w:szCs w:val="22"/>
        </w:rPr>
        <w:t xml:space="preserve"> оверен</w:t>
      </w:r>
      <w:r w:rsidRPr="00FD1D6D">
        <w:rPr>
          <w:rFonts w:ascii="Arial" w:hAnsi="Arial" w:cs="Arial"/>
          <w:sz w:val="22"/>
          <w:szCs w:val="22"/>
          <w:lang w:val="sr-Cyrl-RS"/>
        </w:rPr>
        <w:t>ој</w:t>
      </w:r>
      <w:r w:rsidRPr="00FD1D6D">
        <w:rPr>
          <w:rFonts w:ascii="Arial" w:hAnsi="Arial" w:cs="Arial"/>
          <w:sz w:val="22"/>
          <w:szCs w:val="22"/>
        </w:rPr>
        <w:t xml:space="preserve"> од стране надзорних органа у прописаним роковима. </w:t>
      </w:r>
    </w:p>
    <w:p w14:paraId="7BA95D66" w14:textId="77777777" w:rsidR="00F01876" w:rsidRPr="00FD1D6D" w:rsidRDefault="00F01876" w:rsidP="00F01876">
      <w:pPr>
        <w:widowControl w:val="0"/>
        <w:autoSpaceDE w:val="0"/>
        <w:autoSpaceDN w:val="0"/>
        <w:adjustRightInd w:val="0"/>
        <w:spacing w:line="333" w:lineRule="exact"/>
        <w:rPr>
          <w:rFonts w:ascii="Arial" w:hAnsi="Arial" w:cs="Arial"/>
          <w:sz w:val="22"/>
          <w:szCs w:val="22"/>
        </w:rPr>
      </w:pPr>
    </w:p>
    <w:p w14:paraId="2B711E19" w14:textId="77777777" w:rsidR="00F01876" w:rsidRPr="00FD1D6D" w:rsidRDefault="00F01876" w:rsidP="00F01876">
      <w:pPr>
        <w:widowControl w:val="0"/>
        <w:autoSpaceDE w:val="0"/>
        <w:autoSpaceDN w:val="0"/>
        <w:adjustRightInd w:val="0"/>
        <w:spacing w:line="239" w:lineRule="auto"/>
        <w:ind w:left="4300"/>
        <w:rPr>
          <w:rFonts w:ascii="Arial" w:hAnsi="Arial" w:cs="Arial"/>
          <w:sz w:val="22"/>
          <w:szCs w:val="22"/>
        </w:rPr>
      </w:pPr>
      <w:r w:rsidRPr="00FD1D6D">
        <w:rPr>
          <w:rFonts w:ascii="Arial" w:hAnsi="Arial" w:cs="Arial"/>
          <w:b/>
          <w:bCs/>
          <w:sz w:val="22"/>
          <w:szCs w:val="22"/>
        </w:rPr>
        <w:t>Члан 4.</w:t>
      </w:r>
    </w:p>
    <w:p w14:paraId="2D9C6B4B" w14:textId="77777777" w:rsidR="00F01876" w:rsidRPr="00FD1D6D" w:rsidRDefault="00F01876" w:rsidP="00F01876">
      <w:pPr>
        <w:widowControl w:val="0"/>
        <w:autoSpaceDE w:val="0"/>
        <w:autoSpaceDN w:val="0"/>
        <w:adjustRightInd w:val="0"/>
        <w:spacing w:line="327" w:lineRule="exact"/>
        <w:rPr>
          <w:rFonts w:ascii="Arial" w:hAnsi="Arial" w:cs="Arial"/>
          <w:sz w:val="22"/>
          <w:szCs w:val="22"/>
        </w:rPr>
      </w:pPr>
    </w:p>
    <w:p w14:paraId="64CCD74A" w14:textId="77777777" w:rsidR="00F01876" w:rsidRPr="00FD1D6D" w:rsidRDefault="00F01876" w:rsidP="00F01876">
      <w:pPr>
        <w:widowControl w:val="0"/>
        <w:autoSpaceDE w:val="0"/>
        <w:autoSpaceDN w:val="0"/>
        <w:adjustRightInd w:val="0"/>
        <w:spacing w:line="239" w:lineRule="auto"/>
        <w:ind w:left="720"/>
        <w:rPr>
          <w:rFonts w:ascii="Arial" w:hAnsi="Arial" w:cs="Arial"/>
          <w:sz w:val="22"/>
          <w:szCs w:val="22"/>
        </w:rPr>
      </w:pPr>
      <w:r w:rsidRPr="00FD1D6D">
        <w:rPr>
          <w:rFonts w:ascii="Arial" w:hAnsi="Arial" w:cs="Arial"/>
          <w:sz w:val="22"/>
          <w:szCs w:val="22"/>
        </w:rPr>
        <w:t>Наручилац радова обезбеђује стручни надзор у току извођења радова.</w:t>
      </w:r>
    </w:p>
    <w:p w14:paraId="216C10D2"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49CE0116" w14:textId="77777777" w:rsidR="00F01876" w:rsidRPr="00FD1D6D" w:rsidRDefault="00F01876" w:rsidP="00F01876">
      <w:pPr>
        <w:widowControl w:val="0"/>
        <w:overflowPunct w:val="0"/>
        <w:autoSpaceDE w:val="0"/>
        <w:autoSpaceDN w:val="0"/>
        <w:adjustRightInd w:val="0"/>
        <w:spacing w:line="267" w:lineRule="auto"/>
        <w:ind w:firstLine="720"/>
        <w:jc w:val="both"/>
        <w:rPr>
          <w:rFonts w:ascii="Arial" w:hAnsi="Arial" w:cs="Arial"/>
          <w:sz w:val="22"/>
          <w:szCs w:val="22"/>
        </w:rPr>
      </w:pPr>
      <w:r w:rsidRPr="00FD1D6D">
        <w:rPr>
          <w:rFonts w:ascii="Arial" w:hAnsi="Arial" w:cs="Arial"/>
          <w:sz w:val="22"/>
          <w:szCs w:val="22"/>
        </w:rPr>
        <w:t>Стручни надзор обухвата: контролу да ли се радови врше према одобрењу и пројектно-техничкој документацији; контролу и проверу квалитета извођења свих врста радова и примену прописа, стандарда и техничких норматива; проверу да ли постоје докази о квалитету материјала, опреме и инсталација који се уграђују; контролу и оверу количина изведених радова; давање упутстава извођачу радова; сарадњу са пројектантом ради обезбеђења детаља техолошких и организационих решења за извођење радова и решавање других питања која се појаве у току извођења радова.</w:t>
      </w:r>
    </w:p>
    <w:p w14:paraId="7F0C76B0" w14:textId="77777777" w:rsidR="00F01876" w:rsidRPr="00FD1D6D" w:rsidRDefault="00F01876" w:rsidP="00F01876">
      <w:pPr>
        <w:widowControl w:val="0"/>
        <w:autoSpaceDE w:val="0"/>
        <w:autoSpaceDN w:val="0"/>
        <w:adjustRightInd w:val="0"/>
        <w:spacing w:line="309" w:lineRule="exact"/>
        <w:rPr>
          <w:rFonts w:ascii="Arial" w:hAnsi="Arial" w:cs="Arial"/>
          <w:sz w:val="22"/>
          <w:szCs w:val="22"/>
        </w:rPr>
      </w:pPr>
    </w:p>
    <w:p w14:paraId="1C324C01" w14:textId="77777777" w:rsidR="00F01876" w:rsidRPr="00FD1D6D" w:rsidRDefault="00F01876" w:rsidP="00F01876">
      <w:pPr>
        <w:widowControl w:val="0"/>
        <w:autoSpaceDE w:val="0"/>
        <w:autoSpaceDN w:val="0"/>
        <w:adjustRightInd w:val="0"/>
        <w:ind w:left="4300"/>
        <w:rPr>
          <w:rFonts w:ascii="Arial" w:hAnsi="Arial" w:cs="Arial"/>
          <w:sz w:val="22"/>
          <w:szCs w:val="22"/>
        </w:rPr>
      </w:pPr>
      <w:r w:rsidRPr="00FD1D6D">
        <w:rPr>
          <w:rFonts w:ascii="Arial" w:hAnsi="Arial" w:cs="Arial"/>
          <w:b/>
          <w:bCs/>
          <w:sz w:val="22"/>
          <w:szCs w:val="22"/>
        </w:rPr>
        <w:t>Члан 5.</w:t>
      </w:r>
    </w:p>
    <w:p w14:paraId="509A84D3" w14:textId="77777777" w:rsidR="00F01876" w:rsidRPr="00FD1D6D" w:rsidRDefault="00F01876" w:rsidP="00F01876">
      <w:pPr>
        <w:widowControl w:val="0"/>
        <w:autoSpaceDE w:val="0"/>
        <w:autoSpaceDN w:val="0"/>
        <w:adjustRightInd w:val="0"/>
        <w:spacing w:line="324" w:lineRule="exact"/>
        <w:rPr>
          <w:rFonts w:ascii="Arial" w:hAnsi="Arial" w:cs="Arial"/>
          <w:sz w:val="22"/>
          <w:szCs w:val="22"/>
        </w:rPr>
      </w:pPr>
    </w:p>
    <w:p w14:paraId="52E670E9" w14:textId="77777777" w:rsidR="00F01876" w:rsidRPr="00FD1D6D" w:rsidRDefault="00F01876" w:rsidP="00F01876">
      <w:pPr>
        <w:widowControl w:val="0"/>
        <w:autoSpaceDE w:val="0"/>
        <w:autoSpaceDN w:val="0"/>
        <w:adjustRightInd w:val="0"/>
        <w:spacing w:line="239" w:lineRule="auto"/>
        <w:ind w:left="720"/>
        <w:rPr>
          <w:rFonts w:ascii="Arial" w:hAnsi="Arial" w:cs="Arial"/>
          <w:sz w:val="22"/>
          <w:szCs w:val="22"/>
        </w:rPr>
      </w:pPr>
      <w:r w:rsidRPr="00FD1D6D">
        <w:rPr>
          <w:rFonts w:ascii="Arial" w:hAnsi="Arial" w:cs="Arial"/>
          <w:sz w:val="22"/>
          <w:szCs w:val="22"/>
        </w:rPr>
        <w:t>Примедбе и предлози надзорног органа уписују се у грађевински дневник.</w:t>
      </w:r>
    </w:p>
    <w:p w14:paraId="6D8687D0" w14:textId="77777777" w:rsidR="00F01876" w:rsidRPr="00FD1D6D" w:rsidRDefault="00F01876" w:rsidP="00F01876">
      <w:pPr>
        <w:widowControl w:val="0"/>
        <w:autoSpaceDE w:val="0"/>
        <w:autoSpaceDN w:val="0"/>
        <w:adjustRightInd w:val="0"/>
        <w:spacing w:line="94" w:lineRule="exact"/>
        <w:rPr>
          <w:rFonts w:ascii="Arial" w:hAnsi="Arial" w:cs="Arial"/>
          <w:sz w:val="22"/>
          <w:szCs w:val="22"/>
        </w:rPr>
      </w:pPr>
    </w:p>
    <w:p w14:paraId="5D15295A" w14:textId="77777777" w:rsidR="00F01876" w:rsidRPr="00FD1D6D" w:rsidRDefault="00F01876" w:rsidP="00F01876">
      <w:pPr>
        <w:widowControl w:val="0"/>
        <w:overflowPunct w:val="0"/>
        <w:autoSpaceDE w:val="0"/>
        <w:autoSpaceDN w:val="0"/>
        <w:adjustRightInd w:val="0"/>
        <w:spacing w:line="258" w:lineRule="auto"/>
        <w:ind w:firstLine="720"/>
        <w:jc w:val="both"/>
        <w:rPr>
          <w:rFonts w:ascii="Arial" w:hAnsi="Arial" w:cs="Arial"/>
          <w:sz w:val="22"/>
          <w:szCs w:val="22"/>
          <w:lang w:val="sr-Cyrl-RS"/>
        </w:rPr>
      </w:pPr>
      <w:r w:rsidRPr="00FD1D6D">
        <w:rPr>
          <w:rFonts w:ascii="Arial" w:hAnsi="Arial" w:cs="Arial"/>
          <w:sz w:val="22"/>
          <w:szCs w:val="22"/>
        </w:rPr>
        <w:t>Извођач је дужан да поступи по оправданим примедбама и захтевима надзорног органа и да отклони недостатке у радовима у погледу којих су стављене примедбе и то на сопствени трошак. Оправданим примедбама сматрају се примедбе учињене у циљу испуњавања уговорених обавеза.</w:t>
      </w:r>
    </w:p>
    <w:p w14:paraId="0FE04607" w14:textId="77777777" w:rsidR="00F01876" w:rsidRPr="00FD1D6D" w:rsidRDefault="00F01876" w:rsidP="00F01876">
      <w:pPr>
        <w:widowControl w:val="0"/>
        <w:overflowPunct w:val="0"/>
        <w:autoSpaceDE w:val="0"/>
        <w:autoSpaceDN w:val="0"/>
        <w:adjustRightInd w:val="0"/>
        <w:spacing w:line="258" w:lineRule="auto"/>
        <w:ind w:firstLine="720"/>
        <w:jc w:val="both"/>
        <w:rPr>
          <w:rFonts w:ascii="Arial" w:hAnsi="Arial" w:cs="Arial"/>
          <w:sz w:val="22"/>
          <w:szCs w:val="22"/>
          <w:lang w:val="sr-Cyrl-RS"/>
        </w:rPr>
      </w:pPr>
    </w:p>
    <w:p w14:paraId="29EB3656" w14:textId="77777777" w:rsidR="00871C45" w:rsidRDefault="00871C45" w:rsidP="00F01876">
      <w:pPr>
        <w:widowControl w:val="0"/>
        <w:autoSpaceDE w:val="0"/>
        <w:autoSpaceDN w:val="0"/>
        <w:adjustRightInd w:val="0"/>
        <w:rPr>
          <w:rFonts w:ascii="Arial" w:hAnsi="Arial" w:cs="Arial"/>
          <w:b/>
          <w:bCs/>
          <w:sz w:val="22"/>
          <w:szCs w:val="22"/>
          <w:lang w:val="sr-Cyrl-RS"/>
        </w:rPr>
      </w:pPr>
    </w:p>
    <w:p w14:paraId="3F905922"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ОБАВЕЗЕ ИЗВОЂАЧА</w:t>
      </w:r>
    </w:p>
    <w:p w14:paraId="1FB849AA" w14:textId="77777777" w:rsidR="00F01876" w:rsidRPr="00FD1D6D" w:rsidRDefault="00F01876" w:rsidP="00F01876">
      <w:pPr>
        <w:widowControl w:val="0"/>
        <w:autoSpaceDE w:val="0"/>
        <w:autoSpaceDN w:val="0"/>
        <w:adjustRightInd w:val="0"/>
        <w:spacing w:line="331" w:lineRule="exact"/>
        <w:rPr>
          <w:rFonts w:ascii="Arial" w:hAnsi="Arial" w:cs="Arial"/>
          <w:sz w:val="22"/>
          <w:szCs w:val="22"/>
        </w:rPr>
      </w:pPr>
    </w:p>
    <w:p w14:paraId="7BEED034" w14:textId="77777777" w:rsidR="00F01876" w:rsidRPr="00FD1D6D" w:rsidRDefault="00F01876" w:rsidP="00F01876">
      <w:pPr>
        <w:widowControl w:val="0"/>
        <w:autoSpaceDE w:val="0"/>
        <w:autoSpaceDN w:val="0"/>
        <w:adjustRightInd w:val="0"/>
        <w:ind w:left="4300"/>
        <w:rPr>
          <w:rFonts w:ascii="Arial" w:hAnsi="Arial" w:cs="Arial"/>
          <w:sz w:val="22"/>
          <w:szCs w:val="22"/>
        </w:rPr>
      </w:pPr>
      <w:r w:rsidRPr="00FD1D6D">
        <w:rPr>
          <w:rFonts w:ascii="Arial" w:hAnsi="Arial" w:cs="Arial"/>
          <w:b/>
          <w:bCs/>
          <w:sz w:val="22"/>
          <w:szCs w:val="22"/>
        </w:rPr>
        <w:t>Члан 6.</w:t>
      </w:r>
    </w:p>
    <w:p w14:paraId="13B645BE" w14:textId="77777777" w:rsidR="00F01876" w:rsidRPr="00FD1D6D" w:rsidRDefault="00F01876" w:rsidP="00F01876">
      <w:pPr>
        <w:widowControl w:val="0"/>
        <w:autoSpaceDE w:val="0"/>
        <w:autoSpaceDN w:val="0"/>
        <w:adjustRightInd w:val="0"/>
        <w:spacing w:line="300" w:lineRule="exact"/>
        <w:rPr>
          <w:rFonts w:ascii="Arial" w:hAnsi="Arial" w:cs="Arial"/>
          <w:sz w:val="22"/>
          <w:szCs w:val="22"/>
        </w:rPr>
      </w:pPr>
    </w:p>
    <w:p w14:paraId="529E3E66" w14:textId="77777777" w:rsidR="00F01876" w:rsidRPr="00FD1D6D" w:rsidRDefault="00F01876" w:rsidP="00F01876">
      <w:pPr>
        <w:widowControl w:val="0"/>
        <w:overflowPunct w:val="0"/>
        <w:autoSpaceDE w:val="0"/>
        <w:autoSpaceDN w:val="0"/>
        <w:adjustRightInd w:val="0"/>
        <w:spacing w:line="215" w:lineRule="auto"/>
        <w:ind w:firstLine="720"/>
        <w:jc w:val="both"/>
        <w:rPr>
          <w:rFonts w:ascii="Arial" w:hAnsi="Arial" w:cs="Arial"/>
          <w:sz w:val="22"/>
          <w:szCs w:val="22"/>
        </w:rPr>
      </w:pPr>
      <w:r w:rsidRPr="00FD1D6D">
        <w:rPr>
          <w:rFonts w:ascii="Arial" w:hAnsi="Arial" w:cs="Arial"/>
          <w:sz w:val="22"/>
          <w:szCs w:val="22"/>
        </w:rPr>
        <w:t>Извођач је обавезан да све уговорене радове изведе у складу са Законом о планирању и изградњи („Службени гласник РС“ бр. 72/09, 81/09, 64/10-одлука УС, 24/11 и 121/2012, 42/2013-</w:t>
      </w:r>
    </w:p>
    <w:p w14:paraId="1BCCA79F" w14:textId="77777777" w:rsidR="00F01876" w:rsidRPr="00FD1D6D" w:rsidRDefault="00F01876" w:rsidP="00F01876">
      <w:pPr>
        <w:widowControl w:val="0"/>
        <w:autoSpaceDE w:val="0"/>
        <w:autoSpaceDN w:val="0"/>
        <w:adjustRightInd w:val="0"/>
        <w:spacing w:line="53" w:lineRule="exact"/>
        <w:rPr>
          <w:rFonts w:ascii="Arial" w:hAnsi="Arial" w:cs="Arial"/>
          <w:sz w:val="22"/>
          <w:szCs w:val="22"/>
        </w:rPr>
      </w:pPr>
    </w:p>
    <w:p w14:paraId="15474D11" w14:textId="77777777" w:rsidR="00F01876" w:rsidRPr="00FD1D6D" w:rsidRDefault="00F01876" w:rsidP="00F01876">
      <w:pPr>
        <w:widowControl w:val="0"/>
        <w:overflowPunct w:val="0"/>
        <w:autoSpaceDE w:val="0"/>
        <w:autoSpaceDN w:val="0"/>
        <w:adjustRightInd w:val="0"/>
        <w:spacing w:line="215" w:lineRule="auto"/>
        <w:jc w:val="both"/>
        <w:rPr>
          <w:rFonts w:ascii="Arial" w:hAnsi="Arial" w:cs="Arial"/>
          <w:sz w:val="22"/>
          <w:szCs w:val="22"/>
        </w:rPr>
      </w:pPr>
      <w:r w:rsidRPr="00FD1D6D">
        <w:rPr>
          <w:rFonts w:ascii="Arial" w:hAnsi="Arial" w:cs="Arial"/>
          <w:sz w:val="22"/>
          <w:szCs w:val="22"/>
        </w:rPr>
        <w:t>одлука УС, 50/2013 –одлука УС и 98/2013 –одлука УС), а сагласно важећим техничким прописима, стандардима и нормативима.</w:t>
      </w:r>
    </w:p>
    <w:p w14:paraId="6B643188" w14:textId="77777777" w:rsidR="00F01876" w:rsidRPr="00FD1D6D" w:rsidRDefault="00F01876" w:rsidP="00F01876">
      <w:pPr>
        <w:widowControl w:val="0"/>
        <w:autoSpaceDE w:val="0"/>
        <w:autoSpaceDN w:val="0"/>
        <w:adjustRightInd w:val="0"/>
        <w:spacing w:line="53" w:lineRule="exact"/>
        <w:rPr>
          <w:rFonts w:ascii="Arial" w:hAnsi="Arial" w:cs="Arial"/>
          <w:sz w:val="22"/>
          <w:szCs w:val="22"/>
        </w:rPr>
      </w:pPr>
    </w:p>
    <w:p w14:paraId="7DCD1C9F" w14:textId="77777777" w:rsidR="00F01876" w:rsidRPr="00FD1D6D" w:rsidRDefault="00F01876" w:rsidP="00F01876">
      <w:pPr>
        <w:widowControl w:val="0"/>
        <w:overflowPunct w:val="0"/>
        <w:autoSpaceDE w:val="0"/>
        <w:autoSpaceDN w:val="0"/>
        <w:adjustRightInd w:val="0"/>
        <w:spacing w:line="251" w:lineRule="auto"/>
        <w:ind w:firstLine="708"/>
        <w:jc w:val="both"/>
        <w:rPr>
          <w:rFonts w:ascii="Arial" w:hAnsi="Arial" w:cs="Arial"/>
          <w:sz w:val="22"/>
          <w:szCs w:val="22"/>
          <w:lang w:val="sr-Cyrl-RS"/>
        </w:rPr>
      </w:pPr>
      <w:r w:rsidRPr="00FD1D6D">
        <w:rPr>
          <w:rFonts w:ascii="Arial" w:hAnsi="Arial" w:cs="Arial"/>
          <w:sz w:val="22"/>
          <w:szCs w:val="22"/>
        </w:rPr>
        <w:t xml:space="preserve">Извођач је носилац права и обавеза извођења предметних радова и обавезује се да својим средствима и својом радном снагом изврши уговорене радове, осим радова </w:t>
      </w:r>
      <w:r w:rsidR="00545A66" w:rsidRPr="00FD1D6D">
        <w:rPr>
          <w:rFonts w:ascii="Arial" w:hAnsi="Arial" w:cs="Arial"/>
          <w:sz w:val="22"/>
          <w:szCs w:val="22"/>
        </w:rPr>
        <w:t>за које ангажује подизвођаче</w:t>
      </w:r>
      <w:r w:rsidR="00545A66" w:rsidRPr="00FD1D6D">
        <w:rPr>
          <w:rFonts w:ascii="Arial" w:hAnsi="Arial" w:cs="Arial"/>
          <w:sz w:val="22"/>
          <w:szCs w:val="22"/>
          <w:lang w:val="sr-Cyrl-RS"/>
        </w:rPr>
        <w:t>, а према достављеној понуди.</w:t>
      </w:r>
    </w:p>
    <w:p w14:paraId="40D00775"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07BAEB8C" w14:textId="77777777" w:rsidR="00F01876" w:rsidRPr="00FD1D6D" w:rsidRDefault="00F01876" w:rsidP="00F01876">
      <w:pPr>
        <w:widowControl w:val="0"/>
        <w:autoSpaceDE w:val="0"/>
        <w:autoSpaceDN w:val="0"/>
        <w:adjustRightInd w:val="0"/>
        <w:spacing w:line="2" w:lineRule="exact"/>
        <w:rPr>
          <w:rFonts w:ascii="Arial" w:hAnsi="Arial" w:cs="Arial"/>
          <w:sz w:val="22"/>
          <w:szCs w:val="22"/>
        </w:rPr>
      </w:pPr>
    </w:p>
    <w:p w14:paraId="28EB1DBF" w14:textId="77777777" w:rsidR="00F01876" w:rsidRPr="00FD1D6D" w:rsidRDefault="00F01876" w:rsidP="00F01876">
      <w:pPr>
        <w:widowControl w:val="0"/>
        <w:autoSpaceDE w:val="0"/>
        <w:autoSpaceDN w:val="0"/>
        <w:adjustRightInd w:val="0"/>
        <w:spacing w:line="300" w:lineRule="exact"/>
        <w:rPr>
          <w:rFonts w:ascii="Arial" w:hAnsi="Arial" w:cs="Arial"/>
          <w:sz w:val="22"/>
          <w:szCs w:val="22"/>
        </w:rPr>
      </w:pPr>
    </w:p>
    <w:p w14:paraId="5EE0F197" w14:textId="77777777" w:rsidR="00F01876" w:rsidRPr="00FD1D6D" w:rsidRDefault="00F01876" w:rsidP="00F01876">
      <w:pPr>
        <w:widowControl w:val="0"/>
        <w:autoSpaceDE w:val="0"/>
        <w:autoSpaceDN w:val="0"/>
        <w:adjustRightInd w:val="0"/>
        <w:spacing w:line="239" w:lineRule="auto"/>
        <w:ind w:left="4300"/>
        <w:rPr>
          <w:rFonts w:ascii="Arial" w:hAnsi="Arial" w:cs="Arial"/>
          <w:sz w:val="22"/>
          <w:szCs w:val="22"/>
        </w:rPr>
      </w:pPr>
      <w:r w:rsidRPr="00FD1D6D">
        <w:rPr>
          <w:rFonts w:ascii="Arial" w:hAnsi="Arial" w:cs="Arial"/>
          <w:b/>
          <w:bCs/>
          <w:sz w:val="22"/>
          <w:szCs w:val="22"/>
        </w:rPr>
        <w:t>Члан 7.</w:t>
      </w:r>
    </w:p>
    <w:p w14:paraId="76A11973"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1D5A4AB0"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За уредно испуњење обавеза по овом Уговору, поред наведеног у члану 2. овог Уговора, ИЗВОЂАЧ је дужан да о свом трошку:</w:t>
      </w:r>
    </w:p>
    <w:p w14:paraId="2BF009CC" w14:textId="77777777" w:rsidR="00F01876" w:rsidRPr="00FD1D6D" w:rsidRDefault="00F01876" w:rsidP="00F01876">
      <w:pPr>
        <w:widowControl w:val="0"/>
        <w:autoSpaceDE w:val="0"/>
        <w:autoSpaceDN w:val="0"/>
        <w:adjustRightInd w:val="0"/>
        <w:spacing w:line="109" w:lineRule="exact"/>
        <w:rPr>
          <w:rFonts w:ascii="Arial" w:hAnsi="Arial" w:cs="Arial"/>
          <w:sz w:val="22"/>
          <w:szCs w:val="22"/>
        </w:rPr>
      </w:pPr>
    </w:p>
    <w:p w14:paraId="32B49201" w14:textId="77777777" w:rsidR="00F01876" w:rsidRPr="00FD1D6D" w:rsidRDefault="00F01876" w:rsidP="001E30E6">
      <w:pPr>
        <w:widowControl w:val="0"/>
        <w:numPr>
          <w:ilvl w:val="1"/>
          <w:numId w:val="14"/>
        </w:numPr>
        <w:tabs>
          <w:tab w:val="num" w:pos="720"/>
        </w:tabs>
        <w:overflowPunct w:val="0"/>
        <w:autoSpaceDE w:val="0"/>
        <w:autoSpaceDN w:val="0"/>
        <w:adjustRightInd w:val="0"/>
        <w:spacing w:line="225" w:lineRule="auto"/>
        <w:ind w:firstLine="360"/>
        <w:jc w:val="both"/>
        <w:rPr>
          <w:rFonts w:ascii="Arial" w:hAnsi="Arial" w:cs="Arial"/>
          <w:sz w:val="22"/>
          <w:szCs w:val="22"/>
        </w:rPr>
      </w:pPr>
      <w:r w:rsidRPr="00FD1D6D">
        <w:rPr>
          <w:rFonts w:ascii="Arial" w:hAnsi="Arial" w:cs="Arial"/>
          <w:sz w:val="22"/>
          <w:szCs w:val="22"/>
        </w:rPr>
        <w:t>организује радове и успостави ред по свим правилима струке који обезбеђује успешно извођења радова, потпуну безбедност и сигурност објекта, радова, лица на раду као и трећих лица;</w:t>
      </w:r>
    </w:p>
    <w:p w14:paraId="5452015C" w14:textId="77777777" w:rsidR="00F01876" w:rsidRPr="00FD1D6D" w:rsidRDefault="00F01876" w:rsidP="00F01876">
      <w:pPr>
        <w:widowControl w:val="0"/>
        <w:autoSpaceDE w:val="0"/>
        <w:autoSpaceDN w:val="0"/>
        <w:adjustRightInd w:val="0"/>
        <w:spacing w:line="107" w:lineRule="exact"/>
        <w:rPr>
          <w:rFonts w:ascii="Arial" w:hAnsi="Arial" w:cs="Arial"/>
          <w:sz w:val="22"/>
          <w:szCs w:val="22"/>
        </w:rPr>
      </w:pPr>
    </w:p>
    <w:p w14:paraId="690B0DD2" w14:textId="77777777" w:rsidR="00F01876" w:rsidRPr="00FD1D6D" w:rsidRDefault="00F01876" w:rsidP="002A348F">
      <w:pPr>
        <w:widowControl w:val="0"/>
        <w:numPr>
          <w:ilvl w:val="1"/>
          <w:numId w:val="14"/>
        </w:numPr>
        <w:tabs>
          <w:tab w:val="num" w:pos="720"/>
        </w:tabs>
        <w:overflowPunct w:val="0"/>
        <w:autoSpaceDE w:val="0"/>
        <w:autoSpaceDN w:val="0"/>
        <w:adjustRightInd w:val="0"/>
        <w:spacing w:line="225" w:lineRule="auto"/>
        <w:ind w:firstLine="360"/>
        <w:jc w:val="both"/>
        <w:rPr>
          <w:rFonts w:ascii="Arial" w:hAnsi="Arial" w:cs="Arial"/>
          <w:sz w:val="22"/>
          <w:szCs w:val="22"/>
        </w:rPr>
      </w:pPr>
      <w:r w:rsidRPr="00FD1D6D">
        <w:rPr>
          <w:rFonts w:ascii="Arial" w:hAnsi="Arial" w:cs="Arial"/>
          <w:sz w:val="22"/>
          <w:szCs w:val="22"/>
        </w:rPr>
        <w:t>да устроји и води евиденцију послова и радњи у току извршења обавеза, ИЗВОЂАЧА по овом Уговору, да води грађевински дневник, грађевинску књигу, књигу инспекције и књигу атеста</w:t>
      </w:r>
      <w:r w:rsidR="002A348F" w:rsidRPr="00FD1D6D">
        <w:rPr>
          <w:rFonts w:ascii="Arial" w:hAnsi="Arial" w:cs="Arial"/>
          <w:sz w:val="22"/>
          <w:szCs w:val="22"/>
          <w:lang w:val="sr-Cyrl-RS"/>
        </w:rPr>
        <w:t xml:space="preserve"> </w:t>
      </w:r>
      <w:r w:rsidRPr="00FD1D6D">
        <w:rPr>
          <w:rFonts w:ascii="Arial" w:hAnsi="Arial" w:cs="Arial"/>
          <w:sz w:val="22"/>
          <w:szCs w:val="22"/>
        </w:rPr>
        <w:t>извршених анализа грађевинског материјала и на тој основи оформи и одржава редован систем извршења по захтевима НАРУЧИОЦА по правилима струке;</w:t>
      </w:r>
    </w:p>
    <w:p w14:paraId="681E249A" w14:textId="77777777" w:rsidR="00F01876" w:rsidRPr="00FD1D6D" w:rsidRDefault="00F01876" w:rsidP="00F01876">
      <w:pPr>
        <w:widowControl w:val="0"/>
        <w:autoSpaceDE w:val="0"/>
        <w:autoSpaceDN w:val="0"/>
        <w:adjustRightInd w:val="0"/>
        <w:spacing w:line="106" w:lineRule="exact"/>
        <w:rPr>
          <w:rFonts w:ascii="Arial" w:hAnsi="Arial" w:cs="Arial"/>
          <w:sz w:val="22"/>
          <w:szCs w:val="22"/>
        </w:rPr>
      </w:pPr>
    </w:p>
    <w:p w14:paraId="676F16B0" w14:textId="77777777" w:rsidR="00F01876" w:rsidRPr="00FD1D6D" w:rsidRDefault="00F01876" w:rsidP="001E30E6">
      <w:pPr>
        <w:widowControl w:val="0"/>
        <w:numPr>
          <w:ilvl w:val="1"/>
          <w:numId w:val="14"/>
        </w:numPr>
        <w:tabs>
          <w:tab w:val="num" w:pos="720"/>
        </w:tabs>
        <w:overflowPunct w:val="0"/>
        <w:autoSpaceDE w:val="0"/>
        <w:autoSpaceDN w:val="0"/>
        <w:adjustRightInd w:val="0"/>
        <w:spacing w:line="226" w:lineRule="auto"/>
        <w:ind w:firstLine="360"/>
        <w:jc w:val="both"/>
        <w:rPr>
          <w:rFonts w:ascii="Arial" w:hAnsi="Arial" w:cs="Arial"/>
          <w:sz w:val="22"/>
          <w:szCs w:val="22"/>
        </w:rPr>
      </w:pPr>
      <w:r w:rsidRPr="00FD1D6D">
        <w:rPr>
          <w:rFonts w:ascii="Arial" w:hAnsi="Arial" w:cs="Arial"/>
          <w:sz w:val="22"/>
          <w:szCs w:val="22"/>
        </w:rPr>
        <w:t>да надзорним органима обезбеди и стави на располагање сву потребну документацију и обезбеди услове за уредно вршење надзора на градилишту.</w:t>
      </w:r>
    </w:p>
    <w:p w14:paraId="2BC6499C" w14:textId="77777777" w:rsidR="00F01876" w:rsidRPr="00FD1D6D" w:rsidRDefault="00F01876" w:rsidP="00F01876">
      <w:pPr>
        <w:widowControl w:val="0"/>
        <w:autoSpaceDE w:val="0"/>
        <w:autoSpaceDN w:val="0"/>
        <w:adjustRightInd w:val="0"/>
        <w:spacing w:line="333" w:lineRule="exact"/>
        <w:rPr>
          <w:rFonts w:ascii="Arial" w:hAnsi="Arial" w:cs="Arial"/>
        </w:rPr>
      </w:pPr>
    </w:p>
    <w:p w14:paraId="7102C02F" w14:textId="77777777" w:rsidR="00F01876" w:rsidRPr="00FD1D6D" w:rsidRDefault="00F01876" w:rsidP="00F01876">
      <w:pPr>
        <w:widowControl w:val="0"/>
        <w:autoSpaceDE w:val="0"/>
        <w:autoSpaceDN w:val="0"/>
        <w:adjustRightInd w:val="0"/>
        <w:spacing w:line="239" w:lineRule="auto"/>
        <w:ind w:left="4300"/>
        <w:rPr>
          <w:rFonts w:ascii="Arial" w:hAnsi="Arial" w:cs="Arial"/>
        </w:rPr>
      </w:pPr>
      <w:r w:rsidRPr="00FD1D6D">
        <w:rPr>
          <w:rFonts w:ascii="Arial" w:hAnsi="Arial" w:cs="Arial"/>
          <w:b/>
          <w:bCs/>
        </w:rPr>
        <w:t>Члан 8.</w:t>
      </w:r>
    </w:p>
    <w:p w14:paraId="1193B51A" w14:textId="77777777" w:rsidR="00F01876" w:rsidRPr="00FD1D6D" w:rsidRDefault="00F01876" w:rsidP="00F01876">
      <w:pPr>
        <w:widowControl w:val="0"/>
        <w:autoSpaceDE w:val="0"/>
        <w:autoSpaceDN w:val="0"/>
        <w:adjustRightInd w:val="0"/>
        <w:spacing w:line="380" w:lineRule="exact"/>
        <w:rPr>
          <w:rFonts w:ascii="Arial" w:hAnsi="Arial" w:cs="Arial"/>
        </w:rPr>
      </w:pPr>
    </w:p>
    <w:p w14:paraId="6A975AD1" w14:textId="77777777" w:rsidR="00F01876" w:rsidRPr="00FD1D6D" w:rsidRDefault="00F01876" w:rsidP="00F01876">
      <w:pPr>
        <w:widowControl w:val="0"/>
        <w:overflowPunct w:val="0"/>
        <w:autoSpaceDE w:val="0"/>
        <w:autoSpaceDN w:val="0"/>
        <w:adjustRightInd w:val="0"/>
        <w:spacing w:line="232" w:lineRule="auto"/>
        <w:ind w:firstLine="720"/>
        <w:rPr>
          <w:rFonts w:ascii="Arial" w:hAnsi="Arial" w:cs="Arial"/>
          <w:sz w:val="22"/>
        </w:rPr>
      </w:pPr>
      <w:r w:rsidRPr="00FD1D6D">
        <w:rPr>
          <w:rFonts w:ascii="Arial" w:hAnsi="Arial" w:cs="Arial"/>
          <w:sz w:val="22"/>
        </w:rPr>
        <w:t>ИЗВОЂАЧ има обавезу повећане опрезности и дужан је да се, поред обавеза из претходног члана, придржава и следећих посебних обавеза:</w:t>
      </w:r>
    </w:p>
    <w:p w14:paraId="4B8402DB" w14:textId="77777777" w:rsidR="00F01876" w:rsidRPr="00FD1D6D" w:rsidRDefault="00F01876" w:rsidP="00F01876">
      <w:pPr>
        <w:widowControl w:val="0"/>
        <w:autoSpaceDE w:val="0"/>
        <w:autoSpaceDN w:val="0"/>
        <w:adjustRightInd w:val="0"/>
        <w:spacing w:line="36" w:lineRule="exact"/>
        <w:rPr>
          <w:rFonts w:ascii="Arial" w:hAnsi="Arial" w:cs="Arial"/>
        </w:rPr>
      </w:pPr>
    </w:p>
    <w:p w14:paraId="226E59DC" w14:textId="77777777" w:rsidR="00F01876" w:rsidRPr="00FD1D6D" w:rsidRDefault="00F01876" w:rsidP="002A348F">
      <w:pPr>
        <w:pStyle w:val="ListParagraph"/>
        <w:widowControl w:val="0"/>
        <w:numPr>
          <w:ilvl w:val="0"/>
          <w:numId w:val="40"/>
        </w:numPr>
        <w:overflowPunct w:val="0"/>
        <w:autoSpaceDE w:val="0"/>
        <w:autoSpaceDN w:val="0"/>
        <w:adjustRightInd w:val="0"/>
        <w:jc w:val="both"/>
        <w:rPr>
          <w:rFonts w:ascii="Arial" w:hAnsi="Arial" w:cs="Arial"/>
        </w:rPr>
      </w:pPr>
      <w:r w:rsidRPr="00FD1D6D">
        <w:rPr>
          <w:rFonts w:ascii="Arial" w:hAnsi="Arial" w:cs="Arial"/>
        </w:rPr>
        <w:t>да предузме све нужне мере за об</w:t>
      </w:r>
      <w:r w:rsidR="002A348F" w:rsidRPr="00FD1D6D">
        <w:rPr>
          <w:rFonts w:ascii="Arial" w:hAnsi="Arial" w:cs="Arial"/>
        </w:rPr>
        <w:t>езбеђење противпожарне заштите</w:t>
      </w:r>
      <w:r w:rsidR="002A348F" w:rsidRPr="00FD1D6D">
        <w:rPr>
          <w:rFonts w:ascii="Arial" w:hAnsi="Arial" w:cs="Arial"/>
          <w:lang w:val="sr-Cyrl-RS"/>
        </w:rPr>
        <w:t>,</w:t>
      </w:r>
      <w:r w:rsidRPr="00FD1D6D">
        <w:rPr>
          <w:rFonts w:ascii="Arial" w:hAnsi="Arial" w:cs="Arial"/>
        </w:rPr>
        <w:t xml:space="preserve"> заштите на раду,</w:t>
      </w:r>
      <w:r w:rsidR="002A348F" w:rsidRPr="00FD1D6D">
        <w:rPr>
          <w:rFonts w:ascii="Arial" w:hAnsi="Arial" w:cs="Arial"/>
          <w:lang w:val="sr-Cyrl-RS"/>
        </w:rPr>
        <w:t xml:space="preserve"> заштите од продора воде у објекат,заштите од провале и заштите пролазника</w:t>
      </w:r>
    </w:p>
    <w:p w14:paraId="7E7A1FA4" w14:textId="77777777" w:rsidR="00F01876" w:rsidRPr="00FD1D6D" w:rsidRDefault="00F01876" w:rsidP="002A348F">
      <w:pPr>
        <w:widowControl w:val="0"/>
        <w:autoSpaceDE w:val="0"/>
        <w:autoSpaceDN w:val="0"/>
        <w:adjustRightInd w:val="0"/>
        <w:spacing w:line="37" w:lineRule="exact"/>
        <w:rPr>
          <w:rFonts w:ascii="Arial" w:hAnsi="Arial" w:cs="Arial"/>
        </w:rPr>
      </w:pPr>
    </w:p>
    <w:p w14:paraId="2E1CC4CD" w14:textId="77777777" w:rsidR="00F01876" w:rsidRPr="00FD1D6D" w:rsidRDefault="00F01876" w:rsidP="002A348F">
      <w:pPr>
        <w:pStyle w:val="ListParagraph"/>
        <w:widowControl w:val="0"/>
        <w:numPr>
          <w:ilvl w:val="0"/>
          <w:numId w:val="40"/>
        </w:numPr>
        <w:overflowPunct w:val="0"/>
        <w:autoSpaceDE w:val="0"/>
        <w:autoSpaceDN w:val="0"/>
        <w:adjustRightInd w:val="0"/>
        <w:spacing w:line="239" w:lineRule="auto"/>
        <w:jc w:val="both"/>
        <w:rPr>
          <w:rFonts w:ascii="Arial" w:hAnsi="Arial" w:cs="Arial"/>
        </w:rPr>
      </w:pPr>
      <w:r w:rsidRPr="00FD1D6D">
        <w:rPr>
          <w:rFonts w:ascii="Arial" w:hAnsi="Arial" w:cs="Arial"/>
        </w:rPr>
        <w:t>да у свему следи инструкције надзорног органа и</w:t>
      </w:r>
    </w:p>
    <w:p w14:paraId="20B6A772" w14:textId="77777777" w:rsidR="00F01876" w:rsidRPr="00FD1D6D" w:rsidRDefault="00F01876" w:rsidP="002A348F">
      <w:pPr>
        <w:widowControl w:val="0"/>
        <w:autoSpaceDE w:val="0"/>
        <w:autoSpaceDN w:val="0"/>
        <w:adjustRightInd w:val="0"/>
        <w:spacing w:line="108" w:lineRule="exact"/>
        <w:rPr>
          <w:rFonts w:ascii="Arial" w:hAnsi="Arial" w:cs="Arial"/>
        </w:rPr>
      </w:pPr>
    </w:p>
    <w:p w14:paraId="1A427205" w14:textId="77777777" w:rsidR="00F01876" w:rsidRPr="003C4F4F" w:rsidRDefault="00F01876" w:rsidP="002A348F">
      <w:pPr>
        <w:pStyle w:val="ListParagraph"/>
        <w:widowControl w:val="0"/>
        <w:numPr>
          <w:ilvl w:val="0"/>
          <w:numId w:val="40"/>
        </w:numPr>
        <w:overflowPunct w:val="0"/>
        <w:autoSpaceDE w:val="0"/>
        <w:autoSpaceDN w:val="0"/>
        <w:adjustRightInd w:val="0"/>
        <w:spacing w:line="224" w:lineRule="auto"/>
        <w:jc w:val="both"/>
        <w:rPr>
          <w:rFonts w:ascii="Arial" w:hAnsi="Arial" w:cs="Arial"/>
        </w:rPr>
      </w:pPr>
      <w:r w:rsidRPr="00FD1D6D">
        <w:rPr>
          <w:rFonts w:ascii="Arial" w:hAnsi="Arial" w:cs="Arial"/>
        </w:rPr>
        <w:t xml:space="preserve">да све површине које користи за извођење радова, а које је оштетио у току </w:t>
      </w:r>
      <w:r w:rsidR="003C4F4F">
        <w:rPr>
          <w:rFonts w:ascii="Arial" w:hAnsi="Arial" w:cs="Arial"/>
        </w:rPr>
        <w:t>радова доведе у првобитно стање</w:t>
      </w:r>
      <w:r w:rsidR="003C4F4F">
        <w:rPr>
          <w:rFonts w:ascii="Arial" w:hAnsi="Arial" w:cs="Arial"/>
          <w:lang w:val="sr-Cyrl-RS"/>
        </w:rPr>
        <w:t>,</w:t>
      </w:r>
    </w:p>
    <w:p w14:paraId="021CE6BD" w14:textId="77777777" w:rsidR="003C4F4F" w:rsidRPr="003C4F4F" w:rsidRDefault="003C4F4F" w:rsidP="003C4F4F">
      <w:pPr>
        <w:pStyle w:val="ListParagraph"/>
        <w:rPr>
          <w:rFonts w:ascii="Arial" w:hAnsi="Arial" w:cs="Arial"/>
        </w:rPr>
      </w:pPr>
    </w:p>
    <w:p w14:paraId="29CC87A0" w14:textId="77777777" w:rsidR="003C4F4F" w:rsidRPr="00FD1D6D" w:rsidRDefault="003C4F4F" w:rsidP="002A348F">
      <w:pPr>
        <w:pStyle w:val="ListParagraph"/>
        <w:widowControl w:val="0"/>
        <w:numPr>
          <w:ilvl w:val="0"/>
          <w:numId w:val="40"/>
        </w:numPr>
        <w:overflowPunct w:val="0"/>
        <w:autoSpaceDE w:val="0"/>
        <w:autoSpaceDN w:val="0"/>
        <w:adjustRightInd w:val="0"/>
        <w:spacing w:line="224" w:lineRule="auto"/>
        <w:jc w:val="both"/>
        <w:rPr>
          <w:rFonts w:ascii="Arial" w:hAnsi="Arial" w:cs="Arial"/>
        </w:rPr>
      </w:pPr>
      <w:r>
        <w:rPr>
          <w:rFonts w:ascii="Arial" w:hAnsi="Arial" w:cs="Arial"/>
          <w:lang w:val="sr-Cyrl-RS"/>
        </w:rPr>
        <w:t>да у случају наношења штете суседним објектима, о свом трошку све доведе у првобитно стање.</w:t>
      </w:r>
    </w:p>
    <w:p w14:paraId="267BC9FD" w14:textId="77777777" w:rsidR="00F01876" w:rsidRPr="00FD1D6D" w:rsidRDefault="00F01876" w:rsidP="00F01876">
      <w:pPr>
        <w:pStyle w:val="ListParagraph"/>
        <w:rPr>
          <w:rFonts w:ascii="Arial" w:hAnsi="Arial" w:cs="Arial"/>
        </w:rPr>
      </w:pPr>
    </w:p>
    <w:p w14:paraId="7600B69D" w14:textId="77777777" w:rsidR="00F01876" w:rsidRPr="00FD1D6D" w:rsidRDefault="00F01876" w:rsidP="00F01876">
      <w:pPr>
        <w:widowControl w:val="0"/>
        <w:overflowPunct w:val="0"/>
        <w:autoSpaceDE w:val="0"/>
        <w:autoSpaceDN w:val="0"/>
        <w:adjustRightInd w:val="0"/>
        <w:spacing w:line="224" w:lineRule="auto"/>
        <w:ind w:left="360"/>
        <w:jc w:val="both"/>
        <w:rPr>
          <w:rFonts w:ascii="Arial" w:hAnsi="Arial" w:cs="Arial"/>
        </w:rPr>
      </w:pPr>
    </w:p>
    <w:p w14:paraId="146A9EB9" w14:textId="77777777" w:rsidR="00F01876" w:rsidRPr="00FD1D6D" w:rsidRDefault="00F01876" w:rsidP="00F01876">
      <w:pPr>
        <w:widowControl w:val="0"/>
        <w:autoSpaceDE w:val="0"/>
        <w:autoSpaceDN w:val="0"/>
        <w:adjustRightInd w:val="0"/>
        <w:ind w:left="360"/>
        <w:rPr>
          <w:rFonts w:ascii="Arial" w:hAnsi="Arial" w:cs="Arial"/>
          <w:sz w:val="22"/>
          <w:szCs w:val="22"/>
        </w:rPr>
      </w:pPr>
      <w:r w:rsidRPr="00FD1D6D">
        <w:rPr>
          <w:rFonts w:ascii="Arial" w:hAnsi="Arial" w:cs="Arial"/>
          <w:b/>
          <w:bCs/>
          <w:sz w:val="22"/>
          <w:szCs w:val="22"/>
        </w:rPr>
        <w:t>ПОЧЕТАК ИЗВОЂЕЊА РАДОВА</w:t>
      </w:r>
    </w:p>
    <w:p w14:paraId="5957D215" w14:textId="77777777" w:rsidR="00082833" w:rsidRDefault="00082833" w:rsidP="00F01876">
      <w:pPr>
        <w:widowControl w:val="0"/>
        <w:autoSpaceDE w:val="0"/>
        <w:autoSpaceDN w:val="0"/>
        <w:adjustRightInd w:val="0"/>
        <w:ind w:left="720"/>
        <w:jc w:val="center"/>
        <w:rPr>
          <w:rFonts w:ascii="Arial" w:hAnsi="Arial" w:cs="Arial"/>
          <w:sz w:val="22"/>
          <w:szCs w:val="22"/>
          <w:lang w:val="sr-Cyrl-RS"/>
        </w:rPr>
      </w:pPr>
    </w:p>
    <w:p w14:paraId="19235649" w14:textId="77777777" w:rsidR="00F01876" w:rsidRPr="00FD1D6D" w:rsidRDefault="00F01876" w:rsidP="00F01876">
      <w:pPr>
        <w:widowControl w:val="0"/>
        <w:autoSpaceDE w:val="0"/>
        <w:autoSpaceDN w:val="0"/>
        <w:adjustRightInd w:val="0"/>
        <w:ind w:left="720"/>
        <w:jc w:val="center"/>
        <w:rPr>
          <w:rFonts w:ascii="Arial" w:hAnsi="Arial" w:cs="Arial"/>
          <w:b/>
          <w:bCs/>
          <w:sz w:val="22"/>
          <w:szCs w:val="22"/>
          <w:lang w:val="sr-Cyrl-RS"/>
        </w:rPr>
      </w:pPr>
      <w:r w:rsidRPr="00FD1D6D">
        <w:rPr>
          <w:rFonts w:ascii="Arial" w:hAnsi="Arial" w:cs="Arial"/>
          <w:b/>
          <w:bCs/>
          <w:sz w:val="22"/>
          <w:szCs w:val="22"/>
        </w:rPr>
        <w:t>Члан 9.</w:t>
      </w:r>
    </w:p>
    <w:p w14:paraId="7BB1DC26" w14:textId="77777777" w:rsidR="00F01876" w:rsidRPr="00FD1D6D" w:rsidRDefault="00F01876" w:rsidP="00F01876">
      <w:pPr>
        <w:widowControl w:val="0"/>
        <w:autoSpaceDE w:val="0"/>
        <w:autoSpaceDN w:val="0"/>
        <w:adjustRightInd w:val="0"/>
        <w:ind w:left="720"/>
        <w:rPr>
          <w:rFonts w:ascii="Arial" w:hAnsi="Arial" w:cs="Arial"/>
          <w:sz w:val="22"/>
          <w:szCs w:val="22"/>
          <w:lang w:val="sr-Cyrl-RS"/>
        </w:rPr>
      </w:pPr>
    </w:p>
    <w:p w14:paraId="71578F65" w14:textId="77777777" w:rsidR="00F01876" w:rsidRPr="00FD1D6D" w:rsidRDefault="00F01876" w:rsidP="00F01876">
      <w:pPr>
        <w:widowControl w:val="0"/>
        <w:overflowPunct w:val="0"/>
        <w:autoSpaceDE w:val="0"/>
        <w:autoSpaceDN w:val="0"/>
        <w:adjustRightInd w:val="0"/>
        <w:spacing w:line="259" w:lineRule="auto"/>
        <w:ind w:left="720"/>
        <w:jc w:val="both"/>
        <w:rPr>
          <w:rFonts w:ascii="Arial" w:hAnsi="Arial" w:cs="Arial"/>
          <w:sz w:val="22"/>
          <w:szCs w:val="22"/>
        </w:rPr>
      </w:pPr>
      <w:r w:rsidRPr="00FD1D6D">
        <w:rPr>
          <w:rFonts w:ascii="Arial" w:hAnsi="Arial" w:cs="Arial"/>
          <w:sz w:val="22"/>
          <w:szCs w:val="22"/>
        </w:rPr>
        <w:t>ИЗВОЂАЧ је дужан да отпочне са</w:t>
      </w:r>
      <w:r w:rsidR="00082833">
        <w:rPr>
          <w:rFonts w:ascii="Arial" w:hAnsi="Arial" w:cs="Arial"/>
          <w:sz w:val="22"/>
          <w:szCs w:val="22"/>
        </w:rPr>
        <w:t xml:space="preserve"> радовима најкасније у року од </w:t>
      </w:r>
      <w:r w:rsidR="00082833">
        <w:rPr>
          <w:rFonts w:ascii="Arial" w:hAnsi="Arial" w:cs="Arial"/>
          <w:sz w:val="22"/>
          <w:szCs w:val="22"/>
          <w:lang w:val="sr-Cyrl-RS"/>
        </w:rPr>
        <w:t>8</w:t>
      </w:r>
      <w:r w:rsidRPr="00FD1D6D">
        <w:rPr>
          <w:rFonts w:ascii="Arial" w:hAnsi="Arial" w:cs="Arial"/>
          <w:sz w:val="22"/>
          <w:szCs w:val="22"/>
        </w:rPr>
        <w:t xml:space="preserve"> дана од дана </w:t>
      </w:r>
      <w:r w:rsidR="00082833">
        <w:rPr>
          <w:rFonts w:ascii="Arial" w:hAnsi="Arial" w:cs="Arial"/>
          <w:sz w:val="22"/>
          <w:szCs w:val="22"/>
          <w:lang w:val="sr-Cyrl-RS"/>
        </w:rPr>
        <w:t>пријаве радова</w:t>
      </w:r>
      <w:r w:rsidRPr="00FD1D6D">
        <w:rPr>
          <w:rFonts w:ascii="Arial" w:hAnsi="Arial" w:cs="Arial"/>
          <w:sz w:val="22"/>
          <w:szCs w:val="22"/>
        </w:rPr>
        <w:t>, под условом да наручилац изврши своју обавезу из члана 3. овог Уговора. У противном рок за завршетак радова ће се продужити за онолико времена колико је закаснио наручилац радова.</w:t>
      </w:r>
    </w:p>
    <w:p w14:paraId="4724FD9E" w14:textId="77777777" w:rsidR="00F01876" w:rsidRPr="00FD1D6D" w:rsidRDefault="00F01876" w:rsidP="0046325F">
      <w:pPr>
        <w:tabs>
          <w:tab w:val="left" w:pos="-180"/>
        </w:tabs>
        <w:rPr>
          <w:rFonts w:ascii="Arial" w:hAnsi="Arial" w:cs="Arial"/>
          <w:b/>
          <w:bCs/>
          <w:iCs/>
          <w:sz w:val="22"/>
          <w:szCs w:val="22"/>
          <w:lang w:val="sr-Cyrl-RS"/>
        </w:rPr>
      </w:pPr>
    </w:p>
    <w:p w14:paraId="71226DD6" w14:textId="77777777" w:rsidR="00F01876" w:rsidRPr="00FD1D6D" w:rsidRDefault="00F01876" w:rsidP="0046325F">
      <w:pPr>
        <w:tabs>
          <w:tab w:val="left" w:pos="-180"/>
        </w:tabs>
        <w:rPr>
          <w:rFonts w:ascii="Arial" w:hAnsi="Arial" w:cs="Arial"/>
          <w:b/>
          <w:bCs/>
          <w:iCs/>
          <w:sz w:val="22"/>
          <w:szCs w:val="22"/>
          <w:lang w:val="sr-Cyrl-RS"/>
        </w:rPr>
      </w:pPr>
    </w:p>
    <w:p w14:paraId="50DCA9F8" w14:textId="77777777" w:rsidR="00F01876" w:rsidRPr="00FD1D6D" w:rsidRDefault="00F01876" w:rsidP="0046325F">
      <w:pPr>
        <w:tabs>
          <w:tab w:val="left" w:pos="-180"/>
        </w:tabs>
        <w:rPr>
          <w:rFonts w:ascii="Arial" w:hAnsi="Arial" w:cs="Arial"/>
          <w:b/>
          <w:bCs/>
          <w:iCs/>
          <w:sz w:val="22"/>
          <w:szCs w:val="22"/>
          <w:lang w:val="sr-Cyrl-RS"/>
        </w:rPr>
      </w:pPr>
    </w:p>
    <w:p w14:paraId="3C71796B"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РОКОВИ ИЗВОЂЕЊА РАДОВА</w:t>
      </w:r>
    </w:p>
    <w:p w14:paraId="684BCE0B" w14:textId="77777777" w:rsidR="00F01876" w:rsidRPr="00FD1D6D" w:rsidRDefault="00F01876" w:rsidP="00F01876">
      <w:pPr>
        <w:widowControl w:val="0"/>
        <w:autoSpaceDE w:val="0"/>
        <w:autoSpaceDN w:val="0"/>
        <w:adjustRightInd w:val="0"/>
        <w:spacing w:line="330" w:lineRule="exact"/>
        <w:rPr>
          <w:rFonts w:ascii="Arial" w:hAnsi="Arial" w:cs="Arial"/>
          <w:sz w:val="22"/>
          <w:szCs w:val="22"/>
        </w:rPr>
      </w:pPr>
    </w:p>
    <w:p w14:paraId="3F2C6379"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10.</w:t>
      </w:r>
    </w:p>
    <w:p w14:paraId="24F0ECE1"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49BC37FF"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Сви рокови за извођење радова по овом Уговору рачунају се од дана сачињавања записника о увођењу ИЗВОЂАЧА у посао.</w:t>
      </w:r>
    </w:p>
    <w:p w14:paraId="54BD1DAF" w14:textId="77777777" w:rsidR="00F01876" w:rsidRPr="00FD1D6D" w:rsidRDefault="00F01876" w:rsidP="00F01876">
      <w:pPr>
        <w:widowControl w:val="0"/>
        <w:autoSpaceDE w:val="0"/>
        <w:autoSpaceDN w:val="0"/>
        <w:adjustRightInd w:val="0"/>
        <w:spacing w:line="94" w:lineRule="exact"/>
        <w:rPr>
          <w:rFonts w:ascii="Arial" w:hAnsi="Arial" w:cs="Arial"/>
          <w:sz w:val="22"/>
          <w:szCs w:val="22"/>
        </w:rPr>
      </w:pPr>
    </w:p>
    <w:p w14:paraId="76289990"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 xml:space="preserve">ИЗВОЂАЧ се обавезује да све уговорене радове изврши у року од </w:t>
      </w:r>
      <w:r w:rsidR="00545A66" w:rsidRPr="00FD1D6D">
        <w:rPr>
          <w:rFonts w:ascii="Arial" w:hAnsi="Arial" w:cs="Arial"/>
          <w:sz w:val="22"/>
          <w:szCs w:val="22"/>
          <w:lang w:val="sr-Cyrl-CS"/>
        </w:rPr>
        <w:t xml:space="preserve">________ </w:t>
      </w:r>
      <w:r w:rsidRPr="00FD1D6D">
        <w:rPr>
          <w:rFonts w:ascii="Arial" w:hAnsi="Arial" w:cs="Arial"/>
          <w:sz w:val="22"/>
          <w:szCs w:val="22"/>
        </w:rPr>
        <w:t>календарских дана,</w:t>
      </w:r>
      <w:r w:rsidRPr="00FD1D6D">
        <w:rPr>
          <w:rFonts w:ascii="Arial" w:hAnsi="Arial" w:cs="Arial"/>
          <w:b/>
          <w:bCs/>
          <w:sz w:val="22"/>
          <w:szCs w:val="22"/>
        </w:rPr>
        <w:t xml:space="preserve"> </w:t>
      </w:r>
      <w:r w:rsidRPr="00FD1D6D">
        <w:rPr>
          <w:rFonts w:ascii="Arial" w:hAnsi="Arial" w:cs="Arial"/>
          <w:sz w:val="22"/>
          <w:szCs w:val="22"/>
        </w:rPr>
        <w:t>сходно усвојеној понуди ИЗВОЂАЧА из члана</w:t>
      </w:r>
      <w:r w:rsidRPr="00FD1D6D">
        <w:rPr>
          <w:rFonts w:ascii="Arial" w:hAnsi="Arial" w:cs="Arial"/>
          <w:b/>
          <w:bCs/>
          <w:sz w:val="22"/>
          <w:szCs w:val="22"/>
        </w:rPr>
        <w:t xml:space="preserve"> </w:t>
      </w:r>
      <w:r w:rsidRPr="00FD1D6D">
        <w:rPr>
          <w:rFonts w:ascii="Arial" w:hAnsi="Arial" w:cs="Arial"/>
          <w:sz w:val="22"/>
          <w:szCs w:val="22"/>
        </w:rPr>
        <w:t>1.</w:t>
      </w:r>
      <w:r w:rsidRPr="00FD1D6D">
        <w:rPr>
          <w:rFonts w:ascii="Arial" w:hAnsi="Arial" w:cs="Arial"/>
          <w:b/>
          <w:bCs/>
          <w:sz w:val="22"/>
          <w:szCs w:val="22"/>
        </w:rPr>
        <w:t xml:space="preserve"> </w:t>
      </w:r>
      <w:r w:rsidRPr="00FD1D6D">
        <w:rPr>
          <w:rFonts w:ascii="Arial" w:hAnsi="Arial" w:cs="Arial"/>
          <w:sz w:val="22"/>
          <w:szCs w:val="22"/>
        </w:rPr>
        <w:t>овог Уговора.</w:t>
      </w:r>
    </w:p>
    <w:p w14:paraId="0E982519"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7DD3E640" w14:textId="77777777" w:rsidR="00F01876" w:rsidRPr="00FD1D6D" w:rsidRDefault="00F01876" w:rsidP="00F01876">
      <w:pPr>
        <w:widowControl w:val="0"/>
        <w:overflowPunct w:val="0"/>
        <w:autoSpaceDE w:val="0"/>
        <w:autoSpaceDN w:val="0"/>
        <w:adjustRightInd w:val="0"/>
        <w:spacing w:line="250" w:lineRule="auto"/>
        <w:ind w:firstLine="720"/>
        <w:jc w:val="both"/>
        <w:rPr>
          <w:rFonts w:ascii="Arial" w:hAnsi="Arial" w:cs="Arial"/>
          <w:sz w:val="22"/>
          <w:szCs w:val="22"/>
        </w:rPr>
      </w:pPr>
      <w:r w:rsidRPr="00FD1D6D">
        <w:rPr>
          <w:rFonts w:ascii="Arial" w:hAnsi="Arial" w:cs="Arial"/>
          <w:sz w:val="22"/>
          <w:szCs w:val="22"/>
        </w:rPr>
        <w:t xml:space="preserve">Извођач је дужан да организује радове тако да не омета редовне активности и функционисање </w:t>
      </w:r>
      <w:r w:rsidR="00545A66" w:rsidRPr="00FD1D6D">
        <w:rPr>
          <w:rFonts w:ascii="Arial" w:hAnsi="Arial" w:cs="Arial"/>
          <w:sz w:val="22"/>
          <w:szCs w:val="22"/>
          <w:lang w:val="sr-Cyrl-RS"/>
        </w:rPr>
        <w:t>Г</w:t>
      </w:r>
      <w:r w:rsidRPr="00FD1D6D">
        <w:rPr>
          <w:rFonts w:ascii="Arial" w:hAnsi="Arial" w:cs="Arial"/>
          <w:sz w:val="22"/>
          <w:szCs w:val="22"/>
        </w:rPr>
        <w:t xml:space="preserve">радске </w:t>
      </w:r>
      <w:r w:rsidR="00545A66" w:rsidRPr="00FD1D6D">
        <w:rPr>
          <w:rFonts w:ascii="Arial" w:hAnsi="Arial" w:cs="Arial"/>
          <w:sz w:val="22"/>
          <w:szCs w:val="22"/>
          <w:lang w:val="sr-Cyrl-RS"/>
        </w:rPr>
        <w:t>библиотеке Вршац</w:t>
      </w:r>
      <w:r w:rsidRPr="00FD1D6D">
        <w:rPr>
          <w:rFonts w:ascii="Arial" w:hAnsi="Arial" w:cs="Arial"/>
          <w:sz w:val="22"/>
          <w:szCs w:val="22"/>
        </w:rPr>
        <w:t>. Извођач је дужан да радове изврши по унапред договореној динамици са одговорним лицем наручиоца.</w:t>
      </w:r>
    </w:p>
    <w:p w14:paraId="453531F7" w14:textId="77777777" w:rsidR="00F01876" w:rsidRPr="00FD1D6D" w:rsidRDefault="00F01876" w:rsidP="00F01876">
      <w:pPr>
        <w:widowControl w:val="0"/>
        <w:autoSpaceDE w:val="0"/>
        <w:autoSpaceDN w:val="0"/>
        <w:adjustRightInd w:val="0"/>
        <w:spacing w:line="30" w:lineRule="exact"/>
        <w:rPr>
          <w:rFonts w:ascii="Arial" w:hAnsi="Arial" w:cs="Arial"/>
          <w:sz w:val="22"/>
          <w:szCs w:val="22"/>
        </w:rPr>
      </w:pPr>
    </w:p>
    <w:p w14:paraId="24CAAF5E"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0EB66C70"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Динамику извођења радова направиће извођач пре почетка извођења радова, уз сагласност НАРУЧИОЦА.</w:t>
      </w:r>
    </w:p>
    <w:p w14:paraId="076ABC83" w14:textId="77777777" w:rsidR="00F01876" w:rsidRPr="00FD1D6D" w:rsidRDefault="00F01876" w:rsidP="00F01876">
      <w:pPr>
        <w:widowControl w:val="0"/>
        <w:autoSpaceDE w:val="0"/>
        <w:autoSpaceDN w:val="0"/>
        <w:adjustRightInd w:val="0"/>
        <w:spacing w:line="336" w:lineRule="exact"/>
        <w:rPr>
          <w:rFonts w:ascii="Arial" w:hAnsi="Arial" w:cs="Arial"/>
          <w:sz w:val="22"/>
          <w:szCs w:val="22"/>
        </w:rPr>
      </w:pPr>
    </w:p>
    <w:p w14:paraId="24CEAD6E" w14:textId="77777777" w:rsidR="00F01876" w:rsidRPr="00FD1D6D" w:rsidRDefault="00F01876" w:rsidP="00F01876">
      <w:pPr>
        <w:widowControl w:val="0"/>
        <w:autoSpaceDE w:val="0"/>
        <w:autoSpaceDN w:val="0"/>
        <w:adjustRightInd w:val="0"/>
        <w:spacing w:line="239" w:lineRule="auto"/>
        <w:rPr>
          <w:rFonts w:ascii="Arial" w:hAnsi="Arial" w:cs="Arial"/>
          <w:sz w:val="22"/>
          <w:szCs w:val="22"/>
        </w:rPr>
      </w:pPr>
      <w:r w:rsidRPr="00FD1D6D">
        <w:rPr>
          <w:rFonts w:ascii="Arial" w:hAnsi="Arial" w:cs="Arial"/>
          <w:b/>
          <w:bCs/>
          <w:sz w:val="22"/>
          <w:szCs w:val="22"/>
        </w:rPr>
        <w:t>ЦЕНА УГОВОРЕНИХ РАДОВА</w:t>
      </w:r>
    </w:p>
    <w:p w14:paraId="27E02583" w14:textId="77777777" w:rsidR="00F01876" w:rsidRPr="00FD1D6D" w:rsidRDefault="00F01876" w:rsidP="00F01876">
      <w:pPr>
        <w:widowControl w:val="0"/>
        <w:autoSpaceDE w:val="0"/>
        <w:autoSpaceDN w:val="0"/>
        <w:adjustRightInd w:val="0"/>
        <w:spacing w:line="329" w:lineRule="exact"/>
        <w:rPr>
          <w:rFonts w:ascii="Arial" w:hAnsi="Arial" w:cs="Arial"/>
          <w:sz w:val="22"/>
          <w:szCs w:val="22"/>
        </w:rPr>
      </w:pPr>
    </w:p>
    <w:p w14:paraId="5D0BD02E"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11.</w:t>
      </w:r>
    </w:p>
    <w:p w14:paraId="293E5A64"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581E7476" w14:textId="77777777" w:rsidR="00545A66" w:rsidRPr="00FD1D6D" w:rsidRDefault="00545A66" w:rsidP="00545A66">
      <w:pPr>
        <w:rPr>
          <w:rFonts w:ascii="Arial" w:hAnsi="Arial" w:cs="Arial"/>
          <w:sz w:val="22"/>
          <w:szCs w:val="22"/>
          <w:lang w:val="sr-Cyrl-CS"/>
        </w:rPr>
      </w:pPr>
      <w:r w:rsidRPr="00FD1D6D">
        <w:rPr>
          <w:rFonts w:ascii="Arial" w:hAnsi="Arial" w:cs="Arial"/>
          <w:sz w:val="22"/>
          <w:szCs w:val="22"/>
          <w:lang w:val="sr-Cyrl-RS"/>
        </w:rPr>
        <w:tab/>
      </w:r>
      <w:r w:rsidR="00F01876" w:rsidRPr="00FD1D6D">
        <w:rPr>
          <w:rFonts w:ascii="Arial" w:hAnsi="Arial" w:cs="Arial"/>
          <w:sz w:val="22"/>
          <w:szCs w:val="22"/>
        </w:rPr>
        <w:t xml:space="preserve">Наручилац се обавезује да Извођачу плати на име цене за све радове из овог уговора износ од </w:t>
      </w:r>
      <w:r w:rsidRPr="00FD1D6D">
        <w:rPr>
          <w:rFonts w:ascii="Arial" w:hAnsi="Arial" w:cs="Arial"/>
          <w:sz w:val="22"/>
          <w:szCs w:val="22"/>
          <w:lang w:val="sr-Cyrl-CS"/>
        </w:rPr>
        <w:t>________ динара (словима: __________________________________ )</w:t>
      </w:r>
      <w:r w:rsidRPr="00FD1D6D">
        <w:rPr>
          <w:rFonts w:ascii="Arial" w:hAnsi="Arial" w:cs="Arial"/>
          <w:sz w:val="22"/>
          <w:szCs w:val="22"/>
        </w:rPr>
        <w:t xml:space="preserve"> </w:t>
      </w:r>
      <w:r w:rsidRPr="00FD1D6D">
        <w:rPr>
          <w:rFonts w:ascii="Arial" w:hAnsi="Arial" w:cs="Arial"/>
          <w:sz w:val="22"/>
          <w:szCs w:val="22"/>
          <w:lang w:val="sr-Cyrl-CS"/>
        </w:rPr>
        <w:t>без ПДВ-а, односно ________ (словима: ____________________________________ ) са ПДВ-ом.</w:t>
      </w:r>
      <w:r w:rsidRPr="00FD1D6D">
        <w:rPr>
          <w:rFonts w:ascii="Arial" w:hAnsi="Arial" w:cs="Arial"/>
          <w:sz w:val="22"/>
          <w:szCs w:val="22"/>
        </w:rPr>
        <w:t xml:space="preserve">  </w:t>
      </w:r>
    </w:p>
    <w:p w14:paraId="2366AD4F" w14:textId="77777777" w:rsidR="00F01876" w:rsidRPr="00FD1D6D" w:rsidRDefault="00F01876" w:rsidP="00F01876">
      <w:pPr>
        <w:widowControl w:val="0"/>
        <w:autoSpaceDE w:val="0"/>
        <w:autoSpaceDN w:val="0"/>
        <w:adjustRightInd w:val="0"/>
        <w:spacing w:line="26" w:lineRule="exact"/>
        <w:rPr>
          <w:rFonts w:ascii="Arial" w:hAnsi="Arial" w:cs="Arial"/>
          <w:sz w:val="22"/>
          <w:szCs w:val="22"/>
        </w:rPr>
      </w:pPr>
    </w:p>
    <w:p w14:paraId="35136C64" w14:textId="77777777" w:rsidR="00F01876" w:rsidRPr="00FD1D6D" w:rsidRDefault="00F01876" w:rsidP="00F01876">
      <w:pPr>
        <w:widowControl w:val="0"/>
        <w:autoSpaceDE w:val="0"/>
        <w:autoSpaceDN w:val="0"/>
        <w:adjustRightInd w:val="0"/>
        <w:spacing w:line="239" w:lineRule="auto"/>
        <w:ind w:left="700"/>
        <w:rPr>
          <w:rFonts w:ascii="Arial" w:hAnsi="Arial" w:cs="Arial"/>
          <w:sz w:val="22"/>
          <w:szCs w:val="22"/>
        </w:rPr>
      </w:pPr>
      <w:r w:rsidRPr="00FD1D6D">
        <w:rPr>
          <w:rFonts w:ascii="Arial" w:hAnsi="Arial" w:cs="Arial"/>
          <w:sz w:val="22"/>
          <w:szCs w:val="22"/>
        </w:rPr>
        <w:t>Цена радова из члана 11. става 1. овог уговора је фиксна и не може се накнадно мењати.</w:t>
      </w:r>
    </w:p>
    <w:p w14:paraId="4532171D" w14:textId="77777777" w:rsidR="00F01876" w:rsidRPr="00FD1D6D" w:rsidRDefault="00F01876" w:rsidP="00F01876">
      <w:pPr>
        <w:widowControl w:val="0"/>
        <w:autoSpaceDE w:val="0"/>
        <w:autoSpaceDN w:val="0"/>
        <w:adjustRightInd w:val="0"/>
        <w:spacing w:line="334" w:lineRule="exact"/>
        <w:rPr>
          <w:rFonts w:ascii="Arial" w:hAnsi="Arial" w:cs="Arial"/>
          <w:sz w:val="22"/>
          <w:szCs w:val="22"/>
        </w:rPr>
      </w:pPr>
    </w:p>
    <w:p w14:paraId="2DAD84C2" w14:textId="77777777" w:rsidR="00F01876" w:rsidRPr="00FD1D6D" w:rsidRDefault="00F01876" w:rsidP="00F01876">
      <w:pPr>
        <w:widowControl w:val="0"/>
        <w:autoSpaceDE w:val="0"/>
        <w:autoSpaceDN w:val="0"/>
        <w:adjustRightInd w:val="0"/>
        <w:spacing w:line="239" w:lineRule="auto"/>
        <w:rPr>
          <w:rFonts w:ascii="Arial" w:hAnsi="Arial" w:cs="Arial"/>
          <w:sz w:val="22"/>
          <w:szCs w:val="22"/>
        </w:rPr>
      </w:pPr>
      <w:r w:rsidRPr="00FD1D6D">
        <w:rPr>
          <w:rFonts w:ascii="Arial" w:hAnsi="Arial" w:cs="Arial"/>
          <w:b/>
          <w:bCs/>
          <w:sz w:val="22"/>
          <w:szCs w:val="22"/>
        </w:rPr>
        <w:t xml:space="preserve">Н А Ч И Н </w:t>
      </w:r>
      <w:r w:rsidR="00974865" w:rsidRPr="00FD1D6D">
        <w:rPr>
          <w:rFonts w:ascii="Arial" w:hAnsi="Arial" w:cs="Arial"/>
          <w:b/>
          <w:bCs/>
          <w:sz w:val="22"/>
          <w:szCs w:val="22"/>
          <w:lang w:val="sr-Cyrl-RS"/>
        </w:rPr>
        <w:t xml:space="preserve"> </w:t>
      </w:r>
      <w:r w:rsidRPr="00FD1D6D">
        <w:rPr>
          <w:rFonts w:ascii="Arial" w:hAnsi="Arial" w:cs="Arial"/>
          <w:b/>
          <w:bCs/>
          <w:sz w:val="22"/>
          <w:szCs w:val="22"/>
        </w:rPr>
        <w:t>П Л А Ћ А Њ А</w:t>
      </w:r>
    </w:p>
    <w:p w14:paraId="74CADC6B" w14:textId="77777777" w:rsidR="00F01876" w:rsidRPr="00FD1D6D" w:rsidRDefault="00F01876" w:rsidP="00F01876">
      <w:pPr>
        <w:widowControl w:val="0"/>
        <w:autoSpaceDE w:val="0"/>
        <w:autoSpaceDN w:val="0"/>
        <w:adjustRightInd w:val="0"/>
        <w:spacing w:line="332" w:lineRule="exact"/>
        <w:rPr>
          <w:rFonts w:ascii="Arial" w:hAnsi="Arial" w:cs="Arial"/>
          <w:sz w:val="22"/>
          <w:szCs w:val="22"/>
        </w:rPr>
      </w:pPr>
    </w:p>
    <w:p w14:paraId="2576DBD3"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12.</w:t>
      </w:r>
    </w:p>
    <w:p w14:paraId="5BDBF74E"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20AB5A62" w14:textId="77777777" w:rsidR="00F01876" w:rsidRPr="00FD1D6D" w:rsidRDefault="00F01876" w:rsidP="00F01876">
      <w:pPr>
        <w:widowControl w:val="0"/>
        <w:overflowPunct w:val="0"/>
        <w:autoSpaceDE w:val="0"/>
        <w:autoSpaceDN w:val="0"/>
        <w:adjustRightInd w:val="0"/>
        <w:spacing w:line="233" w:lineRule="auto"/>
        <w:ind w:firstLine="720"/>
        <w:jc w:val="both"/>
        <w:rPr>
          <w:rFonts w:ascii="Arial" w:hAnsi="Arial" w:cs="Arial"/>
          <w:sz w:val="22"/>
          <w:szCs w:val="22"/>
          <w:lang w:val="sr-Cyrl-RS"/>
        </w:rPr>
      </w:pPr>
      <w:r w:rsidRPr="00FD1D6D">
        <w:rPr>
          <w:rFonts w:ascii="Arial" w:hAnsi="Arial" w:cs="Arial"/>
          <w:sz w:val="22"/>
          <w:szCs w:val="22"/>
        </w:rPr>
        <w:t xml:space="preserve">Наручилац се обавезује да Извођачу плати </w:t>
      </w:r>
      <w:r w:rsidR="003F4E00" w:rsidRPr="00FD1D6D">
        <w:rPr>
          <w:rFonts w:ascii="Arial" w:hAnsi="Arial" w:cs="Arial"/>
          <w:sz w:val="22"/>
          <w:szCs w:val="22"/>
          <w:lang w:val="sr-Cyrl-RS"/>
        </w:rPr>
        <w:t xml:space="preserve">део </w:t>
      </w:r>
      <w:r w:rsidR="003F4E00" w:rsidRPr="00FD1D6D">
        <w:rPr>
          <w:rFonts w:ascii="Arial" w:hAnsi="Arial" w:cs="Arial"/>
          <w:sz w:val="22"/>
          <w:szCs w:val="22"/>
        </w:rPr>
        <w:t>уговорен</w:t>
      </w:r>
      <w:r w:rsidR="003F4E00" w:rsidRPr="00FD1D6D">
        <w:rPr>
          <w:rFonts w:ascii="Arial" w:hAnsi="Arial" w:cs="Arial"/>
          <w:sz w:val="22"/>
          <w:szCs w:val="22"/>
          <w:lang w:val="sr-Cyrl-RS"/>
        </w:rPr>
        <w:t>е</w:t>
      </w:r>
      <w:r w:rsidR="003F4E00" w:rsidRPr="00FD1D6D">
        <w:rPr>
          <w:rFonts w:ascii="Arial" w:hAnsi="Arial" w:cs="Arial"/>
          <w:sz w:val="22"/>
          <w:szCs w:val="22"/>
        </w:rPr>
        <w:t xml:space="preserve"> цен</w:t>
      </w:r>
      <w:r w:rsidR="003F4E00" w:rsidRPr="00FD1D6D">
        <w:rPr>
          <w:rFonts w:ascii="Arial" w:hAnsi="Arial" w:cs="Arial"/>
          <w:sz w:val="22"/>
          <w:szCs w:val="22"/>
          <w:lang w:val="sr-Cyrl-RS"/>
        </w:rPr>
        <w:t>е</w:t>
      </w:r>
      <w:r w:rsidRPr="00FD1D6D">
        <w:rPr>
          <w:rFonts w:ascii="Arial" w:hAnsi="Arial" w:cs="Arial"/>
          <w:sz w:val="22"/>
          <w:szCs w:val="22"/>
        </w:rPr>
        <w:t xml:space="preserve"> </w:t>
      </w:r>
      <w:r w:rsidR="003F4E00" w:rsidRPr="00FD1D6D">
        <w:rPr>
          <w:rFonts w:ascii="Arial" w:hAnsi="Arial" w:cs="Arial"/>
          <w:sz w:val="22"/>
          <w:szCs w:val="22"/>
          <w:lang w:val="sr-Cyrl-RS"/>
        </w:rPr>
        <w:t>након</w:t>
      </w:r>
      <w:r w:rsidRPr="00FD1D6D">
        <w:rPr>
          <w:rFonts w:ascii="Arial" w:hAnsi="Arial" w:cs="Arial"/>
          <w:sz w:val="22"/>
          <w:szCs w:val="22"/>
        </w:rPr>
        <w:t xml:space="preserve"> службеног пријема оверене привремене </w:t>
      </w:r>
      <w:r w:rsidR="003F4E00" w:rsidRPr="00FD1D6D">
        <w:rPr>
          <w:rFonts w:ascii="Arial" w:hAnsi="Arial" w:cs="Arial"/>
          <w:sz w:val="22"/>
          <w:szCs w:val="22"/>
          <w:lang w:val="sr-Cyrl-RS"/>
        </w:rPr>
        <w:t xml:space="preserve">ситуације на 30 дана </w:t>
      </w:r>
      <w:r w:rsidRPr="00FD1D6D">
        <w:rPr>
          <w:rFonts w:ascii="Arial" w:hAnsi="Arial" w:cs="Arial"/>
          <w:sz w:val="22"/>
          <w:szCs w:val="22"/>
        </w:rPr>
        <w:t xml:space="preserve">и </w:t>
      </w:r>
      <w:r w:rsidR="003F4E00" w:rsidRPr="00FD1D6D">
        <w:rPr>
          <w:rFonts w:ascii="Arial" w:hAnsi="Arial" w:cs="Arial"/>
          <w:sz w:val="22"/>
          <w:szCs w:val="22"/>
          <w:lang w:val="sr-Cyrl-RS"/>
        </w:rPr>
        <w:t xml:space="preserve">остатак уговорене цене након службеног пријема </w:t>
      </w:r>
      <w:r w:rsidRPr="00FD1D6D">
        <w:rPr>
          <w:rFonts w:ascii="Arial" w:hAnsi="Arial" w:cs="Arial"/>
          <w:sz w:val="22"/>
          <w:szCs w:val="22"/>
        </w:rPr>
        <w:t>окончане ситуације</w:t>
      </w:r>
      <w:r w:rsidR="008A136A">
        <w:rPr>
          <w:rFonts w:ascii="Arial" w:hAnsi="Arial" w:cs="Arial"/>
          <w:sz w:val="22"/>
          <w:szCs w:val="22"/>
          <w:lang w:val="sr-Cyrl-RS"/>
        </w:rPr>
        <w:t>, у законском року</w:t>
      </w:r>
      <w:r w:rsidRPr="00FD1D6D">
        <w:rPr>
          <w:rFonts w:ascii="Arial" w:hAnsi="Arial" w:cs="Arial"/>
          <w:sz w:val="22"/>
          <w:szCs w:val="22"/>
        </w:rPr>
        <w:t>.</w:t>
      </w:r>
    </w:p>
    <w:p w14:paraId="68B71C6B" w14:textId="77777777" w:rsidR="00F01876" w:rsidRPr="00FD1D6D" w:rsidRDefault="00F01876" w:rsidP="00F01876">
      <w:pPr>
        <w:widowControl w:val="0"/>
        <w:autoSpaceDE w:val="0"/>
        <w:autoSpaceDN w:val="0"/>
        <w:adjustRightInd w:val="0"/>
        <w:spacing w:line="38" w:lineRule="exact"/>
        <w:rPr>
          <w:rFonts w:ascii="Arial" w:hAnsi="Arial" w:cs="Arial"/>
          <w:sz w:val="22"/>
          <w:szCs w:val="22"/>
        </w:rPr>
      </w:pPr>
    </w:p>
    <w:p w14:paraId="53CA2543" w14:textId="77777777" w:rsidR="00F01876" w:rsidRPr="00FD1D6D" w:rsidRDefault="00F01876" w:rsidP="00F01876">
      <w:pPr>
        <w:widowControl w:val="0"/>
        <w:autoSpaceDE w:val="0"/>
        <w:autoSpaceDN w:val="0"/>
        <w:adjustRightInd w:val="0"/>
        <w:spacing w:line="239" w:lineRule="auto"/>
        <w:ind w:left="720"/>
        <w:rPr>
          <w:rFonts w:ascii="Arial" w:hAnsi="Arial" w:cs="Arial"/>
          <w:sz w:val="22"/>
          <w:szCs w:val="22"/>
        </w:rPr>
      </w:pPr>
      <w:r w:rsidRPr="00FD1D6D">
        <w:rPr>
          <w:rFonts w:ascii="Arial" w:hAnsi="Arial" w:cs="Arial"/>
          <w:sz w:val="22"/>
          <w:szCs w:val="22"/>
        </w:rPr>
        <w:t>Наручилац искључује могућност авансног плаћања.</w:t>
      </w:r>
    </w:p>
    <w:p w14:paraId="0D0466DE" w14:textId="77777777" w:rsidR="00570382" w:rsidRDefault="00570382" w:rsidP="00F01876">
      <w:pPr>
        <w:widowControl w:val="0"/>
        <w:autoSpaceDE w:val="0"/>
        <w:autoSpaceDN w:val="0"/>
        <w:adjustRightInd w:val="0"/>
        <w:rPr>
          <w:rFonts w:ascii="Arial" w:hAnsi="Arial" w:cs="Arial"/>
          <w:b/>
          <w:bCs/>
          <w:sz w:val="22"/>
          <w:szCs w:val="22"/>
          <w:lang w:val="sr-Cyrl-RS"/>
        </w:rPr>
      </w:pPr>
    </w:p>
    <w:p w14:paraId="7CEAF8DC" w14:textId="77777777" w:rsidR="00570382" w:rsidRDefault="00570382" w:rsidP="00F01876">
      <w:pPr>
        <w:widowControl w:val="0"/>
        <w:autoSpaceDE w:val="0"/>
        <w:autoSpaceDN w:val="0"/>
        <w:adjustRightInd w:val="0"/>
        <w:rPr>
          <w:rFonts w:ascii="Arial" w:hAnsi="Arial" w:cs="Arial"/>
          <w:b/>
          <w:bCs/>
          <w:sz w:val="22"/>
          <w:szCs w:val="22"/>
          <w:lang w:val="sr-Cyrl-RS"/>
        </w:rPr>
      </w:pPr>
    </w:p>
    <w:p w14:paraId="5D5A0230"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СРЕДСТВО ФИНАНСИЈСКОГ ОБЕЗБЕЂЕЊА</w:t>
      </w:r>
    </w:p>
    <w:p w14:paraId="6112C56D" w14:textId="77777777" w:rsidR="008A136A" w:rsidRDefault="008A136A" w:rsidP="00F01876">
      <w:pPr>
        <w:widowControl w:val="0"/>
        <w:autoSpaceDE w:val="0"/>
        <w:autoSpaceDN w:val="0"/>
        <w:adjustRightInd w:val="0"/>
        <w:spacing w:line="254" w:lineRule="exact"/>
        <w:rPr>
          <w:rFonts w:ascii="Arial" w:hAnsi="Arial" w:cs="Arial"/>
          <w:sz w:val="22"/>
          <w:szCs w:val="22"/>
          <w:lang w:val="sr-Cyrl-RS"/>
        </w:rPr>
      </w:pPr>
    </w:p>
    <w:p w14:paraId="282CC635" w14:textId="77777777" w:rsidR="008A136A" w:rsidRPr="008A136A" w:rsidRDefault="008A136A" w:rsidP="00F01876">
      <w:pPr>
        <w:widowControl w:val="0"/>
        <w:autoSpaceDE w:val="0"/>
        <w:autoSpaceDN w:val="0"/>
        <w:adjustRightInd w:val="0"/>
        <w:spacing w:line="254" w:lineRule="exact"/>
        <w:rPr>
          <w:rFonts w:ascii="Arial" w:hAnsi="Arial" w:cs="Arial"/>
          <w:sz w:val="22"/>
          <w:szCs w:val="22"/>
          <w:lang w:val="sr-Cyrl-RS"/>
        </w:rPr>
      </w:pPr>
    </w:p>
    <w:p w14:paraId="58BCB066"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13.</w:t>
      </w:r>
    </w:p>
    <w:p w14:paraId="59C82E64"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6FA89D66" w14:textId="77777777" w:rsidR="00F01876" w:rsidRPr="00FD1D6D" w:rsidRDefault="00F01876" w:rsidP="00F01876">
      <w:pPr>
        <w:widowControl w:val="0"/>
        <w:overflowPunct w:val="0"/>
        <w:autoSpaceDE w:val="0"/>
        <w:autoSpaceDN w:val="0"/>
        <w:adjustRightInd w:val="0"/>
        <w:spacing w:line="266" w:lineRule="auto"/>
        <w:ind w:firstLine="720"/>
        <w:jc w:val="both"/>
        <w:rPr>
          <w:rFonts w:ascii="Arial" w:hAnsi="Arial" w:cs="Arial"/>
          <w:sz w:val="22"/>
          <w:szCs w:val="22"/>
        </w:rPr>
      </w:pPr>
      <w:r w:rsidRPr="00FD1D6D">
        <w:rPr>
          <w:rFonts w:ascii="Arial" w:hAnsi="Arial" w:cs="Arial"/>
          <w:sz w:val="22"/>
          <w:szCs w:val="22"/>
        </w:rPr>
        <w:t xml:space="preserve">Извођач се обавезује да у року од 8 (осам) дана од дана закључења уговора, као средство финансијског обезбеђења, преда наручиоцу уз картон депонованих потписа уредно потписану и регистровану сопствену бланко меницу, без жираната у корист Наручиоца, са меничним овлашћењем за попуну у висини од </w:t>
      </w:r>
      <w:r w:rsidR="00545A66" w:rsidRPr="00FD1D6D">
        <w:rPr>
          <w:rFonts w:ascii="Arial" w:hAnsi="Arial" w:cs="Arial"/>
          <w:sz w:val="22"/>
          <w:szCs w:val="22"/>
          <w:lang w:val="sr-Cyrl-CS"/>
        </w:rPr>
        <w:t xml:space="preserve">________ </w:t>
      </w:r>
      <w:r w:rsidR="008A136A">
        <w:rPr>
          <w:rFonts w:ascii="Arial" w:hAnsi="Arial" w:cs="Arial"/>
          <w:sz w:val="22"/>
          <w:szCs w:val="22"/>
        </w:rPr>
        <w:t xml:space="preserve"> из члана </w:t>
      </w:r>
      <w:r w:rsidR="008A136A">
        <w:rPr>
          <w:rFonts w:ascii="Arial" w:hAnsi="Arial" w:cs="Arial"/>
          <w:sz w:val="22"/>
          <w:szCs w:val="22"/>
          <w:lang w:val="sr-Cyrl-RS"/>
        </w:rPr>
        <w:t>11</w:t>
      </w:r>
      <w:r w:rsidRPr="00FD1D6D">
        <w:rPr>
          <w:rFonts w:ascii="Arial" w:hAnsi="Arial" w:cs="Arial"/>
          <w:sz w:val="22"/>
          <w:szCs w:val="22"/>
        </w:rPr>
        <w:t>. став 1. овог уговора, са клаузулом "без протеста и трошкова" на име доброг извршења посла која ће важити најмање 30 дана дана дуже од дана истека рока за коначно извршење свих уговорених обавеза.</w:t>
      </w:r>
    </w:p>
    <w:p w14:paraId="32AB418D" w14:textId="77777777" w:rsidR="00F01876" w:rsidRPr="00FD1D6D" w:rsidRDefault="00F01876" w:rsidP="00F01876">
      <w:pPr>
        <w:widowControl w:val="0"/>
        <w:autoSpaceDE w:val="0"/>
        <w:autoSpaceDN w:val="0"/>
        <w:adjustRightInd w:val="0"/>
        <w:spacing w:line="65" w:lineRule="exact"/>
        <w:rPr>
          <w:rFonts w:ascii="Arial" w:hAnsi="Arial" w:cs="Arial"/>
          <w:sz w:val="22"/>
          <w:szCs w:val="22"/>
        </w:rPr>
      </w:pPr>
    </w:p>
    <w:p w14:paraId="6EFE7C7C" w14:textId="77777777" w:rsidR="00F01876" w:rsidRPr="00FD1D6D" w:rsidRDefault="00F01876" w:rsidP="00F01876">
      <w:pPr>
        <w:widowControl w:val="0"/>
        <w:overflowPunct w:val="0"/>
        <w:autoSpaceDE w:val="0"/>
        <w:autoSpaceDN w:val="0"/>
        <w:adjustRightInd w:val="0"/>
        <w:spacing w:line="258" w:lineRule="auto"/>
        <w:ind w:right="60" w:firstLine="713"/>
        <w:jc w:val="both"/>
        <w:rPr>
          <w:rFonts w:ascii="Arial" w:hAnsi="Arial" w:cs="Arial"/>
          <w:sz w:val="22"/>
          <w:szCs w:val="22"/>
        </w:rPr>
      </w:pPr>
      <w:r w:rsidRPr="00FD1D6D">
        <w:rPr>
          <w:rFonts w:ascii="Arial" w:hAnsi="Arial" w:cs="Arial"/>
          <w:sz w:val="22"/>
          <w:szCs w:val="22"/>
        </w:rPr>
        <w:t>Меница мора да испуњава све услове за принудну наплату, сходно Закону о платном промету („Службени лист СРЈ», бр. 3/02 и 5/03 и «Службени гласник РС», бр. 43/04, 62/06, 111/09 и 31/11), са посебним нагласком на чланове 6, 13 и 14. Закона о изменама и допунама Закона о платном промету («Службени гласник РС», бр. 31/11).</w:t>
      </w:r>
    </w:p>
    <w:p w14:paraId="33FA9F14" w14:textId="77777777" w:rsidR="00F01876" w:rsidRPr="00FD1D6D" w:rsidRDefault="00F01876" w:rsidP="00F01876">
      <w:pPr>
        <w:widowControl w:val="0"/>
        <w:autoSpaceDE w:val="0"/>
        <w:autoSpaceDN w:val="0"/>
        <w:adjustRightInd w:val="0"/>
        <w:spacing w:line="77" w:lineRule="exact"/>
        <w:rPr>
          <w:rFonts w:ascii="Arial" w:hAnsi="Arial" w:cs="Arial"/>
          <w:sz w:val="22"/>
          <w:szCs w:val="22"/>
        </w:rPr>
      </w:pPr>
    </w:p>
    <w:p w14:paraId="30B589D3" w14:textId="77777777" w:rsidR="00F01876" w:rsidRPr="00FD1D6D" w:rsidRDefault="00F01876" w:rsidP="00F01876">
      <w:pPr>
        <w:widowControl w:val="0"/>
        <w:overflowPunct w:val="0"/>
        <w:autoSpaceDE w:val="0"/>
        <w:autoSpaceDN w:val="0"/>
        <w:adjustRightInd w:val="0"/>
        <w:spacing w:line="263" w:lineRule="auto"/>
        <w:ind w:firstLine="720"/>
        <w:jc w:val="both"/>
        <w:rPr>
          <w:rFonts w:ascii="Arial" w:hAnsi="Arial" w:cs="Arial"/>
          <w:sz w:val="22"/>
          <w:szCs w:val="22"/>
        </w:rPr>
      </w:pPr>
      <w:r w:rsidRPr="00FD1D6D">
        <w:rPr>
          <w:rFonts w:ascii="Arial" w:hAnsi="Arial" w:cs="Arial"/>
          <w:sz w:val="22"/>
          <w:szCs w:val="22"/>
        </w:rPr>
        <w:t>Уколико током важења Уговора настану околности због којих се претходно достављени инструмент обезбеђења не може искористити, Извођач се обавезује да на писани захтев Наручиоца, одмах достави нови инструмент обезбеђења у форми и садржини прихватљив за Наручиоца, са роком трајања 30 дана дужим од дана истека рока за коначно извршење свих уговорених обавеза.</w:t>
      </w:r>
    </w:p>
    <w:p w14:paraId="3F752909" w14:textId="77777777" w:rsidR="00F01876" w:rsidRPr="00FD1D6D" w:rsidRDefault="00F01876" w:rsidP="00F01876">
      <w:pPr>
        <w:widowControl w:val="0"/>
        <w:autoSpaceDE w:val="0"/>
        <w:autoSpaceDN w:val="0"/>
        <w:adjustRightInd w:val="0"/>
        <w:spacing w:line="310" w:lineRule="exact"/>
        <w:rPr>
          <w:rFonts w:ascii="Arial" w:hAnsi="Arial" w:cs="Arial"/>
          <w:sz w:val="22"/>
          <w:szCs w:val="22"/>
        </w:rPr>
      </w:pPr>
    </w:p>
    <w:p w14:paraId="0CB41FC1"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14.</w:t>
      </w:r>
    </w:p>
    <w:p w14:paraId="7532EEA6" w14:textId="77777777" w:rsidR="00F01876" w:rsidRPr="00FD1D6D" w:rsidRDefault="00F01876" w:rsidP="00F01876">
      <w:pPr>
        <w:widowControl w:val="0"/>
        <w:autoSpaceDE w:val="0"/>
        <w:autoSpaceDN w:val="0"/>
        <w:adjustRightInd w:val="0"/>
        <w:spacing w:line="342" w:lineRule="exact"/>
        <w:rPr>
          <w:rFonts w:ascii="Arial" w:hAnsi="Arial" w:cs="Arial"/>
          <w:sz w:val="22"/>
          <w:szCs w:val="22"/>
        </w:rPr>
      </w:pPr>
    </w:p>
    <w:p w14:paraId="3DFA57B5" w14:textId="77777777" w:rsidR="00F01876" w:rsidRPr="00FD1D6D" w:rsidRDefault="00F01876" w:rsidP="00F01876">
      <w:pPr>
        <w:widowControl w:val="0"/>
        <w:overflowPunct w:val="0"/>
        <w:autoSpaceDE w:val="0"/>
        <w:autoSpaceDN w:val="0"/>
        <w:adjustRightInd w:val="0"/>
        <w:spacing w:line="232" w:lineRule="auto"/>
        <w:ind w:right="960" w:firstLine="720"/>
        <w:rPr>
          <w:rFonts w:ascii="Arial" w:hAnsi="Arial" w:cs="Arial"/>
          <w:sz w:val="22"/>
          <w:szCs w:val="22"/>
        </w:rPr>
      </w:pPr>
      <w:r w:rsidRPr="00FD1D6D">
        <w:rPr>
          <w:rFonts w:ascii="Arial" w:hAnsi="Arial" w:cs="Arial"/>
          <w:sz w:val="22"/>
          <w:szCs w:val="22"/>
        </w:rPr>
        <w:t>Наручилац је овлашћен да реализује средство финансијског обезбеђења у случају неиспуњења уговорних обавеза.</w:t>
      </w:r>
    </w:p>
    <w:p w14:paraId="480388E7" w14:textId="77777777" w:rsidR="00F01876" w:rsidRPr="00FD1D6D" w:rsidRDefault="00F01876" w:rsidP="00F01876">
      <w:pPr>
        <w:widowControl w:val="0"/>
        <w:autoSpaceDE w:val="0"/>
        <w:autoSpaceDN w:val="0"/>
        <w:adjustRightInd w:val="0"/>
        <w:spacing w:line="39" w:lineRule="exact"/>
        <w:rPr>
          <w:rFonts w:ascii="Arial" w:hAnsi="Arial" w:cs="Arial"/>
          <w:sz w:val="22"/>
          <w:szCs w:val="22"/>
        </w:rPr>
      </w:pPr>
    </w:p>
    <w:p w14:paraId="4AA7F111" w14:textId="77777777" w:rsidR="00F01876" w:rsidRPr="00FD1D6D" w:rsidRDefault="00F01876" w:rsidP="00F01876">
      <w:pPr>
        <w:widowControl w:val="0"/>
        <w:autoSpaceDE w:val="0"/>
        <w:autoSpaceDN w:val="0"/>
        <w:adjustRightInd w:val="0"/>
        <w:spacing w:line="239" w:lineRule="auto"/>
        <w:ind w:left="700"/>
        <w:rPr>
          <w:rFonts w:ascii="Arial" w:hAnsi="Arial" w:cs="Arial"/>
          <w:sz w:val="22"/>
          <w:szCs w:val="22"/>
        </w:rPr>
      </w:pPr>
      <w:r w:rsidRPr="00FD1D6D">
        <w:rPr>
          <w:rFonts w:ascii="Arial" w:hAnsi="Arial" w:cs="Arial"/>
          <w:sz w:val="22"/>
          <w:szCs w:val="22"/>
        </w:rPr>
        <w:t>Средство финансијског обезбеђења из члана 13. овог уговора чини саставни део уговора.</w:t>
      </w:r>
    </w:p>
    <w:p w14:paraId="27D7E947" w14:textId="77777777" w:rsidR="00F01876" w:rsidRPr="00FD1D6D" w:rsidRDefault="00F01876" w:rsidP="00F01876">
      <w:pPr>
        <w:widowControl w:val="0"/>
        <w:autoSpaceDE w:val="0"/>
        <w:autoSpaceDN w:val="0"/>
        <w:adjustRightInd w:val="0"/>
        <w:spacing w:line="298" w:lineRule="exact"/>
        <w:rPr>
          <w:rFonts w:ascii="Arial" w:hAnsi="Arial" w:cs="Arial"/>
          <w:sz w:val="22"/>
          <w:szCs w:val="22"/>
        </w:rPr>
      </w:pPr>
    </w:p>
    <w:p w14:paraId="211D02F1" w14:textId="77777777" w:rsidR="00570382" w:rsidRPr="00570382" w:rsidRDefault="00570382" w:rsidP="00F01876">
      <w:pPr>
        <w:widowControl w:val="0"/>
        <w:autoSpaceDE w:val="0"/>
        <w:autoSpaceDN w:val="0"/>
        <w:adjustRightInd w:val="0"/>
        <w:spacing w:line="239" w:lineRule="auto"/>
        <w:rPr>
          <w:rFonts w:ascii="Arial" w:hAnsi="Arial" w:cs="Arial"/>
          <w:b/>
          <w:bCs/>
          <w:sz w:val="22"/>
          <w:szCs w:val="22"/>
          <w:lang w:val="sr-Cyrl-RS"/>
        </w:rPr>
      </w:pPr>
      <w:r>
        <w:rPr>
          <w:rFonts w:ascii="Arial" w:hAnsi="Arial" w:cs="Arial"/>
          <w:b/>
          <w:bCs/>
          <w:sz w:val="22"/>
          <w:szCs w:val="22"/>
        </w:rPr>
        <w:t>ГАРАНТНИ РО</w:t>
      </w:r>
      <w:r>
        <w:rPr>
          <w:rFonts w:ascii="Arial" w:hAnsi="Arial" w:cs="Arial"/>
          <w:b/>
          <w:bCs/>
          <w:sz w:val="22"/>
          <w:szCs w:val="22"/>
          <w:lang w:val="sr-Cyrl-RS"/>
        </w:rPr>
        <w:t>К</w:t>
      </w:r>
    </w:p>
    <w:p w14:paraId="7106893A" w14:textId="77777777" w:rsidR="00F01876" w:rsidRPr="00FD1D6D" w:rsidRDefault="00F01876" w:rsidP="00F01876">
      <w:pPr>
        <w:widowControl w:val="0"/>
        <w:autoSpaceDE w:val="0"/>
        <w:autoSpaceDN w:val="0"/>
        <w:adjustRightInd w:val="0"/>
        <w:spacing w:line="329" w:lineRule="exact"/>
        <w:rPr>
          <w:rFonts w:ascii="Arial" w:hAnsi="Arial" w:cs="Arial"/>
          <w:sz w:val="22"/>
          <w:szCs w:val="22"/>
        </w:rPr>
      </w:pPr>
    </w:p>
    <w:p w14:paraId="22CB6052"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15.</w:t>
      </w:r>
    </w:p>
    <w:p w14:paraId="6F3AF324" w14:textId="77777777" w:rsidR="00F01876" w:rsidRPr="00FD1D6D" w:rsidRDefault="00F01876" w:rsidP="00F01876">
      <w:pPr>
        <w:widowControl w:val="0"/>
        <w:autoSpaceDE w:val="0"/>
        <w:autoSpaceDN w:val="0"/>
        <w:adjustRightInd w:val="0"/>
        <w:spacing w:line="380" w:lineRule="exact"/>
        <w:rPr>
          <w:rFonts w:ascii="Arial" w:hAnsi="Arial" w:cs="Arial"/>
          <w:sz w:val="22"/>
          <w:szCs w:val="22"/>
        </w:rPr>
      </w:pPr>
    </w:p>
    <w:p w14:paraId="438EA59D" w14:textId="77777777" w:rsidR="00F01876" w:rsidRPr="00FD1D6D" w:rsidRDefault="00F01876" w:rsidP="00F01876">
      <w:pPr>
        <w:widowControl w:val="0"/>
        <w:overflowPunct w:val="0"/>
        <w:autoSpaceDE w:val="0"/>
        <w:autoSpaceDN w:val="0"/>
        <w:adjustRightInd w:val="0"/>
        <w:spacing w:line="232" w:lineRule="auto"/>
        <w:ind w:firstLine="708"/>
        <w:jc w:val="both"/>
        <w:rPr>
          <w:rFonts w:ascii="Arial" w:hAnsi="Arial" w:cs="Arial"/>
          <w:sz w:val="22"/>
          <w:szCs w:val="22"/>
        </w:rPr>
      </w:pPr>
      <w:r w:rsidRPr="00FD1D6D">
        <w:rPr>
          <w:rFonts w:ascii="Arial" w:hAnsi="Arial" w:cs="Arial"/>
          <w:sz w:val="22"/>
          <w:szCs w:val="22"/>
        </w:rPr>
        <w:t xml:space="preserve">Гарантни рок за изведене радове износи </w:t>
      </w:r>
      <w:r w:rsidR="00545A66" w:rsidRPr="00FD1D6D">
        <w:rPr>
          <w:rFonts w:ascii="Arial" w:hAnsi="Arial" w:cs="Arial"/>
          <w:sz w:val="22"/>
          <w:szCs w:val="22"/>
          <w:lang w:val="sr-Cyrl-CS"/>
        </w:rPr>
        <w:t xml:space="preserve">________ </w:t>
      </w:r>
      <w:r w:rsidRPr="00FD1D6D">
        <w:rPr>
          <w:rFonts w:ascii="Arial" w:hAnsi="Arial" w:cs="Arial"/>
          <w:sz w:val="22"/>
          <w:szCs w:val="22"/>
        </w:rPr>
        <w:t>месеци, рачунајући од дана записнички извршене примопредаје радова.</w:t>
      </w:r>
    </w:p>
    <w:p w14:paraId="5274437D"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514DE8E0" w14:textId="77777777" w:rsidR="00F01876" w:rsidRPr="00FD1D6D" w:rsidRDefault="00F01876" w:rsidP="00F01876">
      <w:pPr>
        <w:widowControl w:val="0"/>
        <w:overflowPunct w:val="0"/>
        <w:autoSpaceDE w:val="0"/>
        <w:autoSpaceDN w:val="0"/>
        <w:adjustRightInd w:val="0"/>
        <w:spacing w:line="250" w:lineRule="auto"/>
        <w:ind w:firstLine="720"/>
        <w:jc w:val="both"/>
        <w:rPr>
          <w:rFonts w:ascii="Arial" w:hAnsi="Arial" w:cs="Arial"/>
          <w:sz w:val="22"/>
          <w:szCs w:val="22"/>
        </w:rPr>
      </w:pPr>
      <w:r w:rsidRPr="00FD1D6D">
        <w:rPr>
          <w:rFonts w:ascii="Arial" w:hAnsi="Arial" w:cs="Arial"/>
          <w:sz w:val="22"/>
          <w:szCs w:val="22"/>
        </w:rPr>
        <w:t>Извођач је дужан да у гарантном року о свом трошку отклони све недостатке који су настали због тога што се извођач није придржавао својих обавеза у погледу квалитета изведених радова и уграђеног материјала.</w:t>
      </w:r>
    </w:p>
    <w:p w14:paraId="34EBCABE" w14:textId="77777777" w:rsidR="00F01876" w:rsidRPr="00FD1D6D" w:rsidRDefault="00F01876" w:rsidP="00F01876">
      <w:pPr>
        <w:widowControl w:val="0"/>
        <w:autoSpaceDE w:val="0"/>
        <w:autoSpaceDN w:val="0"/>
        <w:adjustRightInd w:val="0"/>
        <w:spacing w:line="84" w:lineRule="exact"/>
        <w:rPr>
          <w:rFonts w:ascii="Arial" w:hAnsi="Arial" w:cs="Arial"/>
          <w:sz w:val="22"/>
          <w:szCs w:val="22"/>
        </w:rPr>
      </w:pPr>
    </w:p>
    <w:p w14:paraId="54CDAE0B"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Уколико извођач не отклони недостатке у примереном року који му одреди Наручилац, Наручилац има право да те недостатке отклони на рачун извођача.</w:t>
      </w:r>
    </w:p>
    <w:p w14:paraId="719ABFB9" w14:textId="77777777" w:rsidR="00F01876" w:rsidRPr="00FD1D6D" w:rsidRDefault="00F01876" w:rsidP="00F01876">
      <w:pPr>
        <w:widowControl w:val="0"/>
        <w:autoSpaceDE w:val="0"/>
        <w:autoSpaceDN w:val="0"/>
        <w:adjustRightInd w:val="0"/>
        <w:spacing w:line="333" w:lineRule="exact"/>
        <w:rPr>
          <w:rFonts w:ascii="Arial" w:hAnsi="Arial" w:cs="Arial"/>
          <w:sz w:val="22"/>
          <w:szCs w:val="22"/>
        </w:rPr>
      </w:pPr>
    </w:p>
    <w:p w14:paraId="58BA1358" w14:textId="77777777" w:rsidR="00F01876" w:rsidRPr="00FD1D6D" w:rsidRDefault="00F01876" w:rsidP="00DC7A83">
      <w:pPr>
        <w:widowControl w:val="0"/>
        <w:autoSpaceDE w:val="0"/>
        <w:autoSpaceDN w:val="0"/>
        <w:adjustRightInd w:val="0"/>
        <w:spacing w:line="239" w:lineRule="auto"/>
        <w:rPr>
          <w:rFonts w:ascii="Arial" w:hAnsi="Arial" w:cs="Arial"/>
          <w:sz w:val="22"/>
          <w:szCs w:val="22"/>
          <w:lang w:val="sr-Cyrl-RS"/>
        </w:rPr>
      </w:pPr>
      <w:r w:rsidRPr="00FD1D6D">
        <w:rPr>
          <w:rFonts w:ascii="Arial" w:hAnsi="Arial" w:cs="Arial"/>
          <w:b/>
          <w:bCs/>
          <w:sz w:val="22"/>
          <w:szCs w:val="22"/>
        </w:rPr>
        <w:t>НАКНАДА ШТЕТЕ</w:t>
      </w:r>
    </w:p>
    <w:p w14:paraId="7584E99D"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16.</w:t>
      </w:r>
    </w:p>
    <w:p w14:paraId="0703134A"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1C07BD0D" w14:textId="77777777" w:rsidR="00F01876" w:rsidRPr="00FD1D6D" w:rsidRDefault="00F01876" w:rsidP="00F01876">
      <w:pPr>
        <w:widowControl w:val="0"/>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Ако Извођач закасни са извођењем радова или са предајом објекта наручилац може да за сваки дан закашњења наплати казну у износу од 2 ‰ (два промила) од укупне вредности уговорених радова.</w:t>
      </w:r>
    </w:p>
    <w:p w14:paraId="6FEC53EB"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Укупна висина уговорене казне коју по основу из претходног става Извођач плаћа наручиоцу може да износи највише 5% уговорене цене радова.</w:t>
      </w:r>
    </w:p>
    <w:p w14:paraId="585C410D" w14:textId="77777777" w:rsidR="00F01876" w:rsidRPr="00FD1D6D" w:rsidRDefault="00F01876" w:rsidP="00F01876">
      <w:pPr>
        <w:widowControl w:val="0"/>
        <w:autoSpaceDE w:val="0"/>
        <w:autoSpaceDN w:val="0"/>
        <w:adjustRightInd w:val="0"/>
        <w:spacing w:line="95" w:lineRule="exact"/>
        <w:rPr>
          <w:rFonts w:ascii="Arial" w:hAnsi="Arial" w:cs="Arial"/>
          <w:sz w:val="22"/>
          <w:szCs w:val="22"/>
        </w:rPr>
      </w:pPr>
    </w:p>
    <w:p w14:paraId="6638721A"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Делимично извршење или предаја уговорених радова у предвиђеном року не искључује обавезу плаћања уговорне казне.</w:t>
      </w:r>
    </w:p>
    <w:p w14:paraId="1E7E3C3E"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6BD9E678"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Уколико би услед закашњења Извођача за Наручиоца настала штета у већем износу од уговорне казне, Наручилац има право на накнаду целог износа штете.</w:t>
      </w:r>
    </w:p>
    <w:p w14:paraId="216B8288" w14:textId="77777777" w:rsidR="00F01876" w:rsidRPr="00FD1D6D" w:rsidRDefault="00F01876" w:rsidP="00F01876">
      <w:pPr>
        <w:widowControl w:val="0"/>
        <w:autoSpaceDE w:val="0"/>
        <w:autoSpaceDN w:val="0"/>
        <w:adjustRightInd w:val="0"/>
        <w:spacing w:line="336" w:lineRule="exact"/>
        <w:rPr>
          <w:rFonts w:ascii="Arial" w:hAnsi="Arial" w:cs="Arial"/>
          <w:sz w:val="22"/>
          <w:szCs w:val="22"/>
        </w:rPr>
      </w:pPr>
    </w:p>
    <w:p w14:paraId="347B557A" w14:textId="77777777" w:rsidR="00570382" w:rsidRDefault="00570382" w:rsidP="00F01876">
      <w:pPr>
        <w:widowControl w:val="0"/>
        <w:autoSpaceDE w:val="0"/>
        <w:autoSpaceDN w:val="0"/>
        <w:adjustRightInd w:val="0"/>
        <w:rPr>
          <w:rFonts w:ascii="Arial" w:hAnsi="Arial" w:cs="Arial"/>
          <w:b/>
          <w:bCs/>
          <w:sz w:val="22"/>
          <w:szCs w:val="22"/>
          <w:lang w:val="sr-Cyrl-RS"/>
        </w:rPr>
      </w:pPr>
    </w:p>
    <w:p w14:paraId="7A8AFA64"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ПРОМЕНЕ ПОДАТАКА</w:t>
      </w:r>
    </w:p>
    <w:p w14:paraId="40B4BCB3" w14:textId="77777777" w:rsidR="00F01876" w:rsidRPr="00FD1D6D" w:rsidRDefault="00F01876" w:rsidP="00F01876">
      <w:pPr>
        <w:widowControl w:val="0"/>
        <w:autoSpaceDE w:val="0"/>
        <w:autoSpaceDN w:val="0"/>
        <w:adjustRightInd w:val="0"/>
        <w:spacing w:line="37" w:lineRule="exact"/>
        <w:rPr>
          <w:rFonts w:ascii="Arial" w:hAnsi="Arial" w:cs="Arial"/>
          <w:sz w:val="22"/>
          <w:szCs w:val="22"/>
        </w:rPr>
      </w:pPr>
    </w:p>
    <w:p w14:paraId="70B7E7EE"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17.</w:t>
      </w:r>
    </w:p>
    <w:p w14:paraId="5A498B8C"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527B5DE3" w14:textId="77777777" w:rsidR="00F01876" w:rsidRPr="00FD1D6D" w:rsidRDefault="00F01876" w:rsidP="00F01876">
      <w:pPr>
        <w:widowControl w:val="0"/>
        <w:overflowPunct w:val="0"/>
        <w:autoSpaceDE w:val="0"/>
        <w:autoSpaceDN w:val="0"/>
        <w:adjustRightInd w:val="0"/>
        <w:spacing w:line="251" w:lineRule="auto"/>
        <w:ind w:firstLine="708"/>
        <w:jc w:val="both"/>
        <w:rPr>
          <w:rFonts w:ascii="Arial" w:hAnsi="Arial" w:cs="Arial"/>
          <w:sz w:val="22"/>
          <w:szCs w:val="22"/>
        </w:rPr>
      </w:pPr>
      <w:r w:rsidRPr="00FD1D6D">
        <w:rPr>
          <w:rFonts w:ascii="Arial" w:hAnsi="Arial" w:cs="Arial"/>
          <w:sz w:val="22"/>
          <w:szCs w:val="22"/>
        </w:rPr>
        <w:t>Извођач радова је дужан да без одлагања, писмено обавести Наручиоца о било којој промени података прописаних чланом 77. Закона о јавним набавкама и да је документује на прописан начин.</w:t>
      </w:r>
    </w:p>
    <w:p w14:paraId="61CDBA1C" w14:textId="77777777" w:rsidR="00545A66" w:rsidRDefault="00545A66" w:rsidP="00F01876">
      <w:pPr>
        <w:widowControl w:val="0"/>
        <w:autoSpaceDE w:val="0"/>
        <w:autoSpaceDN w:val="0"/>
        <w:adjustRightInd w:val="0"/>
        <w:spacing w:line="322" w:lineRule="exact"/>
        <w:rPr>
          <w:rFonts w:ascii="Arial" w:hAnsi="Arial" w:cs="Arial"/>
          <w:sz w:val="22"/>
          <w:szCs w:val="22"/>
          <w:lang w:val="sr-Cyrl-RS"/>
        </w:rPr>
      </w:pPr>
    </w:p>
    <w:p w14:paraId="2C69AC8C" w14:textId="77777777" w:rsidR="001D18F9" w:rsidRPr="00FD1D6D" w:rsidRDefault="001D18F9" w:rsidP="00F01876">
      <w:pPr>
        <w:widowControl w:val="0"/>
        <w:autoSpaceDE w:val="0"/>
        <w:autoSpaceDN w:val="0"/>
        <w:adjustRightInd w:val="0"/>
        <w:spacing w:line="322" w:lineRule="exact"/>
        <w:rPr>
          <w:rFonts w:ascii="Arial" w:hAnsi="Arial" w:cs="Arial"/>
          <w:sz w:val="22"/>
          <w:szCs w:val="22"/>
          <w:lang w:val="sr-Cyrl-RS"/>
        </w:rPr>
      </w:pPr>
    </w:p>
    <w:p w14:paraId="6D0D51AC" w14:textId="77777777" w:rsidR="00F01876" w:rsidRPr="00FD1D6D" w:rsidRDefault="00F01876" w:rsidP="00DC7A83">
      <w:pPr>
        <w:widowControl w:val="0"/>
        <w:autoSpaceDE w:val="0"/>
        <w:autoSpaceDN w:val="0"/>
        <w:adjustRightInd w:val="0"/>
        <w:rPr>
          <w:rFonts w:ascii="Arial" w:hAnsi="Arial" w:cs="Arial"/>
          <w:sz w:val="22"/>
          <w:szCs w:val="22"/>
          <w:lang w:val="sr-Cyrl-RS"/>
        </w:rPr>
      </w:pPr>
      <w:r w:rsidRPr="00FD1D6D">
        <w:rPr>
          <w:rFonts w:ascii="Arial" w:hAnsi="Arial" w:cs="Arial"/>
          <w:b/>
          <w:bCs/>
          <w:sz w:val="22"/>
          <w:szCs w:val="22"/>
        </w:rPr>
        <w:t>ОСТАЛЕ ОДРЕДБЕ</w:t>
      </w:r>
    </w:p>
    <w:p w14:paraId="33031305"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18.</w:t>
      </w:r>
    </w:p>
    <w:p w14:paraId="17FD7113"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70E7999A"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Примопредаја изведених радова између уговорних страна извршиће се у року од 10 дана након завршетка радова.</w:t>
      </w:r>
    </w:p>
    <w:p w14:paraId="7FFC8F85" w14:textId="77777777" w:rsidR="00F01876" w:rsidRPr="00FD1D6D" w:rsidRDefault="00F01876" w:rsidP="00F01876">
      <w:pPr>
        <w:widowControl w:val="0"/>
        <w:autoSpaceDE w:val="0"/>
        <w:autoSpaceDN w:val="0"/>
        <w:adjustRightInd w:val="0"/>
        <w:spacing w:line="41" w:lineRule="exact"/>
        <w:rPr>
          <w:rFonts w:ascii="Arial" w:hAnsi="Arial" w:cs="Arial"/>
          <w:sz w:val="22"/>
          <w:szCs w:val="22"/>
        </w:rPr>
      </w:pPr>
    </w:p>
    <w:p w14:paraId="171AD4C9" w14:textId="77777777" w:rsidR="00F01876" w:rsidRPr="00FD1D6D" w:rsidRDefault="00F01876" w:rsidP="00F01876">
      <w:pPr>
        <w:widowControl w:val="0"/>
        <w:autoSpaceDE w:val="0"/>
        <w:autoSpaceDN w:val="0"/>
        <w:adjustRightInd w:val="0"/>
        <w:spacing w:line="239" w:lineRule="auto"/>
        <w:ind w:left="720"/>
        <w:rPr>
          <w:rFonts w:ascii="Arial" w:hAnsi="Arial" w:cs="Arial"/>
          <w:sz w:val="22"/>
          <w:szCs w:val="22"/>
        </w:rPr>
      </w:pPr>
      <w:r w:rsidRPr="00FD1D6D">
        <w:rPr>
          <w:rFonts w:ascii="Arial" w:hAnsi="Arial" w:cs="Arial"/>
          <w:sz w:val="22"/>
          <w:szCs w:val="22"/>
        </w:rPr>
        <w:t>О примопредаји изведених радова, води се записник.</w:t>
      </w:r>
    </w:p>
    <w:p w14:paraId="7B61D30C"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72EA5DC1" w14:textId="77777777" w:rsidR="00F01876" w:rsidRPr="00FD1D6D" w:rsidRDefault="00F01876" w:rsidP="00F01876">
      <w:pPr>
        <w:widowControl w:val="0"/>
        <w:overflowPunct w:val="0"/>
        <w:autoSpaceDE w:val="0"/>
        <w:autoSpaceDN w:val="0"/>
        <w:adjustRightInd w:val="0"/>
        <w:spacing w:line="232" w:lineRule="auto"/>
        <w:ind w:firstLine="720"/>
        <w:jc w:val="both"/>
        <w:rPr>
          <w:rFonts w:ascii="Arial" w:hAnsi="Arial" w:cs="Arial"/>
          <w:sz w:val="22"/>
          <w:szCs w:val="22"/>
        </w:rPr>
      </w:pPr>
      <w:r w:rsidRPr="00FD1D6D">
        <w:rPr>
          <w:rFonts w:ascii="Arial" w:hAnsi="Arial" w:cs="Arial"/>
          <w:sz w:val="22"/>
          <w:szCs w:val="22"/>
        </w:rPr>
        <w:t>Примопредају радова врши комисија састављена од председника и два члана, од којих су председник и један члан из реда наручиоца, а други члан из реда извођача радова.</w:t>
      </w:r>
    </w:p>
    <w:p w14:paraId="241BB29F" w14:textId="77777777" w:rsidR="00F01876" w:rsidRPr="00FD1D6D" w:rsidRDefault="00F01876" w:rsidP="00F01876">
      <w:pPr>
        <w:widowControl w:val="0"/>
        <w:autoSpaceDE w:val="0"/>
        <w:autoSpaceDN w:val="0"/>
        <w:adjustRightInd w:val="0"/>
        <w:spacing w:line="92" w:lineRule="exact"/>
        <w:rPr>
          <w:rFonts w:ascii="Arial" w:hAnsi="Arial" w:cs="Arial"/>
          <w:sz w:val="22"/>
          <w:szCs w:val="22"/>
        </w:rPr>
      </w:pPr>
    </w:p>
    <w:p w14:paraId="55A03AD4" w14:textId="77777777" w:rsidR="00F01876" w:rsidRPr="00FD1D6D" w:rsidRDefault="00F01876" w:rsidP="00F01876">
      <w:pPr>
        <w:widowControl w:val="0"/>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Раду комисије за примопредају може присуствовати и лице коме је био поверен стручни надзор над извођењем радова. Њему припада право да даје потребна обавештења ради успешног рада комисије.</w:t>
      </w:r>
    </w:p>
    <w:p w14:paraId="7EFDB246" w14:textId="77777777" w:rsidR="00F01876" w:rsidRPr="00FD1D6D" w:rsidRDefault="00F01876" w:rsidP="00F01876">
      <w:pPr>
        <w:widowControl w:val="0"/>
        <w:autoSpaceDE w:val="0"/>
        <w:autoSpaceDN w:val="0"/>
        <w:adjustRightInd w:val="0"/>
        <w:spacing w:line="80" w:lineRule="exact"/>
        <w:rPr>
          <w:rFonts w:ascii="Arial" w:hAnsi="Arial" w:cs="Arial"/>
          <w:sz w:val="22"/>
          <w:szCs w:val="22"/>
        </w:rPr>
      </w:pPr>
    </w:p>
    <w:p w14:paraId="65AD30C5" w14:textId="77777777" w:rsidR="00F01876" w:rsidRPr="00FD1D6D" w:rsidRDefault="00F01876" w:rsidP="00F01876">
      <w:pPr>
        <w:widowControl w:val="0"/>
        <w:overflowPunct w:val="0"/>
        <w:autoSpaceDE w:val="0"/>
        <w:autoSpaceDN w:val="0"/>
        <w:adjustRightInd w:val="0"/>
        <w:spacing w:line="232" w:lineRule="auto"/>
        <w:ind w:left="720"/>
        <w:rPr>
          <w:rFonts w:ascii="Arial" w:hAnsi="Arial" w:cs="Arial"/>
          <w:sz w:val="22"/>
          <w:szCs w:val="22"/>
        </w:rPr>
      </w:pPr>
      <w:r w:rsidRPr="00FD1D6D">
        <w:rPr>
          <w:rFonts w:ascii="Arial" w:hAnsi="Arial" w:cs="Arial"/>
          <w:sz w:val="22"/>
          <w:szCs w:val="22"/>
        </w:rPr>
        <w:t>У наведеном записнику констатује се да ли је и како Извођач извршио уговорене обавезе. Записник потписују председник и чланови комисије, као и лице коме је био поверен</w:t>
      </w:r>
    </w:p>
    <w:p w14:paraId="4034F3D2" w14:textId="77777777" w:rsidR="00F01876" w:rsidRPr="00FD1D6D" w:rsidRDefault="00F01876" w:rsidP="00F01876">
      <w:pPr>
        <w:widowControl w:val="0"/>
        <w:autoSpaceDE w:val="0"/>
        <w:autoSpaceDN w:val="0"/>
        <w:adjustRightInd w:val="0"/>
        <w:spacing w:line="38" w:lineRule="exact"/>
        <w:rPr>
          <w:rFonts w:ascii="Arial" w:hAnsi="Arial" w:cs="Arial"/>
          <w:sz w:val="22"/>
          <w:szCs w:val="22"/>
        </w:rPr>
      </w:pPr>
    </w:p>
    <w:p w14:paraId="4A7A9B9A" w14:textId="77777777" w:rsidR="00F01876" w:rsidRPr="00FD1D6D" w:rsidRDefault="00F01876" w:rsidP="00F01876">
      <w:pPr>
        <w:widowControl w:val="0"/>
        <w:autoSpaceDE w:val="0"/>
        <w:autoSpaceDN w:val="0"/>
        <w:adjustRightInd w:val="0"/>
        <w:spacing w:line="239" w:lineRule="auto"/>
        <w:rPr>
          <w:rFonts w:ascii="Arial" w:hAnsi="Arial" w:cs="Arial"/>
          <w:sz w:val="22"/>
          <w:szCs w:val="22"/>
        </w:rPr>
      </w:pPr>
      <w:r w:rsidRPr="00FD1D6D">
        <w:rPr>
          <w:rFonts w:ascii="Arial" w:hAnsi="Arial" w:cs="Arial"/>
          <w:sz w:val="22"/>
          <w:szCs w:val="22"/>
        </w:rPr>
        <w:t>стручни надзор над извођењем радова.</w:t>
      </w:r>
    </w:p>
    <w:p w14:paraId="5CB03464" w14:textId="77777777" w:rsidR="00F01876" w:rsidRPr="00FD1D6D" w:rsidRDefault="00F01876" w:rsidP="00F01876">
      <w:pPr>
        <w:widowControl w:val="0"/>
        <w:autoSpaceDE w:val="0"/>
        <w:autoSpaceDN w:val="0"/>
        <w:adjustRightInd w:val="0"/>
        <w:spacing w:line="94" w:lineRule="exact"/>
        <w:rPr>
          <w:rFonts w:ascii="Arial" w:hAnsi="Arial" w:cs="Arial"/>
          <w:sz w:val="22"/>
          <w:szCs w:val="22"/>
        </w:rPr>
      </w:pPr>
    </w:p>
    <w:p w14:paraId="6ED6CB2C" w14:textId="77777777" w:rsidR="00F01876" w:rsidRPr="00FD1D6D" w:rsidRDefault="00261F0B" w:rsidP="00F01876">
      <w:pPr>
        <w:widowControl w:val="0"/>
        <w:overflowPunct w:val="0"/>
        <w:autoSpaceDE w:val="0"/>
        <w:autoSpaceDN w:val="0"/>
        <w:adjustRightInd w:val="0"/>
        <w:spacing w:line="258" w:lineRule="auto"/>
        <w:ind w:firstLine="720"/>
        <w:jc w:val="both"/>
        <w:rPr>
          <w:rFonts w:ascii="Arial" w:hAnsi="Arial" w:cs="Arial"/>
          <w:sz w:val="22"/>
          <w:szCs w:val="22"/>
        </w:rPr>
      </w:pPr>
      <w:r w:rsidRPr="00FD1D6D">
        <w:rPr>
          <w:rFonts w:ascii="Arial" w:hAnsi="Arial" w:cs="Arial"/>
          <w:sz w:val="22"/>
          <w:szCs w:val="22"/>
          <w:lang w:val="sr-Cyrl-RS"/>
        </w:rPr>
        <w:t>Одговорно лице наручиоца</w:t>
      </w:r>
      <w:r w:rsidR="00F01876" w:rsidRPr="00FD1D6D">
        <w:rPr>
          <w:rFonts w:ascii="Arial" w:hAnsi="Arial" w:cs="Arial"/>
          <w:sz w:val="22"/>
          <w:szCs w:val="22"/>
        </w:rPr>
        <w:t xml:space="preserve"> дужно је да својим потписом потврди рачун и друга документа потребна за плаћање, да прати средство финансијског обезбеђења, </w:t>
      </w:r>
      <w:r w:rsidRPr="00FD1D6D">
        <w:rPr>
          <w:rFonts w:ascii="Arial" w:hAnsi="Arial" w:cs="Arial"/>
          <w:sz w:val="22"/>
          <w:szCs w:val="22"/>
          <w:lang w:val="sr-Cyrl-RS"/>
        </w:rPr>
        <w:t xml:space="preserve">а лице именовано за председника комисије </w:t>
      </w:r>
      <w:r w:rsidR="00F01876" w:rsidRPr="00FD1D6D">
        <w:rPr>
          <w:rFonts w:ascii="Arial" w:hAnsi="Arial" w:cs="Arial"/>
          <w:sz w:val="22"/>
          <w:szCs w:val="22"/>
        </w:rPr>
        <w:t xml:space="preserve">да сачини извештај о реализацији уговора и да извештај о реализацији уговора достави </w:t>
      </w:r>
      <w:r w:rsidRPr="00FD1D6D">
        <w:rPr>
          <w:rFonts w:ascii="Arial" w:hAnsi="Arial" w:cs="Arial"/>
          <w:sz w:val="22"/>
          <w:szCs w:val="22"/>
          <w:lang w:val="sr-Cyrl-RS"/>
        </w:rPr>
        <w:t>одговорном лицу наручиоца</w:t>
      </w:r>
      <w:r w:rsidRPr="00FD1D6D">
        <w:rPr>
          <w:rFonts w:ascii="Arial" w:hAnsi="Arial" w:cs="Arial"/>
          <w:sz w:val="22"/>
          <w:szCs w:val="22"/>
        </w:rPr>
        <w:t xml:space="preserve"> и </w:t>
      </w:r>
      <w:r w:rsidRPr="00FD1D6D">
        <w:rPr>
          <w:rFonts w:ascii="Arial" w:hAnsi="Arial" w:cs="Arial"/>
          <w:sz w:val="22"/>
          <w:szCs w:val="22"/>
          <w:lang w:val="sr-Cyrl-RS"/>
        </w:rPr>
        <w:t>с</w:t>
      </w:r>
      <w:r w:rsidRPr="00FD1D6D">
        <w:rPr>
          <w:rFonts w:ascii="Arial" w:hAnsi="Arial" w:cs="Arial"/>
          <w:sz w:val="22"/>
          <w:szCs w:val="22"/>
        </w:rPr>
        <w:t>лужб</w:t>
      </w:r>
      <w:r w:rsidRPr="00FD1D6D">
        <w:rPr>
          <w:rFonts w:ascii="Arial" w:hAnsi="Arial" w:cs="Arial"/>
          <w:sz w:val="22"/>
          <w:szCs w:val="22"/>
          <w:lang w:val="sr-Cyrl-RS"/>
        </w:rPr>
        <w:t>енику</w:t>
      </w:r>
      <w:r w:rsidR="00F01876" w:rsidRPr="00FD1D6D">
        <w:rPr>
          <w:rFonts w:ascii="Arial" w:hAnsi="Arial" w:cs="Arial"/>
          <w:sz w:val="22"/>
          <w:szCs w:val="22"/>
        </w:rPr>
        <w:t xml:space="preserve"> за јавне набавке.</w:t>
      </w:r>
    </w:p>
    <w:p w14:paraId="413D57F0" w14:textId="77777777" w:rsidR="00F01876" w:rsidRPr="00FD1D6D" w:rsidRDefault="00F01876" w:rsidP="00F01876">
      <w:pPr>
        <w:widowControl w:val="0"/>
        <w:autoSpaceDE w:val="0"/>
        <w:autoSpaceDN w:val="0"/>
        <w:adjustRightInd w:val="0"/>
        <w:spacing w:line="318" w:lineRule="exact"/>
        <w:rPr>
          <w:rFonts w:ascii="Arial" w:hAnsi="Arial" w:cs="Arial"/>
          <w:sz w:val="22"/>
          <w:szCs w:val="22"/>
        </w:rPr>
      </w:pPr>
    </w:p>
    <w:p w14:paraId="69635CE4"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19.</w:t>
      </w:r>
    </w:p>
    <w:p w14:paraId="23EF7457"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344EFB75" w14:textId="77777777" w:rsidR="00F01876" w:rsidRPr="00FD1D6D" w:rsidRDefault="00F01876" w:rsidP="00F01876">
      <w:pPr>
        <w:widowControl w:val="0"/>
        <w:overflowPunct w:val="0"/>
        <w:autoSpaceDE w:val="0"/>
        <w:autoSpaceDN w:val="0"/>
        <w:adjustRightInd w:val="0"/>
        <w:spacing w:line="251" w:lineRule="auto"/>
        <w:ind w:firstLine="720"/>
        <w:jc w:val="both"/>
        <w:rPr>
          <w:rFonts w:ascii="Arial" w:hAnsi="Arial" w:cs="Arial"/>
          <w:sz w:val="22"/>
          <w:szCs w:val="22"/>
        </w:rPr>
      </w:pPr>
      <w:r w:rsidRPr="00FD1D6D">
        <w:rPr>
          <w:rFonts w:ascii="Arial" w:hAnsi="Arial" w:cs="Arial"/>
          <w:sz w:val="22"/>
          <w:szCs w:val="22"/>
        </w:rPr>
        <w:t>Извођач је дужан да по изведеним радовима уклони са градилишта преостали материјал, опрему, средства за рад и привремене објекте, очисти градилиште од отпадака и уреди га на начин одређен инвестиционом техничком документацијом.</w:t>
      </w:r>
    </w:p>
    <w:p w14:paraId="551186C7" w14:textId="77777777" w:rsidR="00F01876" w:rsidRPr="00FD1D6D" w:rsidRDefault="00F01876" w:rsidP="00F01876">
      <w:pPr>
        <w:widowControl w:val="0"/>
        <w:autoSpaceDE w:val="0"/>
        <w:autoSpaceDN w:val="0"/>
        <w:adjustRightInd w:val="0"/>
        <w:spacing w:line="322" w:lineRule="exact"/>
        <w:rPr>
          <w:rFonts w:ascii="Arial" w:hAnsi="Arial" w:cs="Arial"/>
          <w:sz w:val="22"/>
          <w:szCs w:val="22"/>
        </w:rPr>
      </w:pPr>
    </w:p>
    <w:p w14:paraId="1C6C60E1" w14:textId="77777777" w:rsidR="00F01876" w:rsidRPr="00FD1D6D" w:rsidRDefault="00F01876" w:rsidP="00F01876">
      <w:pPr>
        <w:widowControl w:val="0"/>
        <w:autoSpaceDE w:val="0"/>
        <w:autoSpaceDN w:val="0"/>
        <w:adjustRightInd w:val="0"/>
        <w:spacing w:line="239" w:lineRule="auto"/>
        <w:ind w:left="4260"/>
        <w:rPr>
          <w:rFonts w:ascii="Arial" w:hAnsi="Arial" w:cs="Arial"/>
          <w:sz w:val="22"/>
          <w:szCs w:val="22"/>
        </w:rPr>
      </w:pPr>
      <w:r w:rsidRPr="00FD1D6D">
        <w:rPr>
          <w:rFonts w:ascii="Arial" w:hAnsi="Arial" w:cs="Arial"/>
          <w:b/>
          <w:bCs/>
          <w:sz w:val="22"/>
          <w:szCs w:val="22"/>
        </w:rPr>
        <w:t>Члан 20.</w:t>
      </w:r>
    </w:p>
    <w:p w14:paraId="04CD5063" w14:textId="77777777" w:rsidR="00F01876" w:rsidRPr="00FD1D6D" w:rsidRDefault="00F01876" w:rsidP="00F01876">
      <w:pPr>
        <w:widowControl w:val="0"/>
        <w:autoSpaceDE w:val="0"/>
        <w:autoSpaceDN w:val="0"/>
        <w:adjustRightInd w:val="0"/>
        <w:spacing w:line="378" w:lineRule="exact"/>
        <w:rPr>
          <w:rFonts w:ascii="Arial" w:hAnsi="Arial" w:cs="Arial"/>
          <w:sz w:val="22"/>
          <w:szCs w:val="22"/>
        </w:rPr>
      </w:pPr>
    </w:p>
    <w:p w14:paraId="5391A5BA" w14:textId="77777777" w:rsidR="00F01876" w:rsidRPr="00FD1D6D" w:rsidRDefault="00F01876" w:rsidP="00F01876">
      <w:pPr>
        <w:widowControl w:val="0"/>
        <w:overflowPunct w:val="0"/>
        <w:autoSpaceDE w:val="0"/>
        <w:autoSpaceDN w:val="0"/>
        <w:adjustRightInd w:val="0"/>
        <w:spacing w:line="233" w:lineRule="auto"/>
        <w:ind w:firstLine="720"/>
        <w:jc w:val="both"/>
        <w:rPr>
          <w:rFonts w:ascii="Arial" w:hAnsi="Arial" w:cs="Arial"/>
          <w:sz w:val="22"/>
          <w:szCs w:val="22"/>
          <w:lang w:val="sr-Cyrl-RS"/>
        </w:rPr>
      </w:pPr>
      <w:r w:rsidRPr="00FD1D6D">
        <w:rPr>
          <w:rFonts w:ascii="Arial" w:hAnsi="Arial" w:cs="Arial"/>
          <w:sz w:val="22"/>
          <w:szCs w:val="22"/>
        </w:rPr>
        <w:t>За све што није овим Уговором предвиђено примењиваће се важећи прописи из грађевинарства и Закон о облигационим односима.</w:t>
      </w:r>
    </w:p>
    <w:p w14:paraId="158FC084" w14:textId="77777777" w:rsidR="00F01876" w:rsidRPr="00FD1D6D" w:rsidRDefault="00F01876" w:rsidP="00F01876">
      <w:pPr>
        <w:widowControl w:val="0"/>
        <w:overflowPunct w:val="0"/>
        <w:autoSpaceDE w:val="0"/>
        <w:autoSpaceDN w:val="0"/>
        <w:adjustRightInd w:val="0"/>
        <w:spacing w:line="233" w:lineRule="auto"/>
        <w:ind w:firstLine="720"/>
        <w:jc w:val="both"/>
        <w:rPr>
          <w:rFonts w:ascii="Arial" w:hAnsi="Arial" w:cs="Arial"/>
          <w:sz w:val="22"/>
          <w:szCs w:val="22"/>
          <w:lang w:val="sr-Cyrl-RS"/>
        </w:rPr>
      </w:pPr>
    </w:p>
    <w:p w14:paraId="46D949AA" w14:textId="77777777" w:rsidR="00F01876" w:rsidRPr="00FD1D6D" w:rsidRDefault="00F01876" w:rsidP="00F01876">
      <w:pPr>
        <w:widowControl w:val="0"/>
        <w:overflowPunct w:val="0"/>
        <w:autoSpaceDE w:val="0"/>
        <w:autoSpaceDN w:val="0"/>
        <w:adjustRightInd w:val="0"/>
        <w:spacing w:line="233" w:lineRule="auto"/>
        <w:ind w:firstLine="720"/>
        <w:jc w:val="both"/>
        <w:rPr>
          <w:rFonts w:ascii="Arial" w:hAnsi="Arial" w:cs="Arial"/>
          <w:sz w:val="22"/>
          <w:szCs w:val="22"/>
          <w:lang w:val="sr-Cyrl-RS"/>
        </w:rPr>
      </w:pPr>
    </w:p>
    <w:p w14:paraId="18EBE410" w14:textId="77777777" w:rsidR="00F01876" w:rsidRPr="00FD1D6D" w:rsidRDefault="00F01876" w:rsidP="00F01876">
      <w:pPr>
        <w:widowControl w:val="0"/>
        <w:autoSpaceDE w:val="0"/>
        <w:autoSpaceDN w:val="0"/>
        <w:adjustRightInd w:val="0"/>
        <w:rPr>
          <w:rFonts w:ascii="Arial" w:hAnsi="Arial" w:cs="Arial"/>
          <w:sz w:val="22"/>
          <w:szCs w:val="22"/>
        </w:rPr>
      </w:pPr>
      <w:r w:rsidRPr="00FD1D6D">
        <w:rPr>
          <w:rFonts w:ascii="Arial" w:hAnsi="Arial" w:cs="Arial"/>
          <w:b/>
          <w:bCs/>
          <w:sz w:val="22"/>
          <w:szCs w:val="22"/>
        </w:rPr>
        <w:t>ЗАВРШНЕ ОДРЕДБЕ</w:t>
      </w:r>
    </w:p>
    <w:p w14:paraId="2C990378"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21.</w:t>
      </w:r>
    </w:p>
    <w:p w14:paraId="0526DB47"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3EB6ED9D" w14:textId="77777777" w:rsidR="00F01876" w:rsidRPr="00FD1D6D" w:rsidRDefault="00F01876" w:rsidP="00F01876">
      <w:pPr>
        <w:widowControl w:val="0"/>
        <w:overflowPunct w:val="0"/>
        <w:autoSpaceDE w:val="0"/>
        <w:autoSpaceDN w:val="0"/>
        <w:adjustRightInd w:val="0"/>
        <w:spacing w:line="232" w:lineRule="auto"/>
        <w:ind w:firstLine="720"/>
        <w:rPr>
          <w:rFonts w:ascii="Arial" w:hAnsi="Arial" w:cs="Arial"/>
          <w:sz w:val="22"/>
          <w:szCs w:val="22"/>
        </w:rPr>
      </w:pPr>
      <w:r w:rsidRPr="00FD1D6D">
        <w:rPr>
          <w:rFonts w:ascii="Arial" w:hAnsi="Arial" w:cs="Arial"/>
          <w:sz w:val="22"/>
          <w:szCs w:val="22"/>
        </w:rPr>
        <w:t>Уговорне стране су се сагласиле да спорове који би проистекли из овог Уговора решавају спразумно, а уколико то настојање не доведе до решења, уговара се надлежност</w:t>
      </w:r>
      <w:r w:rsidR="004B76AB" w:rsidRPr="00FD1D6D">
        <w:rPr>
          <w:rFonts w:ascii="Arial" w:hAnsi="Arial" w:cs="Arial"/>
          <w:sz w:val="22"/>
          <w:szCs w:val="22"/>
          <w:lang w:val="sr-Cyrl-RS"/>
        </w:rPr>
        <w:t xml:space="preserve"> Привредног</w:t>
      </w:r>
      <w:r w:rsidRPr="00FD1D6D">
        <w:rPr>
          <w:rFonts w:ascii="Arial" w:hAnsi="Arial" w:cs="Arial"/>
          <w:sz w:val="22"/>
          <w:szCs w:val="22"/>
        </w:rPr>
        <w:t xml:space="preserve"> суда у </w:t>
      </w:r>
      <w:r w:rsidR="002A348F" w:rsidRPr="00FD1D6D">
        <w:rPr>
          <w:rFonts w:ascii="Arial" w:hAnsi="Arial" w:cs="Arial"/>
          <w:sz w:val="22"/>
          <w:szCs w:val="22"/>
          <w:lang w:val="sr-Cyrl-RS"/>
        </w:rPr>
        <w:t>Панчеву</w:t>
      </w:r>
      <w:r w:rsidRPr="00FD1D6D">
        <w:rPr>
          <w:rFonts w:ascii="Arial" w:hAnsi="Arial" w:cs="Arial"/>
          <w:sz w:val="22"/>
          <w:szCs w:val="22"/>
        </w:rPr>
        <w:t>.</w:t>
      </w:r>
    </w:p>
    <w:p w14:paraId="0AC66A11" w14:textId="77777777" w:rsidR="00F01876" w:rsidRPr="00FD1D6D" w:rsidRDefault="00F01876" w:rsidP="00F01876">
      <w:pPr>
        <w:widowControl w:val="0"/>
        <w:autoSpaceDE w:val="0"/>
        <w:autoSpaceDN w:val="0"/>
        <w:adjustRightInd w:val="0"/>
        <w:spacing w:line="336" w:lineRule="exact"/>
        <w:rPr>
          <w:rFonts w:ascii="Arial" w:hAnsi="Arial" w:cs="Arial"/>
          <w:sz w:val="22"/>
          <w:szCs w:val="22"/>
        </w:rPr>
      </w:pPr>
    </w:p>
    <w:p w14:paraId="78DFD355" w14:textId="77777777" w:rsidR="00F01876" w:rsidRPr="00FD1D6D" w:rsidRDefault="00F01876" w:rsidP="00F01876">
      <w:pPr>
        <w:widowControl w:val="0"/>
        <w:autoSpaceDE w:val="0"/>
        <w:autoSpaceDN w:val="0"/>
        <w:adjustRightInd w:val="0"/>
        <w:ind w:left="4260"/>
        <w:rPr>
          <w:rFonts w:ascii="Arial" w:hAnsi="Arial" w:cs="Arial"/>
          <w:sz w:val="22"/>
          <w:szCs w:val="22"/>
        </w:rPr>
      </w:pPr>
      <w:r w:rsidRPr="00FD1D6D">
        <w:rPr>
          <w:rFonts w:ascii="Arial" w:hAnsi="Arial" w:cs="Arial"/>
          <w:b/>
          <w:bCs/>
          <w:sz w:val="22"/>
          <w:szCs w:val="22"/>
        </w:rPr>
        <w:t>Члан 22.</w:t>
      </w:r>
    </w:p>
    <w:p w14:paraId="3DBB56D2" w14:textId="77777777" w:rsidR="00F01876" w:rsidRPr="00FD1D6D" w:rsidRDefault="00F01876" w:rsidP="00F01876">
      <w:pPr>
        <w:widowControl w:val="0"/>
        <w:autoSpaceDE w:val="0"/>
        <w:autoSpaceDN w:val="0"/>
        <w:adjustRightInd w:val="0"/>
        <w:spacing w:line="377" w:lineRule="exact"/>
        <w:rPr>
          <w:rFonts w:ascii="Arial" w:hAnsi="Arial" w:cs="Arial"/>
          <w:sz w:val="22"/>
          <w:szCs w:val="22"/>
        </w:rPr>
      </w:pPr>
    </w:p>
    <w:p w14:paraId="56FE8257" w14:textId="77777777" w:rsidR="00F01876" w:rsidRPr="00FD1D6D" w:rsidRDefault="00F01876" w:rsidP="00F01876">
      <w:pPr>
        <w:widowControl w:val="0"/>
        <w:overflowPunct w:val="0"/>
        <w:autoSpaceDE w:val="0"/>
        <w:autoSpaceDN w:val="0"/>
        <w:adjustRightInd w:val="0"/>
        <w:spacing w:line="232" w:lineRule="auto"/>
        <w:ind w:firstLine="648"/>
        <w:rPr>
          <w:rFonts w:ascii="Arial" w:hAnsi="Arial" w:cs="Arial"/>
          <w:sz w:val="22"/>
          <w:szCs w:val="22"/>
        </w:rPr>
      </w:pPr>
      <w:r w:rsidRPr="00FD1D6D">
        <w:rPr>
          <w:rFonts w:ascii="Arial" w:hAnsi="Arial" w:cs="Arial"/>
          <w:sz w:val="22"/>
          <w:szCs w:val="22"/>
        </w:rPr>
        <w:t>Овај уговор је сачињен у 6 (шест) истоветних примерака, за сваку уговорну страну по 3 (три) примерка.</w:t>
      </w:r>
    </w:p>
    <w:p w14:paraId="7CDB2B74" w14:textId="77777777" w:rsidR="00F01876" w:rsidRPr="00FD1D6D" w:rsidRDefault="00F01876" w:rsidP="00F01876">
      <w:pPr>
        <w:widowControl w:val="0"/>
        <w:autoSpaceDE w:val="0"/>
        <w:autoSpaceDN w:val="0"/>
        <w:adjustRightInd w:val="0"/>
        <w:spacing w:line="200" w:lineRule="exact"/>
        <w:rPr>
          <w:rFonts w:ascii="Arial" w:hAnsi="Arial" w:cs="Arial"/>
          <w:sz w:val="22"/>
          <w:szCs w:val="22"/>
        </w:rPr>
      </w:pPr>
    </w:p>
    <w:p w14:paraId="7F1EF7E6" w14:textId="77777777" w:rsidR="00F01876" w:rsidRPr="00FD1D6D" w:rsidRDefault="00F01876" w:rsidP="00F01876">
      <w:pPr>
        <w:widowControl w:val="0"/>
        <w:autoSpaceDE w:val="0"/>
        <w:autoSpaceDN w:val="0"/>
        <w:adjustRightInd w:val="0"/>
        <w:spacing w:line="200" w:lineRule="exact"/>
        <w:rPr>
          <w:rFonts w:ascii="Arial" w:hAnsi="Arial" w:cs="Arial"/>
          <w:sz w:val="22"/>
          <w:szCs w:val="22"/>
          <w:lang w:val="sr-Cyrl-RS"/>
        </w:rPr>
      </w:pPr>
    </w:p>
    <w:p w14:paraId="62192F02" w14:textId="77777777" w:rsidR="00F01876" w:rsidRPr="00FD1D6D" w:rsidRDefault="00F01876" w:rsidP="00F01876">
      <w:pPr>
        <w:widowControl w:val="0"/>
        <w:autoSpaceDE w:val="0"/>
        <w:autoSpaceDN w:val="0"/>
        <w:adjustRightInd w:val="0"/>
        <w:spacing w:line="267" w:lineRule="exact"/>
        <w:rPr>
          <w:rFonts w:ascii="Arial" w:hAnsi="Arial" w:cs="Arial"/>
          <w:sz w:val="22"/>
          <w:szCs w:val="22"/>
        </w:rPr>
      </w:pPr>
    </w:p>
    <w:p w14:paraId="7B2D54B0" w14:textId="77777777" w:rsidR="00F01876" w:rsidRPr="00FD1D6D" w:rsidRDefault="00F01876" w:rsidP="00F01876">
      <w:pPr>
        <w:widowControl w:val="0"/>
        <w:tabs>
          <w:tab w:val="left" w:pos="6720"/>
        </w:tabs>
        <w:autoSpaceDE w:val="0"/>
        <w:autoSpaceDN w:val="0"/>
        <w:adjustRightInd w:val="0"/>
        <w:ind w:left="820"/>
        <w:rPr>
          <w:rFonts w:ascii="Arial" w:hAnsi="Arial" w:cs="Arial"/>
          <w:sz w:val="22"/>
          <w:szCs w:val="22"/>
        </w:rPr>
      </w:pPr>
      <w:r w:rsidRPr="00FD1D6D">
        <w:rPr>
          <w:rFonts w:ascii="Arial" w:hAnsi="Arial" w:cs="Arial"/>
          <w:b/>
          <w:bCs/>
          <w:sz w:val="22"/>
          <w:szCs w:val="22"/>
        </w:rPr>
        <w:t>ИЗВОЂАЧ</w:t>
      </w:r>
      <w:r w:rsidRPr="00FD1D6D">
        <w:rPr>
          <w:rFonts w:ascii="Arial" w:hAnsi="Arial" w:cs="Arial"/>
          <w:sz w:val="22"/>
          <w:szCs w:val="22"/>
        </w:rPr>
        <w:tab/>
      </w:r>
      <w:r w:rsidRPr="00FD1D6D">
        <w:rPr>
          <w:rFonts w:ascii="Arial" w:hAnsi="Arial" w:cs="Arial"/>
          <w:b/>
          <w:bCs/>
          <w:sz w:val="22"/>
          <w:szCs w:val="22"/>
        </w:rPr>
        <w:t>НАРУЧИЛАЦ</w:t>
      </w:r>
    </w:p>
    <w:p w14:paraId="1516D289" w14:textId="77777777" w:rsidR="00F01876" w:rsidRPr="00FD1D6D" w:rsidRDefault="00F01876" w:rsidP="00F01876">
      <w:pPr>
        <w:widowControl w:val="0"/>
        <w:autoSpaceDE w:val="0"/>
        <w:autoSpaceDN w:val="0"/>
        <w:adjustRightInd w:val="0"/>
        <w:spacing w:line="239" w:lineRule="exact"/>
        <w:rPr>
          <w:rFonts w:ascii="Arial" w:hAnsi="Arial" w:cs="Arial"/>
          <w:sz w:val="22"/>
          <w:szCs w:val="22"/>
        </w:rPr>
      </w:pPr>
    </w:p>
    <w:p w14:paraId="27978925" w14:textId="77777777" w:rsidR="00F01876" w:rsidRPr="00FD1D6D" w:rsidRDefault="00F01876" w:rsidP="00F01876">
      <w:pPr>
        <w:widowControl w:val="0"/>
        <w:tabs>
          <w:tab w:val="left" w:pos="6620"/>
        </w:tabs>
        <w:autoSpaceDE w:val="0"/>
        <w:autoSpaceDN w:val="0"/>
        <w:adjustRightInd w:val="0"/>
        <w:spacing w:line="239" w:lineRule="auto"/>
        <w:ind w:left="280"/>
        <w:rPr>
          <w:rFonts w:ascii="Arial" w:hAnsi="Arial" w:cs="Arial"/>
          <w:sz w:val="22"/>
          <w:szCs w:val="22"/>
        </w:rPr>
      </w:pPr>
      <w:r w:rsidRPr="00FD1D6D">
        <w:rPr>
          <w:rFonts w:ascii="Arial" w:hAnsi="Arial" w:cs="Arial"/>
          <w:b/>
          <w:bCs/>
          <w:sz w:val="22"/>
          <w:szCs w:val="22"/>
        </w:rPr>
        <w:t>________________________</w:t>
      </w:r>
      <w:r w:rsidRPr="00FD1D6D">
        <w:rPr>
          <w:rFonts w:ascii="Arial" w:hAnsi="Arial" w:cs="Arial"/>
          <w:sz w:val="22"/>
          <w:szCs w:val="22"/>
        </w:rPr>
        <w:tab/>
      </w:r>
      <w:r w:rsidRPr="00FD1D6D">
        <w:rPr>
          <w:rFonts w:ascii="Arial" w:hAnsi="Arial" w:cs="Arial"/>
          <w:b/>
          <w:bCs/>
          <w:sz w:val="22"/>
          <w:szCs w:val="22"/>
        </w:rPr>
        <w:t>________________________</w:t>
      </w:r>
    </w:p>
    <w:p w14:paraId="7B750CD5" w14:textId="77777777" w:rsidR="00F01876" w:rsidRPr="00FD1D6D" w:rsidRDefault="00F01876" w:rsidP="00F01876">
      <w:pPr>
        <w:widowControl w:val="0"/>
        <w:autoSpaceDE w:val="0"/>
        <w:autoSpaceDN w:val="0"/>
        <w:adjustRightInd w:val="0"/>
        <w:spacing w:line="316" w:lineRule="exact"/>
        <w:rPr>
          <w:rFonts w:ascii="Arial" w:hAnsi="Arial" w:cs="Arial"/>
          <w:sz w:val="22"/>
          <w:szCs w:val="22"/>
        </w:rPr>
      </w:pPr>
    </w:p>
    <w:p w14:paraId="547A30A7" w14:textId="77777777" w:rsidR="00F01876" w:rsidRPr="00FD1D6D" w:rsidRDefault="00F01876" w:rsidP="00F01876">
      <w:pPr>
        <w:pStyle w:val="Default"/>
        <w:jc w:val="both"/>
        <w:rPr>
          <w:rFonts w:ascii="Arial" w:hAnsi="Arial" w:cs="Arial"/>
          <w:sz w:val="22"/>
          <w:szCs w:val="22"/>
          <w:lang w:val="sr-Cyrl-RS"/>
        </w:rPr>
      </w:pPr>
      <w:r w:rsidRPr="00FD1D6D">
        <w:rPr>
          <w:rFonts w:ascii="Arial" w:hAnsi="Arial" w:cs="Arial"/>
          <w:b/>
          <w:bCs/>
          <w:spacing w:val="5"/>
          <w:sz w:val="22"/>
          <w:szCs w:val="22"/>
        </w:rPr>
        <w:t>Напомена:</w:t>
      </w:r>
      <w:r w:rsidRPr="00FD1D6D">
        <w:rPr>
          <w:rFonts w:ascii="Arial" w:hAnsi="Arial" w:cs="Arial"/>
          <w:bCs/>
          <w:spacing w:val="5"/>
          <w:sz w:val="22"/>
          <w:szCs w:val="22"/>
        </w:rPr>
        <w:t xml:space="preserve"> У случају подношења заједничке понуде, односно понуде са учешћем подизвођача, у моделу уговора морају бити наведени сви понуђачи из групе понуђача, односно сви подизвођачи.</w:t>
      </w:r>
      <w:r w:rsidRPr="00FD1D6D">
        <w:rPr>
          <w:rFonts w:ascii="Arial" w:hAnsi="Arial" w:cs="Arial"/>
          <w:sz w:val="22"/>
          <w:szCs w:val="22"/>
        </w:rPr>
        <w:t xml:space="preserve">   </w:t>
      </w:r>
    </w:p>
    <w:p w14:paraId="6EA95872" w14:textId="77777777" w:rsidR="00F01876" w:rsidRPr="00FD1D6D" w:rsidRDefault="00F01876" w:rsidP="00F01876">
      <w:pPr>
        <w:tabs>
          <w:tab w:val="left" w:pos="-180"/>
        </w:tabs>
        <w:rPr>
          <w:rFonts w:ascii="Arial" w:hAnsi="Arial" w:cs="Arial"/>
          <w:b/>
          <w:bCs/>
          <w:iCs/>
          <w:sz w:val="22"/>
          <w:szCs w:val="22"/>
          <w:lang w:val="sr-Cyrl-RS"/>
        </w:rPr>
      </w:pPr>
    </w:p>
    <w:sectPr w:rsidR="00F01876" w:rsidRPr="00FD1D6D" w:rsidSect="007724C8">
      <w:headerReference w:type="default" r:id="rId31"/>
      <w:footerReference w:type="default" r:id="rId32"/>
      <w:pgSz w:w="11906" w:h="16838" w:code="9"/>
      <w:pgMar w:top="1134" w:right="746" w:bottom="1134" w:left="81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56529" w14:textId="77777777" w:rsidR="001000F8" w:rsidRDefault="001000F8">
      <w:r>
        <w:separator/>
      </w:r>
    </w:p>
  </w:endnote>
  <w:endnote w:type="continuationSeparator" w:id="0">
    <w:p w14:paraId="240F1BD6" w14:textId="77777777" w:rsidR="001000F8" w:rsidRDefault="00100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506020202030204"/>
    <w:charset w:val="00"/>
    <w:family w:val="swiss"/>
    <w:pitch w:val="variable"/>
    <w:sig w:usb0="00000287" w:usb1="00000800" w:usb2="00000000" w:usb3="00000000" w:csb0="0000009F" w:csb1="00000000"/>
  </w:font>
  <w:font w:name="Yu Courier">
    <w:altName w:val="Times New Roman"/>
    <w:panose1 w:val="00000000000000000000"/>
    <w:charset w:val="00"/>
    <w:family w:val="roman"/>
    <w:notTrueType/>
    <w:pitch w:val="variable"/>
    <w:sig w:usb0="00000003" w:usb1="00000000" w:usb2="00000000" w:usb3="00000000" w:csb0="00000001" w:csb1="00000000"/>
  </w:font>
  <w:font w:name="Yu Helvetica">
    <w:altName w:val="Arial"/>
    <w:panose1 w:val="00000000000000000000"/>
    <w:charset w:val="00"/>
    <w:family w:val="swiss"/>
    <w:notTrueType/>
    <w:pitch w:val="variable"/>
    <w:sig w:usb0="00000003" w:usb1="00000000" w:usb2="00000000" w:usb3="00000000" w:csb0="00000001" w:csb1="00000000"/>
  </w:font>
  <w:font w:name="France YU">
    <w:panose1 w:val="00000000000000000000"/>
    <w:charset w:val="00"/>
    <w:family w:val="swiss"/>
    <w:notTrueType/>
    <w:pitch w:val="variable"/>
    <w:sig w:usb0="00000003" w:usb1="00000000" w:usb2="00000000" w:usb3="00000000" w:csb0="00000001" w:csb1="00000000"/>
  </w:font>
  <w:font w:name="YUtimes">
    <w:altName w:val="Courier New"/>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YuCiril Helvetica">
    <w:panose1 w:val="00000000000000000000"/>
    <w:charset w:val="00"/>
    <w:family w:val="swiss"/>
    <w:notTrueType/>
    <w:pitch w:val="variable"/>
    <w:sig w:usb0="00000003" w:usb1="00000000" w:usb2="00000000" w:usb3="00000000" w:csb0="00000001" w:csb1="00000000"/>
  </w:font>
  <w:font w:name="YuCiril Times">
    <w:altName w:val="Courier New"/>
    <w:panose1 w:val="00000000000000000000"/>
    <w:charset w:val="00"/>
    <w:family w:val="roman"/>
    <w:notTrueType/>
    <w:pitch w:val="variable"/>
    <w:sig w:usb0="00000003" w:usb1="00000000" w:usb2="00000000" w:usb3="00000000" w:csb0="00000001" w:csb1="00000000"/>
  </w:font>
  <w:font w:name="Arial YU">
    <w:altName w:val="Times New Roman"/>
    <w:panose1 w:val="00000000000000000000"/>
    <w:charset w:val="00"/>
    <w:family w:val="auto"/>
    <w:notTrueType/>
    <w:pitch w:val="variable"/>
    <w:sig w:usb0="00000003" w:usb1="00000000" w:usb2="00000000" w:usb3="00000000" w:csb0="00000001" w:csb1="00000000"/>
  </w:font>
  <w:font w:name="Helvetica_Cyr">
    <w:altName w:val="Courier New"/>
    <w:panose1 w:val="00000000000000000000"/>
    <w:charset w:val="00"/>
    <w:family w:val="swiss"/>
    <w:notTrueType/>
    <w:pitch w:val="variable"/>
    <w:sig w:usb0="00000003" w:usb1="00000000" w:usb2="00000000" w:usb3="00000000" w:csb0="00000001" w:csb1="00000000"/>
  </w:font>
  <w:font w:name="HelveticaBold">
    <w:panose1 w:val="00000000000000000000"/>
    <w:charset w:val="00"/>
    <w:family w:val="auto"/>
    <w:notTrueType/>
    <w:pitch w:val="variable"/>
    <w:sig w:usb0="00000003" w:usb1="00000000" w:usb2="00000000" w:usb3="00000000" w:csb0="00000001" w:csb1="00000000"/>
  </w:font>
  <w:font w:name="Yu Arial">
    <w:altName w:val="Arial"/>
    <w:panose1 w:val="00000000000000000000"/>
    <w:charset w:val="00"/>
    <w:family w:val="swiss"/>
    <w:notTrueType/>
    <w:pitch w:val="variable"/>
    <w:sig w:usb0="00000003" w:usb1="00000000" w:usb2="00000000" w:usb3="00000000" w:csb0="00000001" w:csb1="00000000"/>
  </w:font>
  <w:font w:name="YUFuturaL">
    <w:altName w:val="Times New Roman"/>
    <w:panose1 w:val="00000000000000000000"/>
    <w:charset w:val="00"/>
    <w:family w:val="auto"/>
    <w:notTrueType/>
    <w:pitch w:val="variable"/>
    <w:sig w:usb0="00000003" w:usb1="00000000" w:usb2="00000000" w:usb3="00000000" w:csb0="00000001" w:csb1="00000000"/>
  </w:font>
  <w:font w:name="TimesNewRomanPSMT">
    <w:altName w:val="Times New Roman"/>
    <w:charset w:val="EE"/>
    <w:family w:val="auto"/>
    <w:pitch w:val="variable"/>
    <w:sig w:usb0="00000003" w:usb1="00000000" w:usb2="00000000" w:usb3="00000000" w:csb0="00000001" w:csb1="00000000"/>
  </w:font>
  <w:font w:name="TimesNewRomanPS-BoldMT">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D8023" w14:textId="77777777" w:rsidR="00677C50" w:rsidRDefault="00677C50" w:rsidP="00DE769F">
    <w:pPr>
      <w:pStyle w:val="Footer"/>
      <w:rPr>
        <w:b/>
        <w:bCs/>
        <w:color w:val="4F81BD"/>
        <w:lang w:val="sr-Cyrl-RS"/>
      </w:rPr>
    </w:pPr>
    <w:r>
      <w:rPr>
        <w:b/>
        <w:bCs/>
        <w:color w:val="4F81BD"/>
        <w:lang w:val="sr-Cyrl-RS"/>
      </w:rPr>
      <w:t>Конкурсна документација за јавну набавку мале вредности ЈН-03/2016</w:t>
    </w:r>
  </w:p>
  <w:p w14:paraId="23296B00" w14:textId="77777777" w:rsidR="00677C50" w:rsidRDefault="00677C50">
    <w:pPr>
      <w:pStyle w:val="Footer"/>
    </w:pPr>
  </w:p>
  <w:p w14:paraId="06FA9FE4" w14:textId="77777777" w:rsidR="00677C50" w:rsidRDefault="00677C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4CB46" w14:textId="77777777" w:rsidR="001000F8" w:rsidRDefault="001000F8">
      <w:r>
        <w:separator/>
      </w:r>
    </w:p>
  </w:footnote>
  <w:footnote w:type="continuationSeparator" w:id="0">
    <w:p w14:paraId="4EEFC24B" w14:textId="77777777" w:rsidR="001000F8" w:rsidRDefault="00100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3477663"/>
      <w:docPartObj>
        <w:docPartGallery w:val="Page Numbers (Top of Page)"/>
        <w:docPartUnique/>
      </w:docPartObj>
    </w:sdtPr>
    <w:sdtEndPr>
      <w:rPr>
        <w:noProof/>
      </w:rPr>
    </w:sdtEndPr>
    <w:sdtContent>
      <w:p w14:paraId="605AD244" w14:textId="77777777" w:rsidR="00677C50" w:rsidRDefault="00677C50">
        <w:pPr>
          <w:pStyle w:val="Header"/>
          <w:jc w:val="center"/>
        </w:pPr>
        <w:r>
          <w:fldChar w:fldCharType="begin"/>
        </w:r>
        <w:r>
          <w:instrText xml:space="preserve"> PAGE   \* MERGEFORMAT </w:instrText>
        </w:r>
        <w:r>
          <w:fldChar w:fldCharType="separate"/>
        </w:r>
        <w:r w:rsidR="00FC6E1A">
          <w:rPr>
            <w:noProof/>
          </w:rPr>
          <w:t>40</w:t>
        </w:r>
        <w:r>
          <w:rPr>
            <w:noProof/>
          </w:rPr>
          <w:fldChar w:fldCharType="end"/>
        </w:r>
      </w:p>
    </w:sdtContent>
  </w:sdt>
  <w:p w14:paraId="17416C72" w14:textId="77777777" w:rsidR="00677C50" w:rsidRDefault="00677C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85246C4"/>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746DD62"/>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F9F60220"/>
    <w:lvl w:ilvl="0">
      <w:start w:val="1"/>
      <w:numFmt w:val="bullet"/>
      <w:pStyle w:val="ListContinue2"/>
      <w:lvlText w:val=""/>
      <w:lvlJc w:val="left"/>
      <w:pPr>
        <w:tabs>
          <w:tab w:val="num" w:pos="926"/>
        </w:tabs>
        <w:ind w:left="926" w:hanging="360"/>
      </w:pPr>
      <w:rPr>
        <w:rFonts w:ascii="Symbol" w:hAnsi="Symbol" w:cs="Symbol" w:hint="default"/>
      </w:rPr>
    </w:lvl>
  </w:abstractNum>
  <w:abstractNum w:abstractNumId="3" w15:restartNumberingAfterBreak="0">
    <w:nsid w:val="FFFFFF83"/>
    <w:multiLevelType w:val="singleLevel"/>
    <w:tmpl w:val="E01AE230"/>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B9224B4"/>
    <w:lvl w:ilvl="0">
      <w:start w:val="1"/>
      <w:numFmt w:val="bullet"/>
      <w:pStyle w:val="ListBullet"/>
      <w:lvlText w:val=""/>
      <w:lvlJc w:val="left"/>
      <w:pPr>
        <w:tabs>
          <w:tab w:val="num" w:pos="360"/>
        </w:tabs>
        <w:ind w:left="360" w:hanging="360"/>
      </w:pPr>
      <w:rPr>
        <w:rFonts w:ascii="Symbol" w:hAnsi="Symbol" w:cs="Symbol" w:hint="default"/>
      </w:rPr>
    </w:lvl>
  </w:abstractNum>
  <w:abstractNum w:abstractNumId="5" w15:restartNumberingAfterBreak="0">
    <w:nsid w:val="00000003"/>
    <w:multiLevelType w:val="multilevel"/>
    <w:tmpl w:val="9BBE6D6C"/>
    <w:name w:val="WW8Num3"/>
    <w:lvl w:ilvl="0">
      <w:start w:val="1"/>
      <w:numFmt w:val="decimal"/>
      <w:lvlText w:val="%1."/>
      <w:lvlJc w:val="left"/>
      <w:pPr>
        <w:tabs>
          <w:tab w:val="num" w:pos="0"/>
        </w:tabs>
        <w:ind w:left="720" w:hanging="360"/>
      </w:pPr>
      <w:rPr>
        <w:b/>
        <w:color w:val="auto"/>
      </w:r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6" w15:restartNumberingAfterBreak="0">
    <w:nsid w:val="00000004"/>
    <w:multiLevelType w:val="multilevel"/>
    <w:tmpl w:val="00000004"/>
    <w:name w:val="WW8Num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7"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15:restartNumberingAfterBreak="0">
    <w:nsid w:val="00000007"/>
    <w:multiLevelType w:val="multilevel"/>
    <w:tmpl w:val="00000007"/>
    <w:name w:val="WW8Num7"/>
    <w:lvl w:ilvl="0">
      <w:start w:val="1"/>
      <w:numFmt w:val="bullet"/>
      <w:lvlText w:val=""/>
      <w:lvlJc w:val="left"/>
      <w:pPr>
        <w:tabs>
          <w:tab w:val="num" w:pos="0"/>
        </w:tabs>
        <w:ind w:left="720" w:hanging="360"/>
      </w:pPr>
      <w:rPr>
        <w:rFonts w:ascii="Symbol" w:hAnsi="Symbol"/>
        <w:b w:val="0"/>
        <w:i w:val="0"/>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b w:val="0"/>
        <w:i w:val="0"/>
        <w:color w:val="00000A"/>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b w:val="0"/>
        <w:i w:val="0"/>
        <w:color w:val="00000A"/>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15:restartNumberingAfterBreak="0">
    <w:nsid w:val="00000124"/>
    <w:multiLevelType w:val="hybridMultilevel"/>
    <w:tmpl w:val="0000305E"/>
    <w:lvl w:ilvl="0" w:tplc="0000440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1EB"/>
    <w:multiLevelType w:val="hybridMultilevel"/>
    <w:tmpl w:val="00000BB3"/>
    <w:lvl w:ilvl="0" w:tplc="00002EA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12DB"/>
    <w:multiLevelType w:val="hybridMultilevel"/>
    <w:tmpl w:val="0000153C"/>
    <w:lvl w:ilvl="0" w:tplc="00007E87">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1547"/>
    <w:multiLevelType w:val="hybridMultilevel"/>
    <w:tmpl w:val="00005DB2"/>
    <w:lvl w:ilvl="0" w:tplc="000033E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2213"/>
    <w:multiLevelType w:val="hybridMultilevel"/>
    <w:tmpl w:val="0000260D"/>
    <w:lvl w:ilvl="0" w:tplc="00006B89">
      <w:start w:val="1"/>
      <w:numFmt w:val="bullet"/>
      <w:lvlText w:val="и"/>
      <w:lvlJc w:val="left"/>
      <w:pPr>
        <w:tabs>
          <w:tab w:val="num" w:pos="720"/>
        </w:tabs>
        <w:ind w:left="720" w:hanging="360"/>
      </w:pPr>
    </w:lvl>
    <w:lvl w:ilvl="1" w:tplc="0000030A">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2350"/>
    <w:multiLevelType w:val="hybridMultilevel"/>
    <w:tmpl w:val="000022EE"/>
    <w:lvl w:ilvl="0" w:tplc="00004B40">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26A6"/>
    <w:multiLevelType w:val="hybridMultilevel"/>
    <w:tmpl w:val="00006C69"/>
    <w:lvl w:ilvl="0" w:tplc="0000288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2D12"/>
    <w:multiLevelType w:val="hybridMultilevel"/>
    <w:tmpl w:val="5CF0D834"/>
    <w:lvl w:ilvl="0" w:tplc="BA6C669E">
      <w:start w:val="1"/>
      <w:numFmt w:val="bullet"/>
      <w:lvlText w:val="О"/>
      <w:lvlJc w:val="left"/>
      <w:pPr>
        <w:tabs>
          <w:tab w:val="num" w:pos="720"/>
        </w:tabs>
        <w:ind w:left="720" w:hanging="360"/>
      </w:pPr>
      <w:rPr>
        <w:b/>
      </w:rPr>
    </w:lvl>
    <w:lvl w:ilvl="1" w:tplc="2068B286">
      <w:start w:val="1"/>
      <w:numFmt w:val="bullet"/>
      <w:lvlText w:val="И"/>
      <w:lvlJc w:val="left"/>
      <w:pPr>
        <w:tabs>
          <w:tab w:val="num" w:pos="1440"/>
        </w:tabs>
        <w:ind w:left="1440"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00301C"/>
    <w:multiLevelType w:val="hybridMultilevel"/>
    <w:tmpl w:val="00000BDB"/>
    <w:lvl w:ilvl="0" w:tplc="000056A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000305E"/>
    <w:multiLevelType w:val="hybridMultilevel"/>
    <w:tmpl w:val="00000902"/>
    <w:lvl w:ilvl="0" w:tplc="00007BB9">
      <w:start w:val="35"/>
      <w:numFmt w:val="upperLetter"/>
      <w:lvlText w:val="%1)"/>
      <w:lvlJc w:val="left"/>
      <w:pPr>
        <w:tabs>
          <w:tab w:val="num" w:pos="720"/>
        </w:tabs>
        <w:ind w:left="720" w:hanging="360"/>
      </w:pPr>
    </w:lvl>
    <w:lvl w:ilvl="1" w:tplc="00005772">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000314F"/>
    <w:multiLevelType w:val="hybridMultilevel"/>
    <w:tmpl w:val="00005E14"/>
    <w:lvl w:ilvl="0" w:tplc="00004DF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000390C"/>
    <w:multiLevelType w:val="hybridMultilevel"/>
    <w:tmpl w:val="00000F3E"/>
    <w:lvl w:ilvl="0" w:tplc="0000009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000039B3"/>
    <w:multiLevelType w:val="hybridMultilevel"/>
    <w:tmpl w:val="00002D12"/>
    <w:lvl w:ilvl="0" w:tplc="0000074D">
      <w:start w:val="1"/>
      <w:numFmt w:val="bullet"/>
      <w:lvlText w:val="и"/>
      <w:lvlJc w:val="left"/>
      <w:pPr>
        <w:tabs>
          <w:tab w:val="num" w:pos="720"/>
        </w:tabs>
        <w:ind w:left="720" w:hanging="360"/>
      </w:pPr>
    </w:lvl>
    <w:lvl w:ilvl="1" w:tplc="00004DC8">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0000428B"/>
    <w:multiLevelType w:val="hybridMultilevel"/>
    <w:tmpl w:val="00003C61"/>
    <w:lvl w:ilvl="0" w:tplc="00002FF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0000440D"/>
    <w:multiLevelType w:val="hybridMultilevel"/>
    <w:tmpl w:val="0000139D"/>
    <w:lvl w:ilvl="0" w:tplc="00007049">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0000491C"/>
    <w:multiLevelType w:val="hybridMultilevel"/>
    <w:tmpl w:val="00004D06"/>
    <w:lvl w:ilvl="0" w:tplc="00004DB7">
      <w:start w:val="1"/>
      <w:numFmt w:val="bullet"/>
      <w:lvlText w:val="у"/>
      <w:lvlJc w:val="left"/>
      <w:pPr>
        <w:tabs>
          <w:tab w:val="num" w:pos="720"/>
        </w:tabs>
        <w:ind w:left="720" w:hanging="360"/>
      </w:pPr>
    </w:lvl>
    <w:lvl w:ilvl="1" w:tplc="00001547">
      <w:start w:val="3"/>
      <w:numFmt w:val="decimal"/>
      <w:lvlText w:val="%2."/>
      <w:lvlJc w:val="left"/>
      <w:pPr>
        <w:tabs>
          <w:tab w:val="num" w:pos="1440"/>
        </w:tabs>
        <w:ind w:left="1440" w:hanging="360"/>
      </w:pPr>
    </w:lvl>
    <w:lvl w:ilvl="2" w:tplc="000054DE">
      <w:start w:val="1"/>
      <w:numFmt w:val="bullet"/>
      <w:lvlText w:val="У"/>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00004D06"/>
    <w:multiLevelType w:val="hybridMultilevel"/>
    <w:tmpl w:val="51AEF174"/>
    <w:lvl w:ilvl="0" w:tplc="6ED432A4">
      <w:start w:val="1"/>
      <w:numFmt w:val="bullet"/>
      <w:lvlText w:val="О"/>
      <w:lvlJc w:val="left"/>
      <w:pPr>
        <w:tabs>
          <w:tab w:val="num" w:pos="720"/>
        </w:tabs>
        <w:ind w:left="720" w:hanging="360"/>
      </w:pPr>
      <w:rPr>
        <w:b/>
      </w:rPr>
    </w:lvl>
    <w:lvl w:ilvl="1" w:tplc="B7F0004A">
      <w:start w:val="1"/>
      <w:numFmt w:val="bullet"/>
      <w:lvlText w:val="И"/>
      <w:lvlJc w:val="left"/>
      <w:pPr>
        <w:tabs>
          <w:tab w:val="num" w:pos="1440"/>
        </w:tabs>
        <w:ind w:left="1440"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00004DB7"/>
    <w:multiLevelType w:val="hybridMultilevel"/>
    <w:tmpl w:val="2A9AD1F4"/>
    <w:lvl w:ilvl="0" w:tplc="17EAC10C">
      <w:start w:val="1"/>
      <w:numFmt w:val="bullet"/>
      <w:lvlText w:val="О"/>
      <w:lvlJc w:val="left"/>
      <w:pPr>
        <w:tabs>
          <w:tab w:val="num" w:pos="720"/>
        </w:tabs>
        <w:ind w:left="720" w:hanging="360"/>
      </w:pPr>
      <w:rPr>
        <w:b/>
      </w:rPr>
    </w:lvl>
    <w:lvl w:ilvl="1" w:tplc="1736EC76">
      <w:start w:val="1"/>
      <w:numFmt w:val="bullet"/>
      <w:lvlText w:val="И"/>
      <w:lvlJc w:val="left"/>
      <w:pPr>
        <w:tabs>
          <w:tab w:val="num" w:pos="1440"/>
        </w:tabs>
        <w:ind w:left="1440"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000054DE"/>
    <w:multiLevelType w:val="hybridMultilevel"/>
    <w:tmpl w:val="BB1478B4"/>
    <w:lvl w:ilvl="0" w:tplc="08CA9EE6">
      <w:start w:val="1"/>
      <w:numFmt w:val="bullet"/>
      <w:lvlText w:val="О"/>
      <w:lvlJc w:val="left"/>
      <w:pPr>
        <w:tabs>
          <w:tab w:val="num" w:pos="720"/>
        </w:tabs>
        <w:ind w:left="720" w:hanging="360"/>
      </w:pPr>
      <w:rPr>
        <w:b/>
      </w:rPr>
    </w:lvl>
    <w:lvl w:ilvl="1" w:tplc="36EE94E0">
      <w:start w:val="1"/>
      <w:numFmt w:val="bullet"/>
      <w:lvlText w:val="И"/>
      <w:lvlJc w:val="left"/>
      <w:pPr>
        <w:tabs>
          <w:tab w:val="num" w:pos="1440"/>
        </w:tabs>
        <w:ind w:left="1440"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00005D03"/>
    <w:multiLevelType w:val="hybridMultilevel"/>
    <w:tmpl w:val="0000261E"/>
    <w:lvl w:ilvl="0" w:tplc="00005E9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000066BB"/>
    <w:multiLevelType w:val="hybridMultilevel"/>
    <w:tmpl w:val="00004657"/>
    <w:lvl w:ilvl="0" w:tplc="00002C4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0000701F"/>
    <w:multiLevelType w:val="hybridMultilevel"/>
    <w:tmpl w:val="00005D03"/>
    <w:lvl w:ilvl="0" w:tplc="00007A5A">
      <w:start w:val="5"/>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0000797D"/>
    <w:multiLevelType w:val="hybridMultilevel"/>
    <w:tmpl w:val="00005F49"/>
    <w:lvl w:ilvl="0" w:tplc="00000DDC">
      <w:start w:val="1"/>
      <w:numFmt w:val="decimal"/>
      <w:lvlText w:val="%1."/>
      <w:lvlJc w:val="left"/>
      <w:pPr>
        <w:tabs>
          <w:tab w:val="num" w:pos="720"/>
        </w:tabs>
        <w:ind w:left="720" w:hanging="360"/>
      </w:pPr>
    </w:lvl>
    <w:lvl w:ilvl="1" w:tplc="00004CAD">
      <w:start w:val="1"/>
      <w:numFmt w:val="upp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00007FF5"/>
    <w:multiLevelType w:val="hybridMultilevel"/>
    <w:tmpl w:val="00004E45"/>
    <w:lvl w:ilvl="0" w:tplc="0000323B">
      <w:start w:val="14"/>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107A56D7"/>
    <w:multiLevelType w:val="multilevel"/>
    <w:tmpl w:val="5148A31C"/>
    <w:lvl w:ilvl="0">
      <w:start w:val="4"/>
      <w:numFmt w:val="decimal"/>
      <w:lvlText w:val="%1."/>
      <w:lvlJc w:val="left"/>
      <w:pPr>
        <w:ind w:left="585" w:hanging="585"/>
      </w:pPr>
      <w:rPr>
        <w:rFonts w:hint="default"/>
        <w:b w:val="0"/>
      </w:rPr>
    </w:lvl>
    <w:lvl w:ilvl="1">
      <w:start w:val="1"/>
      <w:numFmt w:val="decimal"/>
      <w:lvlText w:val="%1.%2."/>
      <w:lvlJc w:val="left"/>
      <w:pPr>
        <w:ind w:left="900" w:hanging="720"/>
      </w:pPr>
      <w:rPr>
        <w:rFonts w:hint="default"/>
        <w:b w:val="0"/>
      </w:rPr>
    </w:lvl>
    <w:lvl w:ilvl="2">
      <w:start w:val="2"/>
      <w:numFmt w:val="decimal"/>
      <w:lvlText w:val="%1.%2.%3."/>
      <w:lvlJc w:val="left"/>
      <w:pPr>
        <w:ind w:left="1080" w:hanging="720"/>
      </w:pPr>
      <w:rPr>
        <w:rFonts w:hint="default"/>
        <w:b/>
      </w:rPr>
    </w:lvl>
    <w:lvl w:ilvl="3">
      <w:start w:val="1"/>
      <w:numFmt w:val="decimal"/>
      <w:lvlText w:val="%1.%2.%3.%4."/>
      <w:lvlJc w:val="left"/>
      <w:pPr>
        <w:ind w:left="1620" w:hanging="108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2340" w:hanging="144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3060" w:hanging="1800"/>
      </w:pPr>
      <w:rPr>
        <w:rFonts w:hint="default"/>
        <w:b w:val="0"/>
      </w:rPr>
    </w:lvl>
    <w:lvl w:ilvl="8">
      <w:start w:val="1"/>
      <w:numFmt w:val="decimal"/>
      <w:lvlText w:val="%1.%2.%3.%4.%5.%6.%7.%8.%9."/>
      <w:lvlJc w:val="left"/>
      <w:pPr>
        <w:ind w:left="3600" w:hanging="2160"/>
      </w:pPr>
      <w:rPr>
        <w:rFonts w:hint="default"/>
        <w:b w:val="0"/>
      </w:rPr>
    </w:lvl>
  </w:abstractNum>
  <w:abstractNum w:abstractNumId="35" w15:restartNumberingAfterBreak="0">
    <w:nsid w:val="149D7465"/>
    <w:multiLevelType w:val="multilevel"/>
    <w:tmpl w:val="FDB6B83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192846C9"/>
    <w:multiLevelType w:val="hybridMultilevel"/>
    <w:tmpl w:val="A34ACECE"/>
    <w:lvl w:ilvl="0" w:tplc="FD36886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4FE5860"/>
    <w:multiLevelType w:val="hybridMultilevel"/>
    <w:tmpl w:val="0504DD8E"/>
    <w:lvl w:ilvl="0" w:tplc="BD70FAB2">
      <w:start w:val="1"/>
      <w:numFmt w:val="upperRoman"/>
      <w:lvlText w:val="%1)"/>
      <w:lvlJc w:val="left"/>
      <w:pPr>
        <w:ind w:left="940" w:hanging="720"/>
      </w:pPr>
      <w:rPr>
        <w:rFonts w:hint="default"/>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38" w15:restartNumberingAfterBreak="0">
    <w:nsid w:val="309D2F07"/>
    <w:multiLevelType w:val="hybridMultilevel"/>
    <w:tmpl w:val="978A0BC8"/>
    <w:lvl w:ilvl="0" w:tplc="FD36886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1611A40"/>
    <w:multiLevelType w:val="multilevel"/>
    <w:tmpl w:val="716E0E44"/>
    <w:lvl w:ilvl="0">
      <w:start w:val="5"/>
      <w:numFmt w:val="decimal"/>
      <w:lvlText w:val="%1"/>
      <w:lvlJc w:val="left"/>
      <w:pPr>
        <w:ind w:left="525" w:hanging="525"/>
      </w:pPr>
      <w:rPr>
        <w:rFonts w:hint="default"/>
        <w:b w:val="0"/>
      </w:rPr>
    </w:lvl>
    <w:lvl w:ilvl="1">
      <w:start w:val="1"/>
      <w:numFmt w:val="decimal"/>
      <w:lvlText w:val="%1.%2"/>
      <w:lvlJc w:val="left"/>
      <w:pPr>
        <w:ind w:left="705" w:hanging="525"/>
      </w:pPr>
      <w:rPr>
        <w:rFonts w:hint="default"/>
        <w:b w:val="0"/>
      </w:rPr>
    </w:lvl>
    <w:lvl w:ilvl="2">
      <w:start w:val="2"/>
      <w:numFmt w:val="decimal"/>
      <w:lvlText w:val="%1.%2.%3"/>
      <w:lvlJc w:val="left"/>
      <w:pPr>
        <w:ind w:left="1080" w:hanging="720"/>
      </w:pPr>
      <w:rPr>
        <w:rFonts w:hint="default"/>
        <w:b w:val="0"/>
      </w:rPr>
    </w:lvl>
    <w:lvl w:ilvl="3">
      <w:start w:val="1"/>
      <w:numFmt w:val="decimal"/>
      <w:lvlText w:val="%1.%2.%3.%4"/>
      <w:lvlJc w:val="left"/>
      <w:pPr>
        <w:ind w:left="1620" w:hanging="108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2340" w:hanging="144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3060" w:hanging="1800"/>
      </w:pPr>
      <w:rPr>
        <w:rFonts w:hint="default"/>
        <w:b w:val="0"/>
      </w:rPr>
    </w:lvl>
    <w:lvl w:ilvl="8">
      <w:start w:val="1"/>
      <w:numFmt w:val="decimal"/>
      <w:lvlText w:val="%1.%2.%3.%4.%5.%6.%7.%8.%9"/>
      <w:lvlJc w:val="left"/>
      <w:pPr>
        <w:ind w:left="3240" w:hanging="1800"/>
      </w:pPr>
      <w:rPr>
        <w:rFonts w:hint="default"/>
        <w:b w:val="0"/>
      </w:rPr>
    </w:lvl>
  </w:abstractNum>
  <w:abstractNum w:abstractNumId="40" w15:restartNumberingAfterBreak="0">
    <w:nsid w:val="352B7CE1"/>
    <w:multiLevelType w:val="multilevel"/>
    <w:tmpl w:val="49BC3874"/>
    <w:lvl w:ilvl="0">
      <w:start w:val="5"/>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3AD661A1"/>
    <w:multiLevelType w:val="hybridMultilevel"/>
    <w:tmpl w:val="ADB6BFD4"/>
    <w:lvl w:ilvl="0" w:tplc="50F41FEA">
      <w:start w:val="3"/>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42" w15:restartNumberingAfterBreak="0">
    <w:nsid w:val="3AE76117"/>
    <w:multiLevelType w:val="hybridMultilevel"/>
    <w:tmpl w:val="3440E9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23A5D73"/>
    <w:multiLevelType w:val="multilevel"/>
    <w:tmpl w:val="5A7E1F4C"/>
    <w:lvl w:ilvl="0">
      <w:start w:val="1"/>
      <w:numFmt w:val="decimal"/>
      <w:lvlText w:val="%1."/>
      <w:lvlJc w:val="left"/>
      <w:pPr>
        <w:ind w:left="390" w:hanging="390"/>
      </w:pPr>
      <w:rPr>
        <w:rFonts w:ascii="Arial" w:hAnsi="Arial" w:cs="Arial" w:hint="default"/>
        <w:b w:val="0"/>
      </w:rPr>
    </w:lvl>
    <w:lvl w:ilvl="1">
      <w:start w:val="4"/>
      <w:numFmt w:val="decimal"/>
      <w:lvlText w:val="%1.%2."/>
      <w:lvlJc w:val="left"/>
      <w:pPr>
        <w:ind w:left="1110" w:hanging="390"/>
      </w:pPr>
      <w:rPr>
        <w:rFonts w:ascii="Arial" w:hAnsi="Arial" w:cs="Arial" w:hint="default"/>
        <w:b w:val="0"/>
      </w:rPr>
    </w:lvl>
    <w:lvl w:ilvl="2">
      <w:start w:val="1"/>
      <w:numFmt w:val="decimal"/>
      <w:lvlText w:val="%1.%2.%3."/>
      <w:lvlJc w:val="left"/>
      <w:pPr>
        <w:ind w:left="2160" w:hanging="720"/>
      </w:pPr>
      <w:rPr>
        <w:rFonts w:ascii="Arial" w:hAnsi="Arial" w:cs="Arial" w:hint="default"/>
        <w:b w:val="0"/>
      </w:rPr>
    </w:lvl>
    <w:lvl w:ilvl="3">
      <w:start w:val="1"/>
      <w:numFmt w:val="decimal"/>
      <w:lvlText w:val="%1.%2.%3.%4."/>
      <w:lvlJc w:val="left"/>
      <w:pPr>
        <w:ind w:left="2880" w:hanging="720"/>
      </w:pPr>
      <w:rPr>
        <w:rFonts w:ascii="Arial" w:hAnsi="Arial" w:cs="Arial" w:hint="default"/>
        <w:b w:val="0"/>
      </w:rPr>
    </w:lvl>
    <w:lvl w:ilvl="4">
      <w:start w:val="1"/>
      <w:numFmt w:val="decimal"/>
      <w:lvlText w:val="%1.%2.%3.%4.%5."/>
      <w:lvlJc w:val="left"/>
      <w:pPr>
        <w:ind w:left="3960" w:hanging="1080"/>
      </w:pPr>
      <w:rPr>
        <w:rFonts w:ascii="Arial" w:hAnsi="Arial" w:cs="Arial" w:hint="default"/>
        <w:b w:val="0"/>
      </w:rPr>
    </w:lvl>
    <w:lvl w:ilvl="5">
      <w:start w:val="1"/>
      <w:numFmt w:val="decimal"/>
      <w:lvlText w:val="%1.%2.%3.%4.%5.%6."/>
      <w:lvlJc w:val="left"/>
      <w:pPr>
        <w:ind w:left="4680" w:hanging="1080"/>
      </w:pPr>
      <w:rPr>
        <w:rFonts w:ascii="Arial" w:hAnsi="Arial" w:cs="Arial" w:hint="default"/>
        <w:b w:val="0"/>
      </w:rPr>
    </w:lvl>
    <w:lvl w:ilvl="6">
      <w:start w:val="1"/>
      <w:numFmt w:val="decimal"/>
      <w:lvlText w:val="%1.%2.%3.%4.%5.%6.%7."/>
      <w:lvlJc w:val="left"/>
      <w:pPr>
        <w:ind w:left="5760" w:hanging="1440"/>
      </w:pPr>
      <w:rPr>
        <w:rFonts w:ascii="Arial" w:hAnsi="Arial" w:cs="Arial" w:hint="default"/>
        <w:b w:val="0"/>
      </w:rPr>
    </w:lvl>
    <w:lvl w:ilvl="7">
      <w:start w:val="1"/>
      <w:numFmt w:val="decimal"/>
      <w:lvlText w:val="%1.%2.%3.%4.%5.%6.%7.%8."/>
      <w:lvlJc w:val="left"/>
      <w:pPr>
        <w:ind w:left="6480" w:hanging="1440"/>
      </w:pPr>
      <w:rPr>
        <w:rFonts w:ascii="Arial" w:hAnsi="Arial" w:cs="Arial" w:hint="default"/>
        <w:b w:val="0"/>
      </w:rPr>
    </w:lvl>
    <w:lvl w:ilvl="8">
      <w:start w:val="1"/>
      <w:numFmt w:val="decimal"/>
      <w:lvlText w:val="%1.%2.%3.%4.%5.%6.%7.%8.%9."/>
      <w:lvlJc w:val="left"/>
      <w:pPr>
        <w:ind w:left="7560" w:hanging="1800"/>
      </w:pPr>
      <w:rPr>
        <w:rFonts w:ascii="Arial" w:hAnsi="Arial" w:cs="Arial" w:hint="default"/>
        <w:b w:val="0"/>
      </w:rPr>
    </w:lvl>
  </w:abstractNum>
  <w:abstractNum w:abstractNumId="44" w15:restartNumberingAfterBreak="0">
    <w:nsid w:val="481D3ADF"/>
    <w:multiLevelType w:val="hybridMultilevel"/>
    <w:tmpl w:val="9A8C9D7E"/>
    <w:lvl w:ilvl="0" w:tplc="FD36886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DF31C0C"/>
    <w:multiLevelType w:val="hybridMultilevel"/>
    <w:tmpl w:val="5F301860"/>
    <w:lvl w:ilvl="0" w:tplc="FD368862">
      <w:start w:val="2"/>
      <w:numFmt w:val="bullet"/>
      <w:lvlText w:val="-"/>
      <w:lvlJc w:val="left"/>
      <w:pPr>
        <w:tabs>
          <w:tab w:val="num" w:pos="720"/>
        </w:tabs>
        <w:ind w:left="720" w:hanging="360"/>
      </w:pPr>
      <w:rPr>
        <w:rFonts w:ascii="Times New Roman" w:eastAsia="Arial Unicode MS" w:hAnsi="Times New Roman"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574C44D8"/>
    <w:multiLevelType w:val="hybridMultilevel"/>
    <w:tmpl w:val="AAE0CCA6"/>
    <w:lvl w:ilvl="0" w:tplc="04090005">
      <w:start w:val="1"/>
      <w:numFmt w:val="bullet"/>
      <w:pStyle w:val="crtica"/>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7" w15:restartNumberingAfterBreak="0">
    <w:nsid w:val="578251AD"/>
    <w:multiLevelType w:val="multilevel"/>
    <w:tmpl w:val="0000000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48" w15:restartNumberingAfterBreak="0">
    <w:nsid w:val="592B01D7"/>
    <w:multiLevelType w:val="hybridMultilevel"/>
    <w:tmpl w:val="15884A60"/>
    <w:lvl w:ilvl="0" w:tplc="630A0272">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B244448"/>
    <w:multiLevelType w:val="multilevel"/>
    <w:tmpl w:val="697C5A12"/>
    <w:lvl w:ilvl="0">
      <w:start w:val="5"/>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0" w15:restartNumberingAfterBreak="0">
    <w:nsid w:val="6F61339D"/>
    <w:multiLevelType w:val="hybridMultilevel"/>
    <w:tmpl w:val="A57ADEE2"/>
    <w:lvl w:ilvl="0" w:tplc="0409000F">
      <w:start w:val="2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BA4DEA"/>
    <w:multiLevelType w:val="hybridMultilevel"/>
    <w:tmpl w:val="C29A2792"/>
    <w:lvl w:ilvl="0" w:tplc="FD36886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1483348">
    <w:abstractNumId w:val="35"/>
  </w:num>
  <w:num w:numId="2" w16cid:durableId="1669019585">
    <w:abstractNumId w:val="6"/>
  </w:num>
  <w:num w:numId="3" w16cid:durableId="1307660097">
    <w:abstractNumId w:val="47"/>
  </w:num>
  <w:num w:numId="4" w16cid:durableId="348873332">
    <w:abstractNumId w:val="7"/>
  </w:num>
  <w:num w:numId="5" w16cid:durableId="1009143205">
    <w:abstractNumId w:val="38"/>
  </w:num>
  <w:num w:numId="6" w16cid:durableId="529997269">
    <w:abstractNumId w:val="48"/>
  </w:num>
  <w:num w:numId="7" w16cid:durableId="1274022431">
    <w:abstractNumId w:val="43"/>
  </w:num>
  <w:num w:numId="8" w16cid:durableId="1414474653">
    <w:abstractNumId w:val="10"/>
  </w:num>
  <w:num w:numId="9" w16cid:durableId="1017150640">
    <w:abstractNumId w:val="12"/>
  </w:num>
  <w:num w:numId="10" w16cid:durableId="907492468">
    <w:abstractNumId w:val="21"/>
  </w:num>
  <w:num w:numId="11" w16cid:durableId="1853256609">
    <w:abstractNumId w:val="9"/>
  </w:num>
  <w:num w:numId="12" w16cid:durableId="2019578287">
    <w:abstractNumId w:val="25"/>
  </w:num>
  <w:num w:numId="13" w16cid:durableId="774666055">
    <w:abstractNumId w:val="22"/>
  </w:num>
  <w:num w:numId="14" w16cid:durableId="834535758">
    <w:abstractNumId w:val="31"/>
  </w:num>
  <w:num w:numId="15" w16cid:durableId="1705136668">
    <w:abstractNumId w:val="33"/>
  </w:num>
  <w:num w:numId="16" w16cid:durableId="1893616749">
    <w:abstractNumId w:val="14"/>
  </w:num>
  <w:num w:numId="17" w16cid:durableId="1378048389">
    <w:abstractNumId w:val="18"/>
  </w:num>
  <w:num w:numId="18" w16cid:durableId="1705709321">
    <w:abstractNumId w:val="11"/>
  </w:num>
  <w:num w:numId="19" w16cid:durableId="700983961">
    <w:abstractNumId w:val="15"/>
  </w:num>
  <w:num w:numId="20" w16cid:durableId="646473245">
    <w:abstractNumId w:val="32"/>
  </w:num>
  <w:num w:numId="21" w16cid:durableId="1727682260">
    <w:abstractNumId w:val="20"/>
  </w:num>
  <w:num w:numId="22" w16cid:durableId="1350449560">
    <w:abstractNumId w:val="42"/>
  </w:num>
  <w:num w:numId="23" w16cid:durableId="1496535557">
    <w:abstractNumId w:val="19"/>
  </w:num>
  <w:num w:numId="24" w16cid:durableId="1775125441">
    <w:abstractNumId w:val="24"/>
  </w:num>
  <w:num w:numId="25" w16cid:durableId="2131050695">
    <w:abstractNumId w:val="26"/>
  </w:num>
  <w:num w:numId="26" w16cid:durableId="1386952478">
    <w:abstractNumId w:val="27"/>
  </w:num>
  <w:num w:numId="27" w16cid:durableId="1778676764">
    <w:abstractNumId w:val="13"/>
  </w:num>
  <w:num w:numId="28" w16cid:durableId="1010721437">
    <w:abstractNumId w:val="28"/>
  </w:num>
  <w:num w:numId="29" w16cid:durableId="232858434">
    <w:abstractNumId w:val="17"/>
  </w:num>
  <w:num w:numId="30" w16cid:durableId="1646199313">
    <w:abstractNumId w:val="30"/>
  </w:num>
  <w:num w:numId="31" w16cid:durableId="626089473">
    <w:abstractNumId w:val="23"/>
  </w:num>
  <w:num w:numId="32" w16cid:durableId="317736631">
    <w:abstractNumId w:val="16"/>
  </w:num>
  <w:num w:numId="33" w16cid:durableId="1730765094">
    <w:abstractNumId w:val="29"/>
  </w:num>
  <w:num w:numId="34" w16cid:durableId="661156146">
    <w:abstractNumId w:val="49"/>
  </w:num>
  <w:num w:numId="35" w16cid:durableId="1170409545">
    <w:abstractNumId w:val="34"/>
  </w:num>
  <w:num w:numId="36" w16cid:durableId="1037775742">
    <w:abstractNumId w:val="36"/>
  </w:num>
  <w:num w:numId="37" w16cid:durableId="2110659901">
    <w:abstractNumId w:val="45"/>
  </w:num>
  <w:num w:numId="38" w16cid:durableId="1865090277">
    <w:abstractNumId w:val="39"/>
  </w:num>
  <w:num w:numId="39" w16cid:durableId="1268856465">
    <w:abstractNumId w:val="44"/>
  </w:num>
  <w:num w:numId="40" w16cid:durableId="1429616691">
    <w:abstractNumId w:val="51"/>
  </w:num>
  <w:num w:numId="41" w16cid:durableId="1337610919">
    <w:abstractNumId w:val="40"/>
  </w:num>
  <w:num w:numId="42" w16cid:durableId="860976389">
    <w:abstractNumId w:val="4"/>
  </w:num>
  <w:num w:numId="43" w16cid:durableId="1255090000">
    <w:abstractNumId w:val="3"/>
  </w:num>
  <w:num w:numId="44" w16cid:durableId="1686126895">
    <w:abstractNumId w:val="2"/>
  </w:num>
  <w:num w:numId="45" w16cid:durableId="1276863446">
    <w:abstractNumId w:val="1"/>
  </w:num>
  <w:num w:numId="46" w16cid:durableId="293216026">
    <w:abstractNumId w:val="0"/>
  </w:num>
  <w:num w:numId="47" w16cid:durableId="709888940">
    <w:abstractNumId w:val="46"/>
  </w:num>
  <w:num w:numId="48" w16cid:durableId="33819280">
    <w:abstractNumId w:val="50"/>
  </w:num>
  <w:num w:numId="49" w16cid:durableId="1609695417">
    <w:abstractNumId w:val="37"/>
  </w:num>
  <w:num w:numId="50" w16cid:durableId="863403135">
    <w:abstractNumId w:val="4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69F"/>
    <w:rsid w:val="00007918"/>
    <w:rsid w:val="00030AE1"/>
    <w:rsid w:val="00050739"/>
    <w:rsid w:val="00075E15"/>
    <w:rsid w:val="00082833"/>
    <w:rsid w:val="000B4355"/>
    <w:rsid w:val="000B7C04"/>
    <w:rsid w:val="000C101A"/>
    <w:rsid w:val="000E1F91"/>
    <w:rsid w:val="001000F8"/>
    <w:rsid w:val="00103CD5"/>
    <w:rsid w:val="001253A8"/>
    <w:rsid w:val="00187DC4"/>
    <w:rsid w:val="00192339"/>
    <w:rsid w:val="001D18F9"/>
    <w:rsid w:val="001E30E6"/>
    <w:rsid w:val="001E7434"/>
    <w:rsid w:val="00206BFA"/>
    <w:rsid w:val="00254959"/>
    <w:rsid w:val="002571CE"/>
    <w:rsid w:val="00261F0B"/>
    <w:rsid w:val="00283FE1"/>
    <w:rsid w:val="002A348F"/>
    <w:rsid w:val="002A7121"/>
    <w:rsid w:val="002F4080"/>
    <w:rsid w:val="003567F8"/>
    <w:rsid w:val="00370BDB"/>
    <w:rsid w:val="003C4F4F"/>
    <w:rsid w:val="003C56EA"/>
    <w:rsid w:val="003D7CB7"/>
    <w:rsid w:val="003E00D1"/>
    <w:rsid w:val="003F4E00"/>
    <w:rsid w:val="00407295"/>
    <w:rsid w:val="00412C2C"/>
    <w:rsid w:val="00412DF7"/>
    <w:rsid w:val="004330F6"/>
    <w:rsid w:val="0046325F"/>
    <w:rsid w:val="004B76AB"/>
    <w:rsid w:val="004C1596"/>
    <w:rsid w:val="004C2966"/>
    <w:rsid w:val="004D7720"/>
    <w:rsid w:val="0050361D"/>
    <w:rsid w:val="00512A1F"/>
    <w:rsid w:val="0051545A"/>
    <w:rsid w:val="0052218B"/>
    <w:rsid w:val="00545A66"/>
    <w:rsid w:val="00570382"/>
    <w:rsid w:val="00576333"/>
    <w:rsid w:val="005A75E1"/>
    <w:rsid w:val="005B29BD"/>
    <w:rsid w:val="005B3AEC"/>
    <w:rsid w:val="005D1430"/>
    <w:rsid w:val="005E6C14"/>
    <w:rsid w:val="006110DD"/>
    <w:rsid w:val="00617FC5"/>
    <w:rsid w:val="00621C0B"/>
    <w:rsid w:val="00633005"/>
    <w:rsid w:val="00666454"/>
    <w:rsid w:val="00677C50"/>
    <w:rsid w:val="00677C95"/>
    <w:rsid w:val="00693665"/>
    <w:rsid w:val="007214D9"/>
    <w:rsid w:val="007724C8"/>
    <w:rsid w:val="0078098D"/>
    <w:rsid w:val="00834656"/>
    <w:rsid w:val="00860D97"/>
    <w:rsid w:val="00871C45"/>
    <w:rsid w:val="008A136A"/>
    <w:rsid w:val="008A71CB"/>
    <w:rsid w:val="0093432F"/>
    <w:rsid w:val="00974865"/>
    <w:rsid w:val="00985942"/>
    <w:rsid w:val="009A0132"/>
    <w:rsid w:val="009C3158"/>
    <w:rsid w:val="009C4FD9"/>
    <w:rsid w:val="009E65E6"/>
    <w:rsid w:val="009F255B"/>
    <w:rsid w:val="00A170A3"/>
    <w:rsid w:val="00A23747"/>
    <w:rsid w:val="00A45C12"/>
    <w:rsid w:val="00B0260D"/>
    <w:rsid w:val="00B10784"/>
    <w:rsid w:val="00B266C8"/>
    <w:rsid w:val="00BA2021"/>
    <w:rsid w:val="00BF6861"/>
    <w:rsid w:val="00C156C2"/>
    <w:rsid w:val="00C358F2"/>
    <w:rsid w:val="00C52771"/>
    <w:rsid w:val="00C7584C"/>
    <w:rsid w:val="00C816E4"/>
    <w:rsid w:val="00C82044"/>
    <w:rsid w:val="00C82BBF"/>
    <w:rsid w:val="00CC17E2"/>
    <w:rsid w:val="00CE3E4B"/>
    <w:rsid w:val="00D1468F"/>
    <w:rsid w:val="00D82646"/>
    <w:rsid w:val="00DC7A83"/>
    <w:rsid w:val="00DE769F"/>
    <w:rsid w:val="00E422D8"/>
    <w:rsid w:val="00E75007"/>
    <w:rsid w:val="00E762FE"/>
    <w:rsid w:val="00EC69D8"/>
    <w:rsid w:val="00ED4F54"/>
    <w:rsid w:val="00F01876"/>
    <w:rsid w:val="00F41675"/>
    <w:rsid w:val="00F55E00"/>
    <w:rsid w:val="00FC6E1A"/>
    <w:rsid w:val="00FD1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B915A"/>
  <w15:docId w15:val="{D4B34562-0C38-4924-88B1-2752B7DE9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69F"/>
    <w:pPr>
      <w:spacing w:after="0" w:line="240" w:lineRule="auto"/>
    </w:pPr>
    <w:rPr>
      <w:rFonts w:ascii="Times New Roman" w:eastAsia="Times New Roman" w:hAnsi="Times New Roman" w:cs="Times New Roman"/>
      <w:sz w:val="24"/>
      <w:szCs w:val="24"/>
      <w:lang w:val="en-GB"/>
    </w:rPr>
  </w:style>
  <w:style w:type="paragraph" w:styleId="Heading1">
    <w:name w:val="heading 1"/>
    <w:aliases w:val="CPV1,Heading cir 1,CPV E"/>
    <w:basedOn w:val="Normal"/>
    <w:next w:val="Normal"/>
    <w:link w:val="Heading1Char"/>
    <w:uiPriority w:val="99"/>
    <w:qFormat/>
    <w:rsid w:val="00DE769F"/>
    <w:pPr>
      <w:keepNext/>
      <w:outlineLvl w:val="0"/>
    </w:pPr>
    <w:rPr>
      <w:b/>
      <w:bCs/>
      <w:lang w:val="sr-Cyrl-CS"/>
    </w:rPr>
  </w:style>
  <w:style w:type="paragraph" w:styleId="Heading2">
    <w:name w:val="heading 2"/>
    <w:aliases w:val="Můj_Nadpis 2,Titre 2 SP,CLAUSE,CPV2,CPV E1,Heading 2 cir"/>
    <w:basedOn w:val="Normal"/>
    <w:next w:val="Normal"/>
    <w:link w:val="Heading2Char"/>
    <w:uiPriority w:val="99"/>
    <w:qFormat/>
    <w:rsid w:val="00DE769F"/>
    <w:pPr>
      <w:keepNext/>
      <w:jc w:val="center"/>
      <w:outlineLvl w:val="1"/>
    </w:pPr>
    <w:rPr>
      <w:b/>
      <w:bCs/>
      <w:lang w:val="sr-Cyrl-CS"/>
    </w:rPr>
  </w:style>
  <w:style w:type="paragraph" w:styleId="Heading3">
    <w:name w:val="heading 3"/>
    <w:aliases w:val="CPV3,CPV E2"/>
    <w:basedOn w:val="Normal"/>
    <w:next w:val="Normal"/>
    <w:link w:val="Heading3Char1"/>
    <w:uiPriority w:val="99"/>
    <w:qFormat/>
    <w:rsid w:val="00DC7A83"/>
    <w:pPr>
      <w:keepNext/>
      <w:overflowPunct w:val="0"/>
      <w:autoSpaceDE w:val="0"/>
      <w:autoSpaceDN w:val="0"/>
      <w:adjustRightInd w:val="0"/>
      <w:spacing w:before="3600" w:after="120"/>
      <w:jc w:val="both"/>
      <w:textAlignment w:val="baseline"/>
      <w:outlineLvl w:val="2"/>
    </w:pPr>
    <w:rPr>
      <w:rFonts w:ascii="Arial" w:hAnsi="Arial"/>
      <w:caps/>
      <w:color w:val="000080"/>
      <w:sz w:val="22"/>
      <w:szCs w:val="22"/>
      <w:lang w:val="x-none" w:eastAsia="x-none"/>
    </w:rPr>
  </w:style>
  <w:style w:type="paragraph" w:styleId="Heading4">
    <w:name w:val="heading 4"/>
    <w:basedOn w:val="Normal"/>
    <w:next w:val="Normal"/>
    <w:link w:val="Heading4Char1"/>
    <w:uiPriority w:val="99"/>
    <w:qFormat/>
    <w:rsid w:val="00DC7A83"/>
    <w:pPr>
      <w:keepNext/>
      <w:overflowPunct w:val="0"/>
      <w:autoSpaceDE w:val="0"/>
      <w:autoSpaceDN w:val="0"/>
      <w:adjustRightInd w:val="0"/>
      <w:spacing w:after="120"/>
      <w:jc w:val="both"/>
      <w:textAlignment w:val="baseline"/>
      <w:outlineLvl w:val="3"/>
    </w:pPr>
    <w:rPr>
      <w:rFonts w:ascii="Arial" w:hAnsi="Arial"/>
      <w:color w:val="000080"/>
      <w:sz w:val="22"/>
      <w:szCs w:val="22"/>
      <w:lang w:val="x-none" w:eastAsia="x-none"/>
    </w:rPr>
  </w:style>
  <w:style w:type="paragraph" w:styleId="Heading5">
    <w:name w:val="heading 5"/>
    <w:basedOn w:val="Normal"/>
    <w:next w:val="Normal"/>
    <w:link w:val="Heading5Char1"/>
    <w:uiPriority w:val="99"/>
    <w:qFormat/>
    <w:rsid w:val="00DC7A83"/>
    <w:pPr>
      <w:overflowPunct w:val="0"/>
      <w:autoSpaceDE w:val="0"/>
      <w:autoSpaceDN w:val="0"/>
      <w:adjustRightInd w:val="0"/>
      <w:spacing w:after="120"/>
      <w:jc w:val="both"/>
      <w:textAlignment w:val="baseline"/>
      <w:outlineLvl w:val="4"/>
    </w:pPr>
    <w:rPr>
      <w:rFonts w:ascii="Arial" w:hAnsi="Arial"/>
      <w:color w:val="000080"/>
      <w:sz w:val="22"/>
      <w:szCs w:val="22"/>
      <w:lang w:val="x-none" w:eastAsia="x-none"/>
    </w:rPr>
  </w:style>
  <w:style w:type="paragraph" w:styleId="Heading6">
    <w:name w:val="heading 6"/>
    <w:basedOn w:val="Normal"/>
    <w:next w:val="Normal"/>
    <w:link w:val="Heading6Char1"/>
    <w:uiPriority w:val="99"/>
    <w:qFormat/>
    <w:rsid w:val="00DC7A83"/>
    <w:pPr>
      <w:overflowPunct w:val="0"/>
      <w:autoSpaceDE w:val="0"/>
      <w:autoSpaceDN w:val="0"/>
      <w:adjustRightInd w:val="0"/>
      <w:spacing w:before="240" w:after="60"/>
      <w:jc w:val="both"/>
      <w:textAlignment w:val="baseline"/>
      <w:outlineLvl w:val="5"/>
    </w:pPr>
    <w:rPr>
      <w:rFonts w:ascii="Arial" w:hAnsi="Arial"/>
      <w:i/>
      <w:iCs/>
      <w:color w:val="000080"/>
      <w:sz w:val="22"/>
      <w:szCs w:val="22"/>
      <w:lang w:val="x-none" w:eastAsia="x-none"/>
    </w:rPr>
  </w:style>
  <w:style w:type="paragraph" w:styleId="Heading7">
    <w:name w:val="heading 7"/>
    <w:basedOn w:val="Normal"/>
    <w:next w:val="Normal"/>
    <w:link w:val="Heading7Char1"/>
    <w:uiPriority w:val="99"/>
    <w:qFormat/>
    <w:rsid w:val="00DC7A83"/>
    <w:pPr>
      <w:overflowPunct w:val="0"/>
      <w:autoSpaceDE w:val="0"/>
      <w:autoSpaceDN w:val="0"/>
      <w:adjustRightInd w:val="0"/>
      <w:spacing w:before="240" w:after="60"/>
      <w:jc w:val="both"/>
      <w:textAlignment w:val="baseline"/>
      <w:outlineLvl w:val="6"/>
    </w:pPr>
    <w:rPr>
      <w:rFonts w:ascii="Arial" w:hAnsi="Arial"/>
      <w:color w:val="000080"/>
      <w:sz w:val="20"/>
      <w:szCs w:val="20"/>
      <w:lang w:val="x-none" w:eastAsia="x-none"/>
    </w:rPr>
  </w:style>
  <w:style w:type="paragraph" w:styleId="Heading8">
    <w:name w:val="heading 8"/>
    <w:basedOn w:val="Normal"/>
    <w:next w:val="Normal"/>
    <w:link w:val="Heading8Char1"/>
    <w:uiPriority w:val="99"/>
    <w:qFormat/>
    <w:rsid w:val="00DC7A83"/>
    <w:pPr>
      <w:overflowPunct w:val="0"/>
      <w:autoSpaceDE w:val="0"/>
      <w:autoSpaceDN w:val="0"/>
      <w:adjustRightInd w:val="0"/>
      <w:spacing w:before="240" w:after="60"/>
      <w:jc w:val="both"/>
      <w:textAlignment w:val="baseline"/>
      <w:outlineLvl w:val="7"/>
    </w:pPr>
    <w:rPr>
      <w:rFonts w:ascii="Arial" w:hAnsi="Arial"/>
      <w:i/>
      <w:iCs/>
      <w:color w:val="000080"/>
      <w:sz w:val="20"/>
      <w:szCs w:val="20"/>
      <w:lang w:val="x-none" w:eastAsia="x-none"/>
    </w:rPr>
  </w:style>
  <w:style w:type="paragraph" w:styleId="Heading9">
    <w:name w:val="heading 9"/>
    <w:basedOn w:val="Normal"/>
    <w:next w:val="Normal"/>
    <w:link w:val="Heading9Char1"/>
    <w:uiPriority w:val="99"/>
    <w:qFormat/>
    <w:rsid w:val="00DC7A83"/>
    <w:pPr>
      <w:overflowPunct w:val="0"/>
      <w:autoSpaceDE w:val="0"/>
      <w:autoSpaceDN w:val="0"/>
      <w:adjustRightInd w:val="0"/>
      <w:spacing w:before="240" w:after="60"/>
      <w:jc w:val="both"/>
      <w:textAlignment w:val="baseline"/>
      <w:outlineLvl w:val="8"/>
    </w:pPr>
    <w:rPr>
      <w:rFonts w:ascii="Arial" w:hAnsi="Arial"/>
      <w:i/>
      <w:iCs/>
      <w:color w:val="000080"/>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PV1 Char,Heading cir 1 Char,CPV E Char"/>
    <w:basedOn w:val="DefaultParagraphFont"/>
    <w:link w:val="Heading1"/>
    <w:uiPriority w:val="99"/>
    <w:rsid w:val="00DE769F"/>
    <w:rPr>
      <w:rFonts w:ascii="Times New Roman" w:eastAsia="Times New Roman" w:hAnsi="Times New Roman" w:cs="Times New Roman"/>
      <w:b/>
      <w:bCs/>
      <w:sz w:val="24"/>
      <w:szCs w:val="24"/>
      <w:lang w:val="sr-Cyrl-CS"/>
    </w:rPr>
  </w:style>
  <w:style w:type="character" w:customStyle="1" w:styleId="Heading2Char">
    <w:name w:val="Heading 2 Char"/>
    <w:aliases w:val="Můj_Nadpis 2 Char,Titre 2 SP Char,CLAUSE Char,CPV2 Char,CPV E1 Char,Heading 2 cir Char"/>
    <w:basedOn w:val="DefaultParagraphFont"/>
    <w:link w:val="Heading2"/>
    <w:uiPriority w:val="99"/>
    <w:rsid w:val="00DE769F"/>
    <w:rPr>
      <w:rFonts w:ascii="Times New Roman" w:eastAsia="Times New Roman" w:hAnsi="Times New Roman" w:cs="Times New Roman"/>
      <w:b/>
      <w:bCs/>
      <w:sz w:val="24"/>
      <w:szCs w:val="24"/>
      <w:lang w:val="sr-Cyrl-CS"/>
    </w:rPr>
  </w:style>
  <w:style w:type="paragraph" w:styleId="BalloonText">
    <w:name w:val="Balloon Text"/>
    <w:basedOn w:val="Normal"/>
    <w:link w:val="BalloonTextChar"/>
    <w:uiPriority w:val="99"/>
    <w:unhideWhenUsed/>
    <w:rsid w:val="00DE769F"/>
    <w:rPr>
      <w:rFonts w:ascii="Tahoma" w:hAnsi="Tahoma" w:cs="Tahoma"/>
      <w:sz w:val="16"/>
      <w:szCs w:val="16"/>
    </w:rPr>
  </w:style>
  <w:style w:type="character" w:customStyle="1" w:styleId="BalloonTextChar">
    <w:name w:val="Balloon Text Char"/>
    <w:basedOn w:val="DefaultParagraphFont"/>
    <w:link w:val="BalloonText"/>
    <w:uiPriority w:val="99"/>
    <w:semiHidden/>
    <w:rsid w:val="00DE769F"/>
    <w:rPr>
      <w:rFonts w:ascii="Tahoma" w:eastAsia="Times New Roman" w:hAnsi="Tahoma" w:cs="Tahoma"/>
      <w:sz w:val="16"/>
      <w:szCs w:val="16"/>
      <w:lang w:val="en-GB"/>
    </w:rPr>
  </w:style>
  <w:style w:type="paragraph" w:styleId="Header">
    <w:name w:val="header"/>
    <w:basedOn w:val="Normal"/>
    <w:link w:val="HeaderChar"/>
    <w:uiPriority w:val="99"/>
    <w:unhideWhenUsed/>
    <w:rsid w:val="00DE769F"/>
    <w:pPr>
      <w:tabs>
        <w:tab w:val="center" w:pos="4680"/>
        <w:tab w:val="right" w:pos="9360"/>
      </w:tabs>
    </w:pPr>
  </w:style>
  <w:style w:type="character" w:customStyle="1" w:styleId="HeaderChar">
    <w:name w:val="Header Char"/>
    <w:basedOn w:val="DefaultParagraphFont"/>
    <w:link w:val="Header"/>
    <w:uiPriority w:val="99"/>
    <w:rsid w:val="00DE769F"/>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DE769F"/>
    <w:pPr>
      <w:tabs>
        <w:tab w:val="center" w:pos="4680"/>
        <w:tab w:val="right" w:pos="9360"/>
      </w:tabs>
    </w:pPr>
  </w:style>
  <w:style w:type="character" w:customStyle="1" w:styleId="FooterChar">
    <w:name w:val="Footer Char"/>
    <w:basedOn w:val="DefaultParagraphFont"/>
    <w:link w:val="Footer"/>
    <w:uiPriority w:val="99"/>
    <w:rsid w:val="00DE769F"/>
    <w:rPr>
      <w:rFonts w:ascii="Times New Roman" w:eastAsia="Times New Roman" w:hAnsi="Times New Roman" w:cs="Times New Roman"/>
      <w:sz w:val="24"/>
      <w:szCs w:val="24"/>
      <w:lang w:val="en-GB"/>
    </w:rPr>
  </w:style>
  <w:style w:type="character" w:styleId="Hyperlink">
    <w:name w:val="Hyperlink"/>
    <w:uiPriority w:val="99"/>
    <w:unhideWhenUsed/>
    <w:rsid w:val="00DE769F"/>
    <w:rPr>
      <w:color w:val="0000FF"/>
      <w:u w:val="single"/>
    </w:rPr>
  </w:style>
  <w:style w:type="paragraph" w:styleId="NoSpacing">
    <w:name w:val="No Spacing"/>
    <w:uiPriority w:val="99"/>
    <w:qFormat/>
    <w:rsid w:val="00DE769F"/>
    <w:pPr>
      <w:spacing w:after="0" w:line="240" w:lineRule="auto"/>
    </w:pPr>
  </w:style>
  <w:style w:type="paragraph" w:styleId="ListParagraph">
    <w:name w:val="List Paragraph"/>
    <w:basedOn w:val="Normal"/>
    <w:uiPriority w:val="99"/>
    <w:qFormat/>
    <w:rsid w:val="00DE769F"/>
    <w:pPr>
      <w:spacing w:after="200" w:line="276" w:lineRule="auto"/>
      <w:ind w:left="720"/>
      <w:contextualSpacing/>
    </w:pPr>
    <w:rPr>
      <w:rFonts w:asciiTheme="minorHAnsi" w:eastAsiaTheme="minorHAnsi" w:hAnsiTheme="minorHAnsi" w:cstheme="minorBidi"/>
      <w:sz w:val="22"/>
      <w:szCs w:val="22"/>
      <w:lang w:val="en-US"/>
    </w:rPr>
  </w:style>
  <w:style w:type="paragraph" w:styleId="BodyText">
    <w:name w:val="Body Text"/>
    <w:aliases w:val="Body Text Char Char Char Char,Body Text Char Char Char,Body Text Char Char Char Char Char Char Char Char Char,Body Text Char Char Char Char Char Char Char Char,Body Text Char Char Char Char Char Char Char,Body Text Char Char,bt"/>
    <w:basedOn w:val="Normal"/>
    <w:link w:val="BodyTextChar"/>
    <w:uiPriority w:val="99"/>
    <w:rsid w:val="00DE769F"/>
    <w:pPr>
      <w:suppressAutoHyphens/>
      <w:spacing w:after="120" w:line="100" w:lineRule="atLeast"/>
    </w:pPr>
    <w:rPr>
      <w:rFonts w:eastAsia="Arial Unicode MS"/>
      <w:color w:val="000000"/>
      <w:kern w:val="1"/>
      <w:lang w:val="en-US" w:eastAsia="ar-SA"/>
    </w:rPr>
  </w:style>
  <w:style w:type="character" w:customStyle="1" w:styleId="BodyTextChar">
    <w:name w:val="Body Text Char"/>
    <w:aliases w:val="Body Text Char Char Char Char Char,Body Text Char Char Char Char1,Body Text Char Char Char Char Char Char Char Char Char Char,Body Text Char Char Char Char Char Char Char Char Char1,Body Text Char Char Char Char Char Char Char Char1"/>
    <w:basedOn w:val="DefaultParagraphFont"/>
    <w:link w:val="BodyText"/>
    <w:uiPriority w:val="99"/>
    <w:rsid w:val="00DE769F"/>
    <w:rPr>
      <w:rFonts w:ascii="Times New Roman" w:eastAsia="Arial Unicode MS" w:hAnsi="Times New Roman" w:cs="Times New Roman"/>
      <w:color w:val="000000"/>
      <w:kern w:val="1"/>
      <w:sz w:val="24"/>
      <w:szCs w:val="24"/>
      <w:lang w:eastAsia="ar-SA"/>
    </w:rPr>
  </w:style>
  <w:style w:type="paragraph" w:styleId="BodyText2">
    <w:name w:val="Body Text 2"/>
    <w:basedOn w:val="Normal"/>
    <w:link w:val="BodyText2Char1"/>
    <w:uiPriority w:val="99"/>
    <w:rsid w:val="00DE769F"/>
    <w:pPr>
      <w:suppressAutoHyphens/>
      <w:spacing w:after="120" w:line="480" w:lineRule="auto"/>
    </w:pPr>
    <w:rPr>
      <w:rFonts w:eastAsia="Arial Unicode MS"/>
      <w:color w:val="000000"/>
      <w:kern w:val="1"/>
      <w:lang w:val="en-US" w:eastAsia="ar-SA"/>
    </w:rPr>
  </w:style>
  <w:style w:type="character" w:customStyle="1" w:styleId="BodyText2Char">
    <w:name w:val="Body Text 2 Char"/>
    <w:basedOn w:val="DefaultParagraphFont"/>
    <w:uiPriority w:val="99"/>
    <w:semiHidden/>
    <w:rsid w:val="00DE769F"/>
    <w:rPr>
      <w:rFonts w:ascii="Times New Roman" w:eastAsia="Times New Roman" w:hAnsi="Times New Roman" w:cs="Times New Roman"/>
      <w:sz w:val="24"/>
      <w:szCs w:val="24"/>
      <w:lang w:val="en-GB"/>
    </w:rPr>
  </w:style>
  <w:style w:type="character" w:customStyle="1" w:styleId="BodyText2Char1">
    <w:name w:val="Body Text 2 Char1"/>
    <w:basedOn w:val="DefaultParagraphFont"/>
    <w:link w:val="BodyText2"/>
    <w:uiPriority w:val="99"/>
    <w:rsid w:val="00DE769F"/>
    <w:rPr>
      <w:rFonts w:ascii="Times New Roman" w:eastAsia="Arial Unicode MS" w:hAnsi="Times New Roman" w:cs="Times New Roman"/>
      <w:color w:val="000000"/>
      <w:kern w:val="1"/>
      <w:sz w:val="24"/>
      <w:szCs w:val="24"/>
      <w:lang w:eastAsia="ar-SA"/>
    </w:rPr>
  </w:style>
  <w:style w:type="paragraph" w:styleId="BodyText3">
    <w:name w:val="Body Text 3"/>
    <w:basedOn w:val="Normal"/>
    <w:link w:val="BodyText3Char1"/>
    <w:uiPriority w:val="99"/>
    <w:rsid w:val="00DE769F"/>
    <w:pPr>
      <w:suppressAutoHyphens/>
      <w:spacing w:after="120" w:line="100" w:lineRule="atLeast"/>
    </w:pPr>
    <w:rPr>
      <w:color w:val="000000"/>
      <w:kern w:val="1"/>
      <w:sz w:val="16"/>
      <w:szCs w:val="16"/>
      <w:lang w:val="en-US" w:eastAsia="ar-SA"/>
    </w:rPr>
  </w:style>
  <w:style w:type="character" w:customStyle="1" w:styleId="BodyText3Char">
    <w:name w:val="Body Text 3 Char"/>
    <w:basedOn w:val="DefaultParagraphFont"/>
    <w:uiPriority w:val="99"/>
    <w:semiHidden/>
    <w:rsid w:val="00DE769F"/>
    <w:rPr>
      <w:rFonts w:ascii="Times New Roman" w:eastAsia="Times New Roman" w:hAnsi="Times New Roman" w:cs="Times New Roman"/>
      <w:sz w:val="16"/>
      <w:szCs w:val="16"/>
      <w:lang w:val="en-GB"/>
    </w:rPr>
  </w:style>
  <w:style w:type="character" w:customStyle="1" w:styleId="BodyText3Char1">
    <w:name w:val="Body Text 3 Char1"/>
    <w:basedOn w:val="DefaultParagraphFont"/>
    <w:link w:val="BodyText3"/>
    <w:uiPriority w:val="99"/>
    <w:rsid w:val="00DE769F"/>
    <w:rPr>
      <w:rFonts w:ascii="Times New Roman" w:eastAsia="Times New Roman" w:hAnsi="Times New Roman" w:cs="Times New Roman"/>
      <w:color w:val="000000"/>
      <w:kern w:val="1"/>
      <w:sz w:val="16"/>
      <w:szCs w:val="16"/>
      <w:lang w:eastAsia="ar-SA"/>
    </w:rPr>
  </w:style>
  <w:style w:type="paragraph" w:customStyle="1" w:styleId="Default">
    <w:name w:val="Default"/>
    <w:uiPriority w:val="99"/>
    <w:rsid w:val="00DE769F"/>
    <w:pPr>
      <w:autoSpaceDE w:val="0"/>
      <w:autoSpaceDN w:val="0"/>
      <w:adjustRightInd w:val="0"/>
      <w:spacing w:after="0" w:line="240" w:lineRule="auto"/>
    </w:pPr>
    <w:rPr>
      <w:rFonts w:ascii="Cambria" w:eastAsia="Times New Roman" w:hAnsi="Cambria" w:cs="Cambria"/>
      <w:color w:val="000000"/>
      <w:sz w:val="24"/>
      <w:szCs w:val="24"/>
    </w:rPr>
  </w:style>
  <w:style w:type="table" w:styleId="TableGrid">
    <w:name w:val="Table Grid"/>
    <w:basedOn w:val="TableNormal"/>
    <w:uiPriority w:val="99"/>
    <w:rsid w:val="00DE7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CPV3 Char,CPV E2 Char"/>
    <w:basedOn w:val="DefaultParagraphFont"/>
    <w:uiPriority w:val="9"/>
    <w:semiHidden/>
    <w:rsid w:val="00DC7A83"/>
    <w:rPr>
      <w:rFonts w:asciiTheme="majorHAnsi" w:eastAsiaTheme="majorEastAsia" w:hAnsiTheme="majorHAnsi" w:cstheme="majorBidi"/>
      <w:b/>
      <w:bCs/>
      <w:color w:val="4F81BD" w:themeColor="accent1"/>
      <w:sz w:val="24"/>
      <w:szCs w:val="24"/>
      <w:lang w:val="en-GB"/>
    </w:rPr>
  </w:style>
  <w:style w:type="character" w:customStyle="1" w:styleId="Heading4Char">
    <w:name w:val="Heading 4 Char"/>
    <w:basedOn w:val="DefaultParagraphFont"/>
    <w:uiPriority w:val="9"/>
    <w:semiHidden/>
    <w:rsid w:val="00DC7A83"/>
    <w:rPr>
      <w:rFonts w:asciiTheme="majorHAnsi" w:eastAsiaTheme="majorEastAsia" w:hAnsiTheme="majorHAnsi" w:cstheme="majorBidi"/>
      <w:b/>
      <w:bCs/>
      <w:i/>
      <w:iCs/>
      <w:color w:val="4F81BD" w:themeColor="accent1"/>
      <w:sz w:val="24"/>
      <w:szCs w:val="24"/>
      <w:lang w:val="en-GB"/>
    </w:rPr>
  </w:style>
  <w:style w:type="character" w:customStyle="1" w:styleId="Heading5Char">
    <w:name w:val="Heading 5 Char"/>
    <w:basedOn w:val="DefaultParagraphFont"/>
    <w:uiPriority w:val="9"/>
    <w:semiHidden/>
    <w:rsid w:val="00DC7A83"/>
    <w:rPr>
      <w:rFonts w:asciiTheme="majorHAnsi" w:eastAsiaTheme="majorEastAsia" w:hAnsiTheme="majorHAnsi" w:cstheme="majorBidi"/>
      <w:color w:val="243F60" w:themeColor="accent1" w:themeShade="7F"/>
      <w:sz w:val="24"/>
      <w:szCs w:val="24"/>
      <w:lang w:val="en-GB"/>
    </w:rPr>
  </w:style>
  <w:style w:type="character" w:customStyle="1" w:styleId="Heading6Char">
    <w:name w:val="Heading 6 Char"/>
    <w:basedOn w:val="DefaultParagraphFont"/>
    <w:uiPriority w:val="9"/>
    <w:semiHidden/>
    <w:rsid w:val="00DC7A83"/>
    <w:rPr>
      <w:rFonts w:asciiTheme="majorHAnsi" w:eastAsiaTheme="majorEastAsia" w:hAnsiTheme="majorHAnsi" w:cstheme="majorBidi"/>
      <w:i/>
      <w:iCs/>
      <w:color w:val="243F60" w:themeColor="accent1" w:themeShade="7F"/>
      <w:sz w:val="24"/>
      <w:szCs w:val="24"/>
      <w:lang w:val="en-GB"/>
    </w:rPr>
  </w:style>
  <w:style w:type="character" w:customStyle="1" w:styleId="Heading7Char">
    <w:name w:val="Heading 7 Char"/>
    <w:basedOn w:val="DefaultParagraphFont"/>
    <w:uiPriority w:val="9"/>
    <w:semiHidden/>
    <w:rsid w:val="00DC7A83"/>
    <w:rPr>
      <w:rFonts w:asciiTheme="majorHAnsi" w:eastAsiaTheme="majorEastAsia" w:hAnsiTheme="majorHAnsi" w:cstheme="majorBidi"/>
      <w:i/>
      <w:iCs/>
      <w:color w:val="404040" w:themeColor="text1" w:themeTint="BF"/>
      <w:sz w:val="24"/>
      <w:szCs w:val="24"/>
      <w:lang w:val="en-GB"/>
    </w:rPr>
  </w:style>
  <w:style w:type="character" w:customStyle="1" w:styleId="Heading8Char">
    <w:name w:val="Heading 8 Char"/>
    <w:basedOn w:val="DefaultParagraphFont"/>
    <w:uiPriority w:val="9"/>
    <w:semiHidden/>
    <w:rsid w:val="00DC7A83"/>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uiPriority w:val="9"/>
    <w:semiHidden/>
    <w:rsid w:val="00DC7A83"/>
    <w:rPr>
      <w:rFonts w:asciiTheme="majorHAnsi" w:eastAsiaTheme="majorEastAsia" w:hAnsiTheme="majorHAnsi" w:cstheme="majorBidi"/>
      <w:i/>
      <w:iCs/>
      <w:color w:val="404040" w:themeColor="text1" w:themeTint="BF"/>
      <w:sz w:val="20"/>
      <w:szCs w:val="20"/>
      <w:lang w:val="en-GB"/>
    </w:rPr>
  </w:style>
  <w:style w:type="character" w:customStyle="1" w:styleId="HeaderChar1">
    <w:name w:val="Header Char1"/>
    <w:uiPriority w:val="99"/>
    <w:locked/>
    <w:rsid w:val="00DC7A83"/>
    <w:rPr>
      <w:sz w:val="24"/>
      <w:szCs w:val="24"/>
      <w:lang w:val="x-none" w:eastAsia="x-none"/>
    </w:rPr>
  </w:style>
  <w:style w:type="character" w:customStyle="1" w:styleId="FooterChar1">
    <w:name w:val="Footer Char1"/>
    <w:uiPriority w:val="99"/>
    <w:locked/>
    <w:rsid w:val="00DC7A83"/>
    <w:rPr>
      <w:sz w:val="24"/>
      <w:szCs w:val="24"/>
      <w:lang w:val="x-none" w:eastAsia="x-none"/>
    </w:rPr>
  </w:style>
  <w:style w:type="character" w:customStyle="1" w:styleId="BalloonTextChar1">
    <w:name w:val="Balloon Text Char1"/>
    <w:uiPriority w:val="99"/>
    <w:locked/>
    <w:rsid w:val="00DC7A83"/>
    <w:rPr>
      <w:rFonts w:ascii="Tahoma" w:hAnsi="Tahoma" w:cs="Tahoma"/>
      <w:sz w:val="16"/>
      <w:szCs w:val="16"/>
      <w:lang w:val="x-none" w:eastAsia="x-none"/>
    </w:rPr>
  </w:style>
  <w:style w:type="character" w:styleId="PageNumber">
    <w:name w:val="page number"/>
    <w:basedOn w:val="DefaultParagraphFont"/>
    <w:uiPriority w:val="99"/>
    <w:rsid w:val="00DC7A83"/>
  </w:style>
  <w:style w:type="character" w:customStyle="1" w:styleId="BodyTextChar1">
    <w:name w:val="Body Text Char1"/>
    <w:aliases w:val="Body Text Char Char Char Char Char1,Body Text Char Char Char Char2,Body Text Char Char Char Char Char Char Char Char Char Char1,Body Text Char Char Char Char Char Char Char Char Char2,Body Text Char Char Char Char Char Char Char Char2"/>
    <w:uiPriority w:val="99"/>
    <w:locked/>
    <w:rsid w:val="00DC7A83"/>
    <w:rPr>
      <w:rFonts w:ascii="Arial" w:hAnsi="Arial" w:cs="Arial"/>
      <w:color w:val="000080"/>
      <w:lang w:val="x-none" w:eastAsia="x-none"/>
    </w:rPr>
  </w:style>
  <w:style w:type="paragraph" w:customStyle="1" w:styleId="izmene">
    <w:name w:val="izmene"/>
    <w:basedOn w:val="Normal"/>
    <w:uiPriority w:val="99"/>
    <w:rsid w:val="00DC7A83"/>
    <w:pPr>
      <w:tabs>
        <w:tab w:val="center" w:pos="1276"/>
        <w:tab w:val="left" w:pos="2127"/>
        <w:tab w:val="left" w:pos="5812"/>
        <w:tab w:val="left" w:pos="7513"/>
      </w:tabs>
      <w:overflowPunct w:val="0"/>
      <w:autoSpaceDE w:val="0"/>
      <w:autoSpaceDN w:val="0"/>
      <w:adjustRightInd w:val="0"/>
      <w:ind w:right="4706" w:hanging="29"/>
      <w:jc w:val="both"/>
      <w:textAlignment w:val="baseline"/>
    </w:pPr>
    <w:rPr>
      <w:rFonts w:ascii="Arial" w:hAnsi="Arial" w:cs="Arial"/>
      <w:color w:val="000080"/>
      <w:sz w:val="22"/>
      <w:szCs w:val="22"/>
      <w:lang w:val="en-US"/>
    </w:rPr>
  </w:style>
  <w:style w:type="character" w:styleId="LineNumber">
    <w:name w:val="line number"/>
    <w:basedOn w:val="DefaultParagraphFont"/>
    <w:uiPriority w:val="99"/>
    <w:semiHidden/>
    <w:rsid w:val="00DC7A83"/>
  </w:style>
  <w:style w:type="paragraph" w:styleId="BodyTextIndent2">
    <w:name w:val="Body Text Indent 2"/>
    <w:basedOn w:val="Normal"/>
    <w:link w:val="BodyTextIndent2Char1"/>
    <w:uiPriority w:val="99"/>
    <w:rsid w:val="00DC7A83"/>
    <w:pPr>
      <w:ind w:left="1260"/>
    </w:pPr>
    <w:rPr>
      <w:lang w:val="sr-Latn-CS" w:eastAsia="x-none"/>
    </w:rPr>
  </w:style>
  <w:style w:type="character" w:customStyle="1" w:styleId="BodyTextIndent2Char">
    <w:name w:val="Body Text Indent 2 Char"/>
    <w:basedOn w:val="DefaultParagraphFont"/>
    <w:uiPriority w:val="99"/>
    <w:semiHidden/>
    <w:rsid w:val="00DC7A83"/>
    <w:rPr>
      <w:rFonts w:ascii="Times New Roman" w:eastAsia="Times New Roman" w:hAnsi="Times New Roman" w:cs="Times New Roman"/>
      <w:sz w:val="24"/>
      <w:szCs w:val="24"/>
      <w:lang w:val="en-GB"/>
    </w:rPr>
  </w:style>
  <w:style w:type="character" w:customStyle="1" w:styleId="BodyTextIndent2Char1">
    <w:name w:val="Body Text Indent 2 Char1"/>
    <w:link w:val="BodyTextIndent2"/>
    <w:uiPriority w:val="99"/>
    <w:locked/>
    <w:rsid w:val="00DC7A83"/>
    <w:rPr>
      <w:rFonts w:ascii="Times New Roman" w:eastAsia="Times New Roman" w:hAnsi="Times New Roman" w:cs="Times New Roman"/>
      <w:sz w:val="24"/>
      <w:szCs w:val="24"/>
      <w:lang w:val="sr-Latn-CS" w:eastAsia="x-none"/>
    </w:rPr>
  </w:style>
  <w:style w:type="paragraph" w:styleId="BodyTextIndent">
    <w:name w:val="Body Text Indent"/>
    <w:aliases w:val="Char"/>
    <w:basedOn w:val="Normal"/>
    <w:link w:val="BodyTextIndentChar"/>
    <w:uiPriority w:val="99"/>
    <w:rsid w:val="00DC7A83"/>
    <w:pPr>
      <w:ind w:left="1288"/>
    </w:pPr>
    <w:rPr>
      <w:b/>
      <w:bCs/>
      <w:lang w:val="sr-Latn-CS" w:eastAsia="x-none"/>
    </w:rPr>
  </w:style>
  <w:style w:type="character" w:customStyle="1" w:styleId="BodyTextIndentChar">
    <w:name w:val="Body Text Indent Char"/>
    <w:aliases w:val="Char Char"/>
    <w:basedOn w:val="DefaultParagraphFont"/>
    <w:link w:val="BodyTextIndent"/>
    <w:uiPriority w:val="99"/>
    <w:rsid w:val="00DC7A83"/>
    <w:rPr>
      <w:rFonts w:ascii="Times New Roman" w:eastAsia="Times New Roman" w:hAnsi="Times New Roman" w:cs="Times New Roman"/>
      <w:b/>
      <w:bCs/>
      <w:sz w:val="24"/>
      <w:szCs w:val="24"/>
      <w:lang w:val="sr-Latn-CS" w:eastAsia="x-none"/>
    </w:rPr>
  </w:style>
  <w:style w:type="character" w:customStyle="1" w:styleId="BodyTextFirstIndentChar1">
    <w:name w:val="Body Text First Indent Char1"/>
    <w:basedOn w:val="DefaultParagraphFont"/>
    <w:link w:val="BodyTextFirstIndent"/>
    <w:uiPriority w:val="99"/>
    <w:locked/>
    <w:rsid w:val="00DC7A83"/>
    <w:rPr>
      <w:color w:val="000080"/>
      <w:sz w:val="24"/>
      <w:szCs w:val="24"/>
      <w:lang w:val="en-GB" w:eastAsia="x-none"/>
    </w:rPr>
  </w:style>
  <w:style w:type="paragraph" w:styleId="Revision">
    <w:name w:val="Revision"/>
    <w:hidden/>
    <w:uiPriority w:val="99"/>
    <w:semiHidden/>
    <w:rsid w:val="00DC7A83"/>
    <w:pPr>
      <w:spacing w:after="0"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rsid w:val="00DC7A83"/>
    <w:rPr>
      <w:color w:val="800080"/>
      <w:u w:val="single"/>
    </w:rPr>
  </w:style>
  <w:style w:type="paragraph" w:customStyle="1" w:styleId="font5">
    <w:name w:val="font5"/>
    <w:basedOn w:val="Normal"/>
    <w:uiPriority w:val="99"/>
    <w:rsid w:val="00DC7A83"/>
    <w:pPr>
      <w:spacing w:before="100" w:beforeAutospacing="1" w:after="100" w:afterAutospacing="1"/>
    </w:pPr>
    <w:rPr>
      <w:rFonts w:ascii="Arial Narrow" w:hAnsi="Arial Narrow" w:cs="Arial Narrow"/>
      <w:sz w:val="20"/>
      <w:szCs w:val="20"/>
      <w:lang w:val="en-US"/>
    </w:rPr>
  </w:style>
  <w:style w:type="paragraph" w:customStyle="1" w:styleId="font6">
    <w:name w:val="font6"/>
    <w:basedOn w:val="Normal"/>
    <w:uiPriority w:val="99"/>
    <w:rsid w:val="00DC7A83"/>
    <w:pPr>
      <w:spacing w:before="100" w:beforeAutospacing="1" w:after="100" w:afterAutospacing="1"/>
    </w:pPr>
    <w:rPr>
      <w:rFonts w:ascii="Arial Narrow" w:hAnsi="Arial Narrow" w:cs="Arial Narrow"/>
      <w:sz w:val="20"/>
      <w:szCs w:val="20"/>
      <w:u w:val="single"/>
      <w:lang w:val="en-US"/>
    </w:rPr>
  </w:style>
  <w:style w:type="paragraph" w:customStyle="1" w:styleId="xl69">
    <w:name w:val="xl69"/>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70">
    <w:name w:val="xl70"/>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cs="Arial Narrow"/>
      <w:sz w:val="20"/>
      <w:szCs w:val="20"/>
      <w:lang w:val="en-US"/>
    </w:rPr>
  </w:style>
  <w:style w:type="paragraph" w:customStyle="1" w:styleId="xl71">
    <w:name w:val="xl71"/>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s="Arial Narrow"/>
      <w:b/>
      <w:bCs/>
      <w:sz w:val="20"/>
      <w:szCs w:val="20"/>
      <w:lang w:val="en-US"/>
    </w:rPr>
  </w:style>
  <w:style w:type="paragraph" w:customStyle="1" w:styleId="xl72">
    <w:name w:val="xl72"/>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cs="Arial Narrow"/>
      <w:b/>
      <w:bCs/>
      <w:sz w:val="20"/>
      <w:szCs w:val="20"/>
      <w:lang w:val="en-US"/>
    </w:rPr>
  </w:style>
  <w:style w:type="paragraph" w:customStyle="1" w:styleId="xl73">
    <w:name w:val="xl73"/>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sz w:val="20"/>
      <w:szCs w:val="20"/>
      <w:lang w:val="en-US"/>
    </w:rPr>
  </w:style>
  <w:style w:type="paragraph" w:customStyle="1" w:styleId="xl74">
    <w:name w:val="xl74"/>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cs="Arial Narrow"/>
      <w:sz w:val="20"/>
      <w:szCs w:val="20"/>
      <w:lang w:val="en-US"/>
    </w:rPr>
  </w:style>
  <w:style w:type="paragraph" w:customStyle="1" w:styleId="xl75">
    <w:name w:val="xl75"/>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cs="Arial Narrow"/>
      <w:sz w:val="20"/>
      <w:szCs w:val="20"/>
      <w:lang w:val="en-US"/>
    </w:rPr>
  </w:style>
  <w:style w:type="paragraph" w:customStyle="1" w:styleId="xl76">
    <w:name w:val="xl76"/>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hAnsi="Arial Narrow" w:cs="Arial Narrow"/>
      <w:sz w:val="20"/>
      <w:szCs w:val="20"/>
      <w:lang w:val="en-US"/>
    </w:rPr>
  </w:style>
  <w:style w:type="paragraph" w:customStyle="1" w:styleId="xl77">
    <w:name w:val="xl77"/>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Narrow" w:hAnsi="Arial Narrow" w:cs="Arial Narrow"/>
      <w:sz w:val="20"/>
      <w:szCs w:val="20"/>
      <w:lang w:val="en-US"/>
    </w:rPr>
  </w:style>
  <w:style w:type="paragraph" w:customStyle="1" w:styleId="xl78">
    <w:name w:val="xl78"/>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Narrow" w:hAnsi="Arial Narrow" w:cs="Arial Narrow"/>
      <w:sz w:val="20"/>
      <w:szCs w:val="20"/>
      <w:lang w:val="en-US"/>
    </w:rPr>
  </w:style>
  <w:style w:type="paragraph" w:customStyle="1" w:styleId="xl79">
    <w:name w:val="xl79"/>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80">
    <w:name w:val="xl80"/>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s="Arial Narrow"/>
      <w:b/>
      <w:bCs/>
      <w:sz w:val="20"/>
      <w:szCs w:val="20"/>
      <w:lang w:val="en-US"/>
    </w:rPr>
  </w:style>
  <w:style w:type="paragraph" w:customStyle="1" w:styleId="xl81">
    <w:name w:val="xl81"/>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20"/>
      <w:szCs w:val="20"/>
      <w:lang w:val="en-US"/>
    </w:rPr>
  </w:style>
  <w:style w:type="paragraph" w:customStyle="1" w:styleId="xl82">
    <w:name w:val="xl82"/>
    <w:basedOn w:val="Normal"/>
    <w:uiPriority w:val="99"/>
    <w:rsid w:val="00DC7A83"/>
    <w:pPr>
      <w:spacing w:before="100" w:beforeAutospacing="1" w:after="100" w:afterAutospacing="1"/>
      <w:textAlignment w:val="top"/>
    </w:pPr>
    <w:rPr>
      <w:rFonts w:ascii="Arial Narrow" w:hAnsi="Arial Narrow" w:cs="Arial Narrow"/>
      <w:sz w:val="20"/>
      <w:szCs w:val="20"/>
      <w:lang w:val="en-US"/>
    </w:rPr>
  </w:style>
  <w:style w:type="paragraph" w:customStyle="1" w:styleId="xl83">
    <w:name w:val="xl83"/>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84">
    <w:name w:val="xl84"/>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cs="Arial Narrow"/>
      <w:sz w:val="20"/>
      <w:szCs w:val="20"/>
      <w:lang w:val="en-US"/>
    </w:rPr>
  </w:style>
  <w:style w:type="paragraph" w:customStyle="1" w:styleId="xl85">
    <w:name w:val="xl85"/>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Narrow" w:hAnsi="Arial Narrow" w:cs="Arial Narrow"/>
      <w:sz w:val="20"/>
      <w:szCs w:val="20"/>
      <w:lang w:val="en-US"/>
    </w:rPr>
  </w:style>
  <w:style w:type="paragraph" w:customStyle="1" w:styleId="xl86">
    <w:name w:val="xl86"/>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87">
    <w:name w:val="xl87"/>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20"/>
      <w:szCs w:val="20"/>
      <w:lang w:val="en-US"/>
    </w:rPr>
  </w:style>
  <w:style w:type="paragraph" w:customStyle="1" w:styleId="xl88">
    <w:name w:val="xl88"/>
    <w:basedOn w:val="Normal"/>
    <w:uiPriority w:val="99"/>
    <w:rsid w:val="00DC7A83"/>
    <w:pPr>
      <w:spacing w:before="100" w:beforeAutospacing="1" w:after="100" w:afterAutospacing="1"/>
    </w:pPr>
    <w:rPr>
      <w:rFonts w:ascii="Arial Narrow" w:hAnsi="Arial Narrow" w:cs="Arial Narrow"/>
      <w:sz w:val="20"/>
      <w:szCs w:val="20"/>
      <w:lang w:val="en-US"/>
    </w:rPr>
  </w:style>
  <w:style w:type="paragraph" w:customStyle="1" w:styleId="xl89">
    <w:name w:val="xl89"/>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90">
    <w:name w:val="xl90"/>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cs="Arial Narrow"/>
      <w:b/>
      <w:bCs/>
      <w:sz w:val="20"/>
      <w:szCs w:val="20"/>
      <w:lang w:val="en-US"/>
    </w:rPr>
  </w:style>
  <w:style w:type="paragraph" w:customStyle="1" w:styleId="xl91">
    <w:name w:val="xl91"/>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20"/>
      <w:szCs w:val="20"/>
      <w:lang w:val="en-US"/>
    </w:rPr>
  </w:style>
  <w:style w:type="paragraph" w:customStyle="1" w:styleId="xl92">
    <w:name w:val="xl92"/>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20"/>
      <w:szCs w:val="20"/>
      <w:lang w:val="en-US"/>
    </w:rPr>
  </w:style>
  <w:style w:type="paragraph" w:customStyle="1" w:styleId="xl93">
    <w:name w:val="xl93"/>
    <w:basedOn w:val="Normal"/>
    <w:uiPriority w:val="99"/>
    <w:rsid w:val="00DC7A83"/>
    <w:pPr>
      <w:spacing w:before="100" w:beforeAutospacing="1" w:after="100" w:afterAutospacing="1"/>
      <w:textAlignment w:val="center"/>
    </w:pPr>
    <w:rPr>
      <w:rFonts w:ascii="Arial Narrow" w:hAnsi="Arial Narrow" w:cs="Arial Narrow"/>
      <w:sz w:val="20"/>
      <w:szCs w:val="20"/>
      <w:lang w:val="en-US"/>
    </w:rPr>
  </w:style>
  <w:style w:type="paragraph" w:customStyle="1" w:styleId="xl94">
    <w:name w:val="xl94"/>
    <w:basedOn w:val="Normal"/>
    <w:uiPriority w:val="99"/>
    <w:rsid w:val="00DC7A83"/>
    <w:pPr>
      <w:spacing w:before="100" w:beforeAutospacing="1" w:after="100" w:afterAutospacing="1"/>
    </w:pPr>
    <w:rPr>
      <w:rFonts w:ascii="Arial Narrow" w:hAnsi="Arial Narrow" w:cs="Arial Narrow"/>
      <w:sz w:val="20"/>
      <w:szCs w:val="20"/>
      <w:lang w:val="en-US"/>
    </w:rPr>
  </w:style>
  <w:style w:type="paragraph" w:customStyle="1" w:styleId="xl95">
    <w:name w:val="xl95"/>
    <w:basedOn w:val="Normal"/>
    <w:uiPriority w:val="99"/>
    <w:rsid w:val="00DC7A83"/>
    <w:pPr>
      <w:spacing w:before="100" w:beforeAutospacing="1" w:after="100" w:afterAutospacing="1"/>
      <w:jc w:val="right"/>
    </w:pPr>
    <w:rPr>
      <w:rFonts w:ascii="Arial Narrow" w:hAnsi="Arial Narrow" w:cs="Arial Narrow"/>
      <w:sz w:val="20"/>
      <w:szCs w:val="20"/>
      <w:lang w:val="en-US"/>
    </w:rPr>
  </w:style>
  <w:style w:type="paragraph" w:customStyle="1" w:styleId="xl96">
    <w:name w:val="xl96"/>
    <w:basedOn w:val="Normal"/>
    <w:uiPriority w:val="99"/>
    <w:rsid w:val="00DC7A83"/>
    <w:pPr>
      <w:spacing w:before="100" w:beforeAutospacing="1" w:after="100" w:afterAutospacing="1"/>
      <w:jc w:val="right"/>
    </w:pPr>
    <w:rPr>
      <w:rFonts w:ascii="Arial Narrow" w:hAnsi="Arial Narrow" w:cs="Arial Narrow"/>
      <w:b/>
      <w:bCs/>
      <w:sz w:val="20"/>
      <w:szCs w:val="20"/>
      <w:lang w:val="en-US"/>
    </w:rPr>
  </w:style>
  <w:style w:type="paragraph" w:customStyle="1" w:styleId="xl97">
    <w:name w:val="xl97"/>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s="Arial Narrow"/>
      <w:sz w:val="20"/>
      <w:szCs w:val="20"/>
      <w:lang w:val="en-US"/>
    </w:rPr>
  </w:style>
  <w:style w:type="paragraph" w:customStyle="1" w:styleId="xl98">
    <w:name w:val="xl98"/>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99">
    <w:name w:val="xl99"/>
    <w:basedOn w:val="Normal"/>
    <w:uiPriority w:val="99"/>
    <w:rsid w:val="00DC7A83"/>
    <w:pPr>
      <w:spacing w:before="100" w:beforeAutospacing="1" w:after="100" w:afterAutospacing="1"/>
      <w:jc w:val="right"/>
    </w:pPr>
    <w:rPr>
      <w:rFonts w:ascii="Arial Narrow" w:hAnsi="Arial Narrow" w:cs="Arial Narrow"/>
      <w:sz w:val="20"/>
      <w:szCs w:val="20"/>
      <w:lang w:val="en-US"/>
    </w:rPr>
  </w:style>
  <w:style w:type="paragraph" w:customStyle="1" w:styleId="xl100">
    <w:name w:val="xl100"/>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s="Arial Narrow"/>
      <w:b/>
      <w:bCs/>
      <w:sz w:val="20"/>
      <w:szCs w:val="20"/>
      <w:lang w:val="en-US"/>
    </w:rPr>
  </w:style>
  <w:style w:type="paragraph" w:customStyle="1" w:styleId="xl101">
    <w:name w:val="xl101"/>
    <w:basedOn w:val="Normal"/>
    <w:uiPriority w:val="99"/>
    <w:rsid w:val="00DC7A83"/>
    <w:pPr>
      <w:spacing w:before="100" w:beforeAutospacing="1" w:after="100" w:afterAutospacing="1"/>
    </w:pPr>
    <w:rPr>
      <w:rFonts w:ascii="Arial Narrow" w:hAnsi="Arial Narrow" w:cs="Arial Narrow"/>
      <w:sz w:val="16"/>
      <w:szCs w:val="16"/>
      <w:lang w:val="en-US"/>
    </w:rPr>
  </w:style>
  <w:style w:type="paragraph" w:customStyle="1" w:styleId="xl102">
    <w:name w:val="xl102"/>
    <w:basedOn w:val="Normal"/>
    <w:uiPriority w:val="99"/>
    <w:rsid w:val="00DC7A83"/>
    <w:pPr>
      <w:pBdr>
        <w:left w:val="single" w:sz="8" w:space="0" w:color="auto"/>
        <w:bottom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03">
    <w:name w:val="xl103"/>
    <w:basedOn w:val="Normal"/>
    <w:uiPriority w:val="99"/>
    <w:rsid w:val="00DC7A83"/>
    <w:pPr>
      <w:pBdr>
        <w:bottom w:val="single" w:sz="8" w:space="0" w:color="auto"/>
        <w:right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04">
    <w:name w:val="xl104"/>
    <w:basedOn w:val="Normal"/>
    <w:uiPriority w:val="99"/>
    <w:rsid w:val="00DC7A83"/>
    <w:pPr>
      <w:pBdr>
        <w:bottom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05">
    <w:name w:val="xl105"/>
    <w:basedOn w:val="Normal"/>
    <w:uiPriority w:val="99"/>
    <w:rsid w:val="00DC7A83"/>
    <w:pPr>
      <w:pBdr>
        <w:left w:val="single" w:sz="8" w:space="0" w:color="auto"/>
        <w:bottom w:val="single" w:sz="8" w:space="0" w:color="auto"/>
        <w:right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06">
    <w:name w:val="xl106"/>
    <w:basedOn w:val="Normal"/>
    <w:uiPriority w:val="99"/>
    <w:rsid w:val="00DC7A8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07">
    <w:name w:val="xl107"/>
    <w:basedOn w:val="Normal"/>
    <w:uiPriority w:val="99"/>
    <w:rsid w:val="00DC7A8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08">
    <w:name w:val="xl108"/>
    <w:basedOn w:val="Normal"/>
    <w:uiPriority w:val="99"/>
    <w:rsid w:val="00DC7A8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09">
    <w:name w:val="xl109"/>
    <w:basedOn w:val="Normal"/>
    <w:uiPriority w:val="99"/>
    <w:rsid w:val="00DC7A8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10">
    <w:name w:val="xl110"/>
    <w:basedOn w:val="Normal"/>
    <w:uiPriority w:val="99"/>
    <w:rsid w:val="00DC7A8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11">
    <w:name w:val="xl111"/>
    <w:basedOn w:val="Normal"/>
    <w:uiPriority w:val="99"/>
    <w:rsid w:val="00DC7A83"/>
    <w:pPr>
      <w:spacing w:before="100" w:beforeAutospacing="1" w:after="100" w:afterAutospacing="1"/>
      <w:textAlignment w:val="center"/>
    </w:pPr>
    <w:rPr>
      <w:rFonts w:ascii="Arial Narrow" w:hAnsi="Arial Narrow" w:cs="Arial Narrow"/>
      <w:b/>
      <w:bCs/>
      <w:sz w:val="20"/>
      <w:szCs w:val="20"/>
      <w:lang w:val="en-US"/>
    </w:rPr>
  </w:style>
  <w:style w:type="paragraph" w:customStyle="1" w:styleId="xl112">
    <w:name w:val="xl112"/>
    <w:basedOn w:val="Normal"/>
    <w:uiPriority w:val="99"/>
    <w:rsid w:val="00DC7A83"/>
    <w:pPr>
      <w:spacing w:before="100" w:beforeAutospacing="1" w:after="100" w:afterAutospacing="1"/>
      <w:jc w:val="center"/>
      <w:textAlignment w:val="center"/>
    </w:pPr>
    <w:rPr>
      <w:rFonts w:ascii="Arial Narrow" w:hAnsi="Arial Narrow" w:cs="Arial Narrow"/>
      <w:b/>
      <w:bCs/>
      <w:sz w:val="20"/>
      <w:szCs w:val="20"/>
      <w:lang w:val="en-US"/>
    </w:rPr>
  </w:style>
  <w:style w:type="paragraph" w:customStyle="1" w:styleId="xl113">
    <w:name w:val="xl113"/>
    <w:basedOn w:val="Normal"/>
    <w:uiPriority w:val="99"/>
    <w:rsid w:val="00DC7A83"/>
    <w:pPr>
      <w:spacing w:before="100" w:beforeAutospacing="1" w:after="100" w:afterAutospacing="1"/>
      <w:jc w:val="center"/>
      <w:textAlignment w:val="center"/>
    </w:pPr>
    <w:rPr>
      <w:rFonts w:ascii="Arial Narrow" w:hAnsi="Arial Narrow" w:cs="Arial Narrow"/>
      <w:b/>
      <w:bCs/>
      <w:sz w:val="20"/>
      <w:szCs w:val="20"/>
      <w:lang w:val="en-US"/>
    </w:rPr>
  </w:style>
  <w:style w:type="paragraph" w:customStyle="1" w:styleId="xl114">
    <w:name w:val="xl114"/>
    <w:basedOn w:val="Normal"/>
    <w:uiPriority w:val="99"/>
    <w:rsid w:val="00DC7A83"/>
    <w:pPr>
      <w:spacing w:before="100" w:beforeAutospacing="1" w:after="100" w:afterAutospacing="1"/>
      <w:jc w:val="center"/>
    </w:pPr>
    <w:rPr>
      <w:rFonts w:ascii="Arial Narrow" w:hAnsi="Arial Narrow" w:cs="Arial Narrow"/>
      <w:b/>
      <w:bCs/>
      <w:sz w:val="20"/>
      <w:szCs w:val="20"/>
      <w:lang w:val="en-US"/>
    </w:rPr>
  </w:style>
  <w:style w:type="paragraph" w:customStyle="1" w:styleId="xl115">
    <w:name w:val="xl115"/>
    <w:basedOn w:val="Normal"/>
    <w:uiPriority w:val="99"/>
    <w:rsid w:val="00DC7A83"/>
    <w:pPr>
      <w:spacing w:before="100" w:beforeAutospacing="1" w:after="100" w:afterAutospacing="1"/>
      <w:jc w:val="center"/>
    </w:pPr>
    <w:rPr>
      <w:rFonts w:ascii="Arial Narrow" w:hAnsi="Arial Narrow" w:cs="Arial Narrow"/>
      <w:b/>
      <w:bCs/>
      <w:sz w:val="20"/>
      <w:szCs w:val="20"/>
      <w:lang w:val="en-US"/>
    </w:rPr>
  </w:style>
  <w:style w:type="paragraph" w:customStyle="1" w:styleId="xl116">
    <w:name w:val="xl116"/>
    <w:basedOn w:val="Normal"/>
    <w:uiPriority w:val="99"/>
    <w:rsid w:val="00DC7A83"/>
    <w:pPr>
      <w:spacing w:before="100" w:beforeAutospacing="1" w:after="100" w:afterAutospacing="1"/>
      <w:jc w:val="center"/>
    </w:pPr>
    <w:rPr>
      <w:rFonts w:ascii="Arial Narrow" w:hAnsi="Arial Narrow" w:cs="Arial Narrow"/>
      <w:b/>
      <w:bCs/>
      <w:sz w:val="20"/>
      <w:szCs w:val="20"/>
      <w:lang w:val="en-US"/>
    </w:rPr>
  </w:style>
  <w:style w:type="paragraph" w:customStyle="1" w:styleId="xl117">
    <w:name w:val="xl117"/>
    <w:basedOn w:val="Normal"/>
    <w:uiPriority w:val="99"/>
    <w:rsid w:val="00DC7A83"/>
    <w:pPr>
      <w:spacing w:before="100" w:beforeAutospacing="1" w:after="100" w:afterAutospacing="1"/>
      <w:textAlignment w:val="center"/>
    </w:pPr>
    <w:rPr>
      <w:rFonts w:ascii="Arial Narrow" w:hAnsi="Arial Narrow" w:cs="Arial Narrow"/>
      <w:b/>
      <w:bCs/>
      <w:sz w:val="20"/>
      <w:szCs w:val="20"/>
      <w:lang w:val="en-US"/>
    </w:rPr>
  </w:style>
  <w:style w:type="paragraph" w:customStyle="1" w:styleId="xl118">
    <w:name w:val="xl118"/>
    <w:basedOn w:val="Normal"/>
    <w:uiPriority w:val="99"/>
    <w:rsid w:val="00DC7A83"/>
    <w:pPr>
      <w:spacing w:before="100" w:beforeAutospacing="1" w:after="100" w:afterAutospacing="1"/>
      <w:textAlignment w:val="center"/>
    </w:pPr>
    <w:rPr>
      <w:rFonts w:ascii="Arial Narrow" w:hAnsi="Arial Narrow" w:cs="Arial Narrow"/>
      <w:b/>
      <w:bCs/>
      <w:sz w:val="20"/>
      <w:szCs w:val="20"/>
      <w:lang w:val="en-US"/>
    </w:rPr>
  </w:style>
  <w:style w:type="paragraph" w:customStyle="1" w:styleId="xl119">
    <w:name w:val="xl119"/>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cs="Arial Narrow"/>
      <w:sz w:val="20"/>
      <w:szCs w:val="20"/>
      <w:lang w:val="en-US"/>
    </w:rPr>
  </w:style>
  <w:style w:type="paragraph" w:customStyle="1" w:styleId="xl120">
    <w:name w:val="xl120"/>
    <w:basedOn w:val="Normal"/>
    <w:uiPriority w:val="99"/>
    <w:rsid w:val="00DC7A83"/>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21">
    <w:name w:val="xl121"/>
    <w:basedOn w:val="Normal"/>
    <w:uiPriority w:val="99"/>
    <w:rsid w:val="00DC7A83"/>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22">
    <w:name w:val="xl122"/>
    <w:basedOn w:val="Normal"/>
    <w:uiPriority w:val="99"/>
    <w:rsid w:val="00DC7A83"/>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23">
    <w:name w:val="xl123"/>
    <w:basedOn w:val="Normal"/>
    <w:uiPriority w:val="99"/>
    <w:rsid w:val="00DC7A83"/>
    <w:pPr>
      <w:pBdr>
        <w:top w:val="single" w:sz="8" w:space="0" w:color="auto"/>
        <w:left w:val="single" w:sz="8" w:space="0" w:color="auto"/>
        <w:bottom w:val="single" w:sz="8" w:space="0" w:color="auto"/>
      </w:pBdr>
      <w:spacing w:before="100" w:beforeAutospacing="1" w:after="100" w:afterAutospacing="1"/>
    </w:pPr>
    <w:rPr>
      <w:rFonts w:ascii="Arial Narrow" w:hAnsi="Arial Narrow" w:cs="Arial Narrow"/>
      <w:sz w:val="20"/>
      <w:szCs w:val="20"/>
      <w:lang w:val="en-US"/>
    </w:rPr>
  </w:style>
  <w:style w:type="paragraph" w:customStyle="1" w:styleId="xl124">
    <w:name w:val="xl124"/>
    <w:basedOn w:val="Normal"/>
    <w:uiPriority w:val="99"/>
    <w:rsid w:val="00DC7A83"/>
    <w:pPr>
      <w:pBdr>
        <w:top w:val="single" w:sz="8" w:space="0" w:color="auto"/>
        <w:bottom w:val="single" w:sz="8" w:space="0" w:color="auto"/>
      </w:pBdr>
      <w:spacing w:before="100" w:beforeAutospacing="1" w:after="100" w:afterAutospacing="1"/>
    </w:pPr>
    <w:rPr>
      <w:rFonts w:ascii="Arial Narrow" w:hAnsi="Arial Narrow" w:cs="Arial Narrow"/>
      <w:sz w:val="20"/>
      <w:szCs w:val="20"/>
      <w:lang w:val="en-US"/>
    </w:rPr>
  </w:style>
  <w:style w:type="paragraph" w:customStyle="1" w:styleId="xl125">
    <w:name w:val="xl125"/>
    <w:basedOn w:val="Normal"/>
    <w:uiPriority w:val="99"/>
    <w:rsid w:val="00DC7A83"/>
    <w:pPr>
      <w:pBdr>
        <w:top w:val="single" w:sz="8" w:space="0" w:color="auto"/>
        <w:bottom w:val="single" w:sz="8" w:space="0" w:color="auto"/>
        <w:right w:val="single" w:sz="8" w:space="0" w:color="auto"/>
      </w:pBdr>
      <w:spacing w:before="100" w:beforeAutospacing="1" w:after="100" w:afterAutospacing="1"/>
    </w:pPr>
    <w:rPr>
      <w:rFonts w:ascii="Arial Narrow" w:hAnsi="Arial Narrow" w:cs="Arial Narrow"/>
      <w:sz w:val="20"/>
      <w:szCs w:val="20"/>
      <w:lang w:val="en-US"/>
    </w:rPr>
  </w:style>
  <w:style w:type="paragraph" w:customStyle="1" w:styleId="xl126">
    <w:name w:val="xl126"/>
    <w:basedOn w:val="Normal"/>
    <w:uiPriority w:val="99"/>
    <w:rsid w:val="00DC7A83"/>
    <w:pPr>
      <w:pBdr>
        <w:top w:val="single" w:sz="8" w:space="0" w:color="auto"/>
        <w:bottom w:val="single" w:sz="8" w:space="0" w:color="auto"/>
      </w:pBdr>
      <w:spacing w:before="100" w:beforeAutospacing="1" w:after="100" w:afterAutospacing="1"/>
      <w:textAlignment w:val="center"/>
    </w:pPr>
    <w:rPr>
      <w:rFonts w:ascii="Arial Narrow" w:hAnsi="Arial Narrow" w:cs="Arial Narrow"/>
      <w:b/>
      <w:bCs/>
      <w:lang w:val="en-US"/>
    </w:rPr>
  </w:style>
  <w:style w:type="paragraph" w:customStyle="1" w:styleId="xl127">
    <w:name w:val="xl127"/>
    <w:basedOn w:val="Normal"/>
    <w:uiPriority w:val="99"/>
    <w:rsid w:val="00DC7A83"/>
    <w:pPr>
      <w:pBdr>
        <w:top w:val="single" w:sz="8" w:space="0" w:color="auto"/>
        <w:bottom w:val="single" w:sz="8" w:space="0" w:color="auto"/>
      </w:pBdr>
      <w:spacing w:before="100" w:beforeAutospacing="1" w:after="100" w:afterAutospacing="1"/>
      <w:jc w:val="right"/>
    </w:pPr>
    <w:rPr>
      <w:rFonts w:ascii="Arial Narrow" w:hAnsi="Arial Narrow" w:cs="Arial Narrow"/>
      <w:b/>
      <w:bCs/>
      <w:lang w:val="en-US"/>
    </w:rPr>
  </w:style>
  <w:style w:type="paragraph" w:customStyle="1" w:styleId="xl128">
    <w:name w:val="xl128"/>
    <w:basedOn w:val="Normal"/>
    <w:uiPriority w:val="99"/>
    <w:rsid w:val="00DC7A83"/>
    <w:pPr>
      <w:pBdr>
        <w:top w:val="single" w:sz="8" w:space="0" w:color="auto"/>
        <w:left w:val="single" w:sz="8" w:space="0" w:color="auto"/>
        <w:bottom w:val="single" w:sz="8" w:space="0" w:color="auto"/>
      </w:pBdr>
      <w:spacing w:before="100" w:beforeAutospacing="1" w:after="100" w:afterAutospacing="1"/>
      <w:textAlignment w:val="center"/>
    </w:pPr>
    <w:rPr>
      <w:rFonts w:ascii="Arial Narrow" w:hAnsi="Arial Narrow" w:cs="Arial Narrow"/>
      <w:b/>
      <w:bCs/>
      <w:lang w:val="en-US"/>
    </w:rPr>
  </w:style>
  <w:style w:type="paragraph" w:customStyle="1" w:styleId="xl129">
    <w:name w:val="xl129"/>
    <w:basedOn w:val="Normal"/>
    <w:uiPriority w:val="99"/>
    <w:rsid w:val="00DC7A83"/>
    <w:pPr>
      <w:pBdr>
        <w:top w:val="single" w:sz="8" w:space="0" w:color="auto"/>
        <w:bottom w:val="single" w:sz="8" w:space="0" w:color="auto"/>
      </w:pBdr>
      <w:spacing w:before="100" w:beforeAutospacing="1" w:after="100" w:afterAutospacing="1"/>
    </w:pPr>
    <w:rPr>
      <w:rFonts w:ascii="Arial Narrow" w:hAnsi="Arial Narrow" w:cs="Arial Narrow"/>
      <w:b/>
      <w:bCs/>
      <w:lang w:val="en-US"/>
    </w:rPr>
  </w:style>
  <w:style w:type="paragraph" w:customStyle="1" w:styleId="xl130">
    <w:name w:val="xl130"/>
    <w:basedOn w:val="Normal"/>
    <w:uiPriority w:val="99"/>
    <w:rsid w:val="00DC7A83"/>
    <w:pPr>
      <w:pBdr>
        <w:top w:val="single" w:sz="8" w:space="0" w:color="auto"/>
        <w:bottom w:val="single" w:sz="8" w:space="0" w:color="auto"/>
        <w:right w:val="single" w:sz="8" w:space="0" w:color="auto"/>
      </w:pBdr>
      <w:spacing w:before="100" w:beforeAutospacing="1" w:after="100" w:afterAutospacing="1"/>
      <w:jc w:val="right"/>
    </w:pPr>
    <w:rPr>
      <w:rFonts w:ascii="Arial Narrow" w:hAnsi="Arial Narrow" w:cs="Arial Narrow"/>
      <w:b/>
      <w:bCs/>
      <w:lang w:val="en-US"/>
    </w:rPr>
  </w:style>
  <w:style w:type="paragraph" w:customStyle="1" w:styleId="xl131">
    <w:name w:val="xl131"/>
    <w:basedOn w:val="Normal"/>
    <w:uiPriority w:val="99"/>
    <w:rsid w:val="00DC7A83"/>
    <w:pPr>
      <w:pBdr>
        <w:top w:val="single" w:sz="8" w:space="0" w:color="auto"/>
        <w:left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32">
    <w:name w:val="xl132"/>
    <w:basedOn w:val="Normal"/>
    <w:uiPriority w:val="99"/>
    <w:rsid w:val="00DC7A83"/>
    <w:pPr>
      <w:pBdr>
        <w:top w:val="single" w:sz="8" w:space="0" w:color="auto"/>
        <w:right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33">
    <w:name w:val="xl133"/>
    <w:basedOn w:val="Normal"/>
    <w:uiPriority w:val="99"/>
    <w:rsid w:val="00DC7A83"/>
    <w:pPr>
      <w:pBdr>
        <w:top w:val="single" w:sz="8" w:space="0" w:color="auto"/>
      </w:pBdr>
      <w:spacing w:before="100" w:beforeAutospacing="1" w:after="100" w:afterAutospacing="1"/>
    </w:pPr>
    <w:rPr>
      <w:rFonts w:ascii="Arial Narrow" w:hAnsi="Arial Narrow" w:cs="Arial Narrow"/>
      <w:sz w:val="20"/>
      <w:szCs w:val="20"/>
      <w:lang w:val="en-US"/>
    </w:rPr>
  </w:style>
  <w:style w:type="paragraph" w:customStyle="1" w:styleId="xl134">
    <w:name w:val="xl134"/>
    <w:basedOn w:val="Normal"/>
    <w:uiPriority w:val="99"/>
    <w:rsid w:val="00DC7A83"/>
    <w:pPr>
      <w:pBdr>
        <w:top w:val="single" w:sz="8" w:space="0" w:color="auto"/>
      </w:pBdr>
      <w:spacing w:before="100" w:beforeAutospacing="1" w:after="100" w:afterAutospacing="1"/>
    </w:pPr>
    <w:rPr>
      <w:rFonts w:ascii="Arial Narrow" w:hAnsi="Arial Narrow" w:cs="Arial Narrow"/>
      <w:sz w:val="16"/>
      <w:szCs w:val="16"/>
      <w:lang w:val="en-US"/>
    </w:rPr>
  </w:style>
  <w:style w:type="paragraph" w:customStyle="1" w:styleId="xl135">
    <w:name w:val="xl135"/>
    <w:basedOn w:val="Normal"/>
    <w:uiPriority w:val="99"/>
    <w:rsid w:val="00DC7A83"/>
    <w:pPr>
      <w:pBdr>
        <w:top w:val="single" w:sz="8" w:space="0" w:color="auto"/>
        <w:left w:val="single" w:sz="8" w:space="0" w:color="auto"/>
        <w:right w:val="single" w:sz="8" w:space="0" w:color="auto"/>
      </w:pBdr>
      <w:spacing w:before="100" w:beforeAutospacing="1" w:after="100" w:afterAutospacing="1"/>
      <w:jc w:val="center"/>
    </w:pPr>
    <w:rPr>
      <w:rFonts w:ascii="Arial Narrow" w:hAnsi="Arial Narrow" w:cs="Arial Narrow"/>
      <w:sz w:val="16"/>
      <w:szCs w:val="16"/>
      <w:lang w:val="en-US"/>
    </w:rPr>
  </w:style>
  <w:style w:type="paragraph" w:customStyle="1" w:styleId="xl136">
    <w:name w:val="xl136"/>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cs="Arial Narrow"/>
      <w:sz w:val="20"/>
      <w:szCs w:val="20"/>
      <w:lang w:val="en-US"/>
    </w:rPr>
  </w:style>
  <w:style w:type="paragraph" w:customStyle="1" w:styleId="xl137">
    <w:name w:val="xl137"/>
    <w:basedOn w:val="Normal"/>
    <w:uiPriority w:val="99"/>
    <w:rsid w:val="00DC7A83"/>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38">
    <w:name w:val="xl138"/>
    <w:basedOn w:val="Normal"/>
    <w:uiPriority w:val="99"/>
    <w:rsid w:val="00DC7A83"/>
    <w:pPr>
      <w:pBdr>
        <w:top w:val="single" w:sz="8" w:space="0" w:color="auto"/>
        <w:bottom w:val="single" w:sz="8"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39">
    <w:name w:val="xl139"/>
    <w:basedOn w:val="Normal"/>
    <w:uiPriority w:val="99"/>
    <w:rsid w:val="00DC7A83"/>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Narrow" w:hAnsi="Arial Narrow" w:cs="Arial Narrow"/>
      <w:b/>
      <w:bCs/>
      <w:sz w:val="16"/>
      <w:szCs w:val="16"/>
      <w:lang w:val="en-US"/>
    </w:rPr>
  </w:style>
  <w:style w:type="paragraph" w:customStyle="1" w:styleId="xl140">
    <w:name w:val="xl140"/>
    <w:basedOn w:val="Normal"/>
    <w:uiPriority w:val="99"/>
    <w:rsid w:val="00DC7A83"/>
    <w:pPr>
      <w:pBdr>
        <w:top w:val="single" w:sz="8" w:space="0" w:color="auto"/>
        <w:left w:val="single" w:sz="8"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1">
    <w:name w:val="xl141"/>
    <w:basedOn w:val="Normal"/>
    <w:uiPriority w:val="99"/>
    <w:rsid w:val="00DC7A83"/>
    <w:pPr>
      <w:pBdr>
        <w:left w:val="single" w:sz="8"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2">
    <w:name w:val="xl142"/>
    <w:basedOn w:val="Normal"/>
    <w:uiPriority w:val="99"/>
    <w:rsid w:val="00DC7A83"/>
    <w:pPr>
      <w:pBdr>
        <w:top w:val="single" w:sz="8" w:space="0" w:color="auto"/>
        <w:left w:val="single" w:sz="4" w:space="0" w:color="auto"/>
        <w:right w:val="single" w:sz="4" w:space="0" w:color="auto"/>
      </w:pBdr>
      <w:spacing w:before="100" w:beforeAutospacing="1" w:after="100" w:afterAutospacing="1"/>
    </w:pPr>
    <w:rPr>
      <w:rFonts w:ascii="Arial Narrow" w:hAnsi="Arial Narrow" w:cs="Arial Narrow"/>
      <w:b/>
      <w:bCs/>
      <w:sz w:val="16"/>
      <w:szCs w:val="16"/>
      <w:lang w:val="en-US"/>
    </w:rPr>
  </w:style>
  <w:style w:type="paragraph" w:customStyle="1" w:styleId="xl143">
    <w:name w:val="xl143"/>
    <w:basedOn w:val="Normal"/>
    <w:uiPriority w:val="99"/>
    <w:rsid w:val="00DC7A83"/>
    <w:pPr>
      <w:pBdr>
        <w:left w:val="single" w:sz="4" w:space="0" w:color="auto"/>
        <w:bottom w:val="single" w:sz="4" w:space="0" w:color="auto"/>
        <w:right w:val="single" w:sz="4" w:space="0" w:color="auto"/>
      </w:pBdr>
      <w:spacing w:before="100" w:beforeAutospacing="1" w:after="100" w:afterAutospacing="1"/>
    </w:pPr>
    <w:rPr>
      <w:rFonts w:ascii="Arial Narrow" w:hAnsi="Arial Narrow" w:cs="Arial Narrow"/>
      <w:b/>
      <w:bCs/>
      <w:sz w:val="16"/>
      <w:szCs w:val="16"/>
      <w:lang w:val="en-US"/>
    </w:rPr>
  </w:style>
  <w:style w:type="paragraph" w:customStyle="1" w:styleId="xl144">
    <w:name w:val="xl144"/>
    <w:basedOn w:val="Normal"/>
    <w:uiPriority w:val="99"/>
    <w:rsid w:val="00DC7A83"/>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5">
    <w:name w:val="xl145"/>
    <w:basedOn w:val="Normal"/>
    <w:uiPriority w:val="99"/>
    <w:rsid w:val="00DC7A8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6">
    <w:name w:val="xl146"/>
    <w:basedOn w:val="Normal"/>
    <w:uiPriority w:val="99"/>
    <w:rsid w:val="00DC7A83"/>
    <w:pPr>
      <w:pBdr>
        <w:top w:val="single" w:sz="8" w:space="0" w:color="auto"/>
        <w:left w:val="single" w:sz="4" w:space="0" w:color="auto"/>
        <w:bottom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7">
    <w:name w:val="xl147"/>
    <w:basedOn w:val="Normal"/>
    <w:uiPriority w:val="99"/>
    <w:rsid w:val="00DC7A83"/>
    <w:pPr>
      <w:pBdr>
        <w:top w:val="single" w:sz="8" w:space="0" w:color="auto"/>
        <w:bottom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8">
    <w:name w:val="xl148"/>
    <w:basedOn w:val="Normal"/>
    <w:uiPriority w:val="99"/>
    <w:rsid w:val="00DC7A83"/>
    <w:pPr>
      <w:pBdr>
        <w:top w:val="single" w:sz="8"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49">
    <w:name w:val="xl149"/>
    <w:basedOn w:val="Normal"/>
    <w:uiPriority w:val="99"/>
    <w:rsid w:val="00DC7A83"/>
    <w:pPr>
      <w:spacing w:before="100" w:beforeAutospacing="1" w:after="100" w:afterAutospacing="1"/>
      <w:jc w:val="center"/>
    </w:pPr>
    <w:rPr>
      <w:rFonts w:ascii="Arial Narrow" w:hAnsi="Arial Narrow" w:cs="Arial Narrow"/>
      <w:sz w:val="20"/>
      <w:szCs w:val="20"/>
      <w:lang w:val="en-US"/>
    </w:rPr>
  </w:style>
  <w:style w:type="paragraph" w:customStyle="1" w:styleId="xl150">
    <w:name w:val="xl150"/>
    <w:basedOn w:val="Normal"/>
    <w:uiPriority w:val="99"/>
    <w:rsid w:val="00DC7A83"/>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Arial Narrow"/>
      <w:b/>
      <w:bCs/>
      <w:sz w:val="16"/>
      <w:szCs w:val="16"/>
      <w:lang w:val="en-US"/>
    </w:rPr>
  </w:style>
  <w:style w:type="paragraph" w:customStyle="1" w:styleId="xl151">
    <w:name w:val="xl151"/>
    <w:basedOn w:val="Normal"/>
    <w:uiPriority w:val="99"/>
    <w:rsid w:val="00DC7A83"/>
    <w:pPr>
      <w:spacing w:before="100" w:beforeAutospacing="1" w:after="100" w:afterAutospacing="1"/>
      <w:jc w:val="both"/>
    </w:pPr>
    <w:rPr>
      <w:rFonts w:ascii="Arial Narrow" w:hAnsi="Arial Narrow" w:cs="Arial Narrow"/>
      <w:sz w:val="20"/>
      <w:szCs w:val="20"/>
      <w:lang w:val="en-US"/>
    </w:rPr>
  </w:style>
  <w:style w:type="character" w:customStyle="1" w:styleId="Heading1Char1">
    <w:name w:val="Heading 1 Char1"/>
    <w:aliases w:val="CPV1 Char1,Heading cir 1 Char1,CPV E Char1"/>
    <w:uiPriority w:val="99"/>
    <w:locked/>
    <w:rsid w:val="00DC7A83"/>
    <w:rPr>
      <w:rFonts w:ascii="Arial" w:hAnsi="Arial" w:cs="Arial"/>
      <w:b/>
      <w:bCs/>
      <w:color w:val="000080"/>
      <w:kern w:val="28"/>
      <w:sz w:val="32"/>
      <w:szCs w:val="32"/>
      <w:lang w:val="x-none" w:eastAsia="x-none"/>
    </w:rPr>
  </w:style>
  <w:style w:type="character" w:customStyle="1" w:styleId="Heading2Char1">
    <w:name w:val="Heading 2 Char1"/>
    <w:aliases w:val="Můj_Nadpis 2 Char1,Titre 2 SP Char1,CLAUSE Char1,CPV2 Char1,CPV E1 Char1,Heading 2 cir Char1"/>
    <w:uiPriority w:val="99"/>
    <w:locked/>
    <w:rsid w:val="00DC7A83"/>
    <w:rPr>
      <w:rFonts w:ascii="Arial" w:hAnsi="Arial" w:cs="Arial"/>
      <w:b/>
      <w:bCs/>
      <w:caps/>
      <w:color w:val="000080"/>
      <w:kern w:val="28"/>
      <w:sz w:val="28"/>
      <w:szCs w:val="28"/>
      <w:lang w:val="x-none" w:eastAsia="x-none"/>
    </w:rPr>
  </w:style>
  <w:style w:type="character" w:customStyle="1" w:styleId="Heading3Char1">
    <w:name w:val="Heading 3 Char1"/>
    <w:aliases w:val="CPV3 Char1,CPV E2 Char1"/>
    <w:link w:val="Heading3"/>
    <w:uiPriority w:val="99"/>
    <w:locked/>
    <w:rsid w:val="00DC7A83"/>
    <w:rPr>
      <w:rFonts w:ascii="Arial" w:eastAsia="Times New Roman" w:hAnsi="Arial" w:cs="Times New Roman"/>
      <w:caps/>
      <w:color w:val="000080"/>
      <w:lang w:val="x-none" w:eastAsia="x-none"/>
    </w:rPr>
  </w:style>
  <w:style w:type="character" w:customStyle="1" w:styleId="Heading4Char1">
    <w:name w:val="Heading 4 Char1"/>
    <w:link w:val="Heading4"/>
    <w:uiPriority w:val="99"/>
    <w:locked/>
    <w:rsid w:val="00DC7A83"/>
    <w:rPr>
      <w:rFonts w:ascii="Arial" w:eastAsia="Times New Roman" w:hAnsi="Arial" w:cs="Times New Roman"/>
      <w:color w:val="000080"/>
      <w:lang w:val="x-none" w:eastAsia="x-none"/>
    </w:rPr>
  </w:style>
  <w:style w:type="character" w:customStyle="1" w:styleId="Heading5Char1">
    <w:name w:val="Heading 5 Char1"/>
    <w:link w:val="Heading5"/>
    <w:uiPriority w:val="99"/>
    <w:locked/>
    <w:rsid w:val="00DC7A83"/>
    <w:rPr>
      <w:rFonts w:ascii="Arial" w:eastAsia="Times New Roman" w:hAnsi="Arial" w:cs="Times New Roman"/>
      <w:color w:val="000080"/>
      <w:lang w:val="x-none" w:eastAsia="x-none"/>
    </w:rPr>
  </w:style>
  <w:style w:type="character" w:customStyle="1" w:styleId="Heading6Char1">
    <w:name w:val="Heading 6 Char1"/>
    <w:link w:val="Heading6"/>
    <w:uiPriority w:val="99"/>
    <w:locked/>
    <w:rsid w:val="00DC7A83"/>
    <w:rPr>
      <w:rFonts w:ascii="Arial" w:eastAsia="Times New Roman" w:hAnsi="Arial" w:cs="Times New Roman"/>
      <w:i/>
      <w:iCs/>
      <w:color w:val="000080"/>
      <w:lang w:val="x-none" w:eastAsia="x-none"/>
    </w:rPr>
  </w:style>
  <w:style w:type="character" w:customStyle="1" w:styleId="Heading7Char1">
    <w:name w:val="Heading 7 Char1"/>
    <w:link w:val="Heading7"/>
    <w:uiPriority w:val="99"/>
    <w:locked/>
    <w:rsid w:val="00DC7A83"/>
    <w:rPr>
      <w:rFonts w:ascii="Arial" w:eastAsia="Times New Roman" w:hAnsi="Arial" w:cs="Times New Roman"/>
      <w:color w:val="000080"/>
      <w:sz w:val="20"/>
      <w:szCs w:val="20"/>
      <w:lang w:val="x-none" w:eastAsia="x-none"/>
    </w:rPr>
  </w:style>
  <w:style w:type="character" w:customStyle="1" w:styleId="Heading8Char1">
    <w:name w:val="Heading 8 Char1"/>
    <w:link w:val="Heading8"/>
    <w:uiPriority w:val="99"/>
    <w:locked/>
    <w:rsid w:val="00DC7A83"/>
    <w:rPr>
      <w:rFonts w:ascii="Arial" w:eastAsia="Times New Roman" w:hAnsi="Arial" w:cs="Times New Roman"/>
      <w:i/>
      <w:iCs/>
      <w:color w:val="000080"/>
      <w:sz w:val="20"/>
      <w:szCs w:val="20"/>
      <w:lang w:val="x-none" w:eastAsia="x-none"/>
    </w:rPr>
  </w:style>
  <w:style w:type="character" w:customStyle="1" w:styleId="Heading9Char1">
    <w:name w:val="Heading 9 Char1"/>
    <w:link w:val="Heading9"/>
    <w:uiPriority w:val="99"/>
    <w:locked/>
    <w:rsid w:val="00DC7A83"/>
    <w:rPr>
      <w:rFonts w:ascii="Arial" w:eastAsia="Times New Roman" w:hAnsi="Arial" w:cs="Times New Roman"/>
      <w:i/>
      <w:iCs/>
      <w:color w:val="000080"/>
      <w:sz w:val="18"/>
      <w:szCs w:val="18"/>
      <w:lang w:val="x-none" w:eastAsia="x-none"/>
    </w:rPr>
  </w:style>
  <w:style w:type="paragraph" w:customStyle="1" w:styleId="LAT">
    <w:name w:val="LAT"/>
    <w:basedOn w:val="Normal"/>
    <w:uiPriority w:val="99"/>
    <w:rsid w:val="00DC7A83"/>
    <w:pPr>
      <w:overflowPunct w:val="0"/>
      <w:autoSpaceDE w:val="0"/>
      <w:autoSpaceDN w:val="0"/>
      <w:adjustRightInd w:val="0"/>
      <w:textAlignment w:val="baseline"/>
    </w:pPr>
    <w:rPr>
      <w:rFonts w:ascii="Yu Courier" w:hAnsi="Yu Courier" w:cs="Yu Courier"/>
      <w:color w:val="000080"/>
      <w:sz w:val="20"/>
      <w:szCs w:val="20"/>
      <w:lang w:val="en-US"/>
    </w:rPr>
  </w:style>
  <w:style w:type="paragraph" w:customStyle="1" w:styleId="Grafickadokumentacija">
    <w:name w:val="Graficka_dokumentacija"/>
    <w:basedOn w:val="BodyText"/>
    <w:uiPriority w:val="99"/>
    <w:rsid w:val="00DC7A83"/>
    <w:pPr>
      <w:tabs>
        <w:tab w:val="left" w:leader="dot" w:pos="6237"/>
        <w:tab w:val="left" w:pos="8789"/>
      </w:tabs>
      <w:suppressAutoHyphens w:val="0"/>
      <w:overflowPunct w:val="0"/>
      <w:autoSpaceDE w:val="0"/>
      <w:autoSpaceDN w:val="0"/>
      <w:adjustRightInd w:val="0"/>
      <w:spacing w:line="300" w:lineRule="atLeast"/>
      <w:ind w:left="1276" w:right="4422" w:hanging="964"/>
      <w:jc w:val="both"/>
      <w:textAlignment w:val="baseline"/>
    </w:pPr>
    <w:rPr>
      <w:rFonts w:ascii="Arial" w:eastAsia="Times New Roman" w:hAnsi="Arial"/>
      <w:color w:val="000080"/>
      <w:kern w:val="0"/>
      <w:sz w:val="20"/>
      <w:szCs w:val="20"/>
      <w:lang w:val="x-none" w:eastAsia="x-none"/>
    </w:rPr>
  </w:style>
  <w:style w:type="paragraph" w:customStyle="1" w:styleId="SPISAKPR">
    <w:name w:val="SPISAKPR"/>
    <w:basedOn w:val="BodyText"/>
    <w:uiPriority w:val="99"/>
    <w:rsid w:val="00DC7A83"/>
    <w:pPr>
      <w:tabs>
        <w:tab w:val="right" w:pos="9639"/>
      </w:tabs>
      <w:suppressAutoHyphens w:val="0"/>
      <w:overflowPunct w:val="0"/>
      <w:autoSpaceDE w:val="0"/>
      <w:autoSpaceDN w:val="0"/>
      <w:adjustRightInd w:val="0"/>
      <w:spacing w:after="80" w:line="300" w:lineRule="atLeast"/>
      <w:ind w:left="709" w:right="2438"/>
      <w:textAlignment w:val="baseline"/>
    </w:pPr>
    <w:rPr>
      <w:rFonts w:ascii="Arial" w:eastAsia="Times New Roman" w:hAnsi="Arial"/>
      <w:color w:val="000080"/>
      <w:kern w:val="0"/>
      <w:sz w:val="20"/>
      <w:szCs w:val="20"/>
      <w:lang w:val="x-none" w:eastAsia="x-none"/>
    </w:rPr>
  </w:style>
  <w:style w:type="paragraph" w:customStyle="1" w:styleId="stavka">
    <w:name w:val="stavka"/>
    <w:basedOn w:val="Normal"/>
    <w:uiPriority w:val="99"/>
    <w:rsid w:val="00DC7A83"/>
    <w:pPr>
      <w:tabs>
        <w:tab w:val="left" w:pos="709"/>
        <w:tab w:val="right" w:pos="6521"/>
        <w:tab w:val="decimal" w:pos="7230"/>
        <w:tab w:val="decimal" w:pos="7938"/>
        <w:tab w:val="left" w:pos="8647"/>
      </w:tabs>
      <w:overflowPunct w:val="0"/>
      <w:autoSpaceDE w:val="0"/>
      <w:autoSpaceDN w:val="0"/>
      <w:adjustRightInd w:val="0"/>
      <w:ind w:left="709" w:right="3514" w:hanging="596"/>
      <w:textAlignment w:val="baseline"/>
    </w:pPr>
    <w:rPr>
      <w:rFonts w:ascii="Yu Helvetica" w:hAnsi="Yu Helvetica" w:cs="Yu Helvetica"/>
      <w:color w:val="000080"/>
      <w:sz w:val="22"/>
      <w:szCs w:val="22"/>
      <w:lang w:val="en-US"/>
    </w:rPr>
  </w:style>
  <w:style w:type="paragraph" w:customStyle="1" w:styleId="Body1">
    <w:name w:val="Body_1"/>
    <w:basedOn w:val="BodyText"/>
    <w:uiPriority w:val="99"/>
    <w:rsid w:val="00DC7A83"/>
    <w:pPr>
      <w:tabs>
        <w:tab w:val="right" w:leader="dot" w:pos="10206"/>
      </w:tabs>
      <w:suppressAutoHyphens w:val="0"/>
      <w:overflowPunct w:val="0"/>
      <w:autoSpaceDE w:val="0"/>
      <w:autoSpaceDN w:val="0"/>
      <w:adjustRightInd w:val="0"/>
      <w:spacing w:before="120" w:after="0" w:line="300" w:lineRule="atLeast"/>
      <w:ind w:left="709" w:right="1021" w:hanging="425"/>
      <w:jc w:val="both"/>
      <w:textAlignment w:val="baseline"/>
    </w:pPr>
    <w:rPr>
      <w:rFonts w:ascii="Arial" w:eastAsia="Times New Roman" w:hAnsi="Arial"/>
      <w:color w:val="000080"/>
      <w:kern w:val="0"/>
      <w:sz w:val="20"/>
      <w:szCs w:val="20"/>
      <w:lang w:val="ru-RU" w:eastAsia="x-none"/>
    </w:rPr>
  </w:style>
  <w:style w:type="paragraph" w:customStyle="1" w:styleId="Body">
    <w:name w:val="Body"/>
    <w:basedOn w:val="BodyText"/>
    <w:uiPriority w:val="99"/>
    <w:rsid w:val="00DC7A83"/>
    <w:pPr>
      <w:tabs>
        <w:tab w:val="right" w:leader="dot" w:pos="10206"/>
      </w:tabs>
      <w:suppressAutoHyphens w:val="0"/>
      <w:overflowPunct w:val="0"/>
      <w:autoSpaceDE w:val="0"/>
      <w:autoSpaceDN w:val="0"/>
      <w:adjustRightInd w:val="0"/>
      <w:spacing w:before="120" w:after="60" w:line="300" w:lineRule="atLeast"/>
      <w:ind w:left="709" w:right="1021" w:hanging="425"/>
      <w:jc w:val="both"/>
      <w:textAlignment w:val="baseline"/>
    </w:pPr>
    <w:rPr>
      <w:rFonts w:ascii="Arial" w:eastAsia="Times New Roman" w:hAnsi="Arial"/>
      <w:b/>
      <w:bCs/>
      <w:color w:val="000080"/>
      <w:kern w:val="0"/>
      <w:sz w:val="20"/>
      <w:szCs w:val="20"/>
      <w:lang w:val="ru-RU" w:eastAsia="x-none"/>
    </w:rPr>
  </w:style>
  <w:style w:type="paragraph" w:customStyle="1" w:styleId="Body2">
    <w:name w:val="Body_2"/>
    <w:basedOn w:val="Body1"/>
    <w:uiPriority w:val="99"/>
    <w:rsid w:val="00DC7A83"/>
  </w:style>
  <w:style w:type="paragraph" w:styleId="Title">
    <w:name w:val="Title"/>
    <w:basedOn w:val="Normal"/>
    <w:link w:val="TitleChar1"/>
    <w:uiPriority w:val="99"/>
    <w:qFormat/>
    <w:rsid w:val="00DC7A83"/>
    <w:pPr>
      <w:tabs>
        <w:tab w:val="left" w:pos="0"/>
      </w:tabs>
      <w:overflowPunct w:val="0"/>
      <w:autoSpaceDE w:val="0"/>
      <w:autoSpaceDN w:val="0"/>
      <w:adjustRightInd w:val="0"/>
      <w:spacing w:before="120" w:after="120"/>
      <w:ind w:right="5"/>
      <w:jc w:val="center"/>
      <w:textAlignment w:val="baseline"/>
    </w:pPr>
    <w:rPr>
      <w:rFonts w:ascii="Arial" w:hAnsi="Arial"/>
      <w:b/>
      <w:bCs/>
      <w:lang w:val="x-none" w:eastAsia="x-none"/>
    </w:rPr>
  </w:style>
  <w:style w:type="character" w:customStyle="1" w:styleId="TitleChar">
    <w:name w:val="Title Char"/>
    <w:basedOn w:val="DefaultParagraphFont"/>
    <w:uiPriority w:val="10"/>
    <w:rsid w:val="00DC7A83"/>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1">
    <w:name w:val="Title Char1"/>
    <w:link w:val="Title"/>
    <w:uiPriority w:val="99"/>
    <w:locked/>
    <w:rsid w:val="00DC7A83"/>
    <w:rPr>
      <w:rFonts w:ascii="Arial" w:eastAsia="Times New Roman" w:hAnsi="Arial" w:cs="Times New Roman"/>
      <w:b/>
      <w:bCs/>
      <w:sz w:val="24"/>
      <w:szCs w:val="24"/>
      <w:lang w:val="x-none" w:eastAsia="x-none"/>
    </w:rPr>
  </w:style>
  <w:style w:type="paragraph" w:styleId="BlockText">
    <w:name w:val="Block Text"/>
    <w:basedOn w:val="Normal"/>
    <w:uiPriority w:val="99"/>
    <w:rsid w:val="00DC7A83"/>
    <w:pPr>
      <w:tabs>
        <w:tab w:val="left" w:pos="0"/>
      </w:tabs>
      <w:overflowPunct w:val="0"/>
      <w:autoSpaceDE w:val="0"/>
      <w:autoSpaceDN w:val="0"/>
      <w:adjustRightInd w:val="0"/>
      <w:spacing w:before="120" w:after="120"/>
      <w:ind w:left="360" w:right="5"/>
      <w:textAlignment w:val="baseline"/>
    </w:pPr>
    <w:rPr>
      <w:rFonts w:ascii="Arial" w:hAnsi="Arial" w:cs="Arial"/>
      <w:lang w:val="sl-SI"/>
    </w:rPr>
  </w:style>
  <w:style w:type="character" w:customStyle="1" w:styleId="BodyText2Char2">
    <w:name w:val="Body Text 2 Char2"/>
    <w:uiPriority w:val="99"/>
    <w:locked/>
    <w:rsid w:val="00DC7A83"/>
    <w:rPr>
      <w:rFonts w:ascii="Arial" w:hAnsi="Arial" w:cs="Arial"/>
      <w:color w:val="000080"/>
      <w:sz w:val="22"/>
      <w:szCs w:val="22"/>
      <w:lang w:val="x-none" w:eastAsia="x-none"/>
    </w:rPr>
  </w:style>
  <w:style w:type="paragraph" w:styleId="ListBullet">
    <w:name w:val="List Bullet"/>
    <w:basedOn w:val="Normal"/>
    <w:autoRedefine/>
    <w:uiPriority w:val="99"/>
    <w:rsid w:val="00DC7A83"/>
    <w:pPr>
      <w:numPr>
        <w:numId w:val="42"/>
      </w:numPr>
      <w:overflowPunct w:val="0"/>
      <w:autoSpaceDE w:val="0"/>
      <w:autoSpaceDN w:val="0"/>
      <w:adjustRightInd w:val="0"/>
      <w:spacing w:before="120"/>
      <w:ind w:right="284"/>
      <w:jc w:val="both"/>
      <w:textAlignment w:val="baseline"/>
    </w:pPr>
    <w:rPr>
      <w:rFonts w:ascii="France YU" w:hAnsi="France YU" w:cs="France YU"/>
      <w:noProof/>
      <w:color w:val="000080"/>
      <w:lang w:val="en-US"/>
    </w:rPr>
  </w:style>
  <w:style w:type="character" w:styleId="FootnoteReference">
    <w:name w:val="footnote reference"/>
    <w:basedOn w:val="DefaultParagraphFont"/>
    <w:uiPriority w:val="99"/>
    <w:rsid w:val="00DC7A83"/>
    <w:rPr>
      <w:vertAlign w:val="superscript"/>
    </w:rPr>
  </w:style>
  <w:style w:type="paragraph" w:styleId="FootnoteText">
    <w:name w:val="footnote text"/>
    <w:basedOn w:val="Normal"/>
    <w:link w:val="FootnoteTextChar1"/>
    <w:uiPriority w:val="99"/>
    <w:rsid w:val="00DC7A83"/>
    <w:pPr>
      <w:overflowPunct w:val="0"/>
      <w:autoSpaceDE w:val="0"/>
      <w:autoSpaceDN w:val="0"/>
      <w:adjustRightInd w:val="0"/>
      <w:textAlignment w:val="baseline"/>
    </w:pPr>
    <w:rPr>
      <w:rFonts w:ascii="YUtimes" w:hAnsi="YUtimes"/>
      <w:sz w:val="20"/>
      <w:szCs w:val="20"/>
      <w:lang w:val="x-none" w:eastAsia="x-none"/>
    </w:rPr>
  </w:style>
  <w:style w:type="character" w:customStyle="1" w:styleId="FootnoteTextChar">
    <w:name w:val="Footnote Text Char"/>
    <w:basedOn w:val="DefaultParagraphFont"/>
    <w:uiPriority w:val="99"/>
    <w:semiHidden/>
    <w:rsid w:val="00DC7A83"/>
    <w:rPr>
      <w:rFonts w:ascii="Times New Roman" w:eastAsia="Times New Roman" w:hAnsi="Times New Roman" w:cs="Times New Roman"/>
      <w:sz w:val="20"/>
      <w:szCs w:val="20"/>
      <w:lang w:val="en-GB"/>
    </w:rPr>
  </w:style>
  <w:style w:type="character" w:customStyle="1" w:styleId="FootnoteTextChar1">
    <w:name w:val="Footnote Text Char1"/>
    <w:link w:val="FootnoteText"/>
    <w:uiPriority w:val="99"/>
    <w:locked/>
    <w:rsid w:val="00DC7A83"/>
    <w:rPr>
      <w:rFonts w:ascii="YUtimes" w:eastAsia="Times New Roman" w:hAnsi="YUtimes" w:cs="Times New Roman"/>
      <w:sz w:val="20"/>
      <w:szCs w:val="20"/>
      <w:lang w:val="x-none" w:eastAsia="x-none"/>
    </w:rPr>
  </w:style>
  <w:style w:type="paragraph" w:styleId="BodyTextIndent3">
    <w:name w:val="Body Text Indent 3"/>
    <w:basedOn w:val="Normal"/>
    <w:link w:val="BodyTextIndent3Char1"/>
    <w:uiPriority w:val="99"/>
    <w:rsid w:val="00DC7A83"/>
    <w:pPr>
      <w:overflowPunct w:val="0"/>
      <w:autoSpaceDE w:val="0"/>
      <w:autoSpaceDN w:val="0"/>
      <w:adjustRightInd w:val="0"/>
      <w:spacing w:after="120"/>
      <w:ind w:left="360" w:right="284"/>
      <w:jc w:val="both"/>
      <w:textAlignment w:val="baseline"/>
    </w:pPr>
    <w:rPr>
      <w:rFonts w:ascii="Arial" w:hAnsi="Arial"/>
      <w:color w:val="000080"/>
      <w:sz w:val="16"/>
      <w:szCs w:val="16"/>
      <w:lang w:val="x-none" w:eastAsia="x-none"/>
    </w:rPr>
  </w:style>
  <w:style w:type="character" w:customStyle="1" w:styleId="BodyTextIndent3Char">
    <w:name w:val="Body Text Indent 3 Char"/>
    <w:basedOn w:val="DefaultParagraphFont"/>
    <w:uiPriority w:val="99"/>
    <w:semiHidden/>
    <w:rsid w:val="00DC7A83"/>
    <w:rPr>
      <w:rFonts w:ascii="Times New Roman" w:eastAsia="Times New Roman" w:hAnsi="Times New Roman" w:cs="Times New Roman"/>
      <w:sz w:val="16"/>
      <w:szCs w:val="16"/>
      <w:lang w:val="en-GB"/>
    </w:rPr>
  </w:style>
  <w:style w:type="character" w:customStyle="1" w:styleId="BodyTextIndent3Char1">
    <w:name w:val="Body Text Indent 3 Char1"/>
    <w:link w:val="BodyTextIndent3"/>
    <w:uiPriority w:val="99"/>
    <w:locked/>
    <w:rsid w:val="00DC7A83"/>
    <w:rPr>
      <w:rFonts w:ascii="Arial" w:eastAsia="Times New Roman" w:hAnsi="Arial" w:cs="Times New Roman"/>
      <w:color w:val="000080"/>
      <w:sz w:val="16"/>
      <w:szCs w:val="16"/>
      <w:lang w:val="x-none" w:eastAsia="x-none"/>
    </w:rPr>
  </w:style>
  <w:style w:type="character" w:customStyle="1" w:styleId="BodyText3Char2">
    <w:name w:val="Body Text 3 Char2"/>
    <w:uiPriority w:val="99"/>
    <w:locked/>
    <w:rsid w:val="00DC7A83"/>
    <w:rPr>
      <w:rFonts w:ascii="Arial" w:hAnsi="Arial" w:cs="Arial"/>
      <w:color w:val="000080"/>
      <w:sz w:val="16"/>
      <w:szCs w:val="16"/>
      <w:lang w:val="x-none" w:eastAsia="x-none"/>
    </w:rPr>
  </w:style>
  <w:style w:type="paragraph" w:styleId="PlainText">
    <w:name w:val="Plain Text"/>
    <w:basedOn w:val="Normal"/>
    <w:link w:val="PlainTextChar1"/>
    <w:uiPriority w:val="99"/>
    <w:rsid w:val="00DC7A83"/>
    <w:pPr>
      <w:overflowPunct w:val="0"/>
      <w:autoSpaceDE w:val="0"/>
      <w:autoSpaceDN w:val="0"/>
      <w:adjustRightInd w:val="0"/>
      <w:textAlignment w:val="baseline"/>
    </w:pPr>
    <w:rPr>
      <w:rFonts w:ascii="Courier New" w:hAnsi="Courier New"/>
      <w:sz w:val="20"/>
      <w:szCs w:val="20"/>
      <w:lang w:val="x-none" w:eastAsia="x-none"/>
    </w:rPr>
  </w:style>
  <w:style w:type="character" w:customStyle="1" w:styleId="PlainTextChar">
    <w:name w:val="Plain Text Char"/>
    <w:basedOn w:val="DefaultParagraphFont"/>
    <w:uiPriority w:val="99"/>
    <w:semiHidden/>
    <w:rsid w:val="00DC7A83"/>
    <w:rPr>
      <w:rFonts w:ascii="Consolas" w:eastAsia="Times New Roman" w:hAnsi="Consolas" w:cs="Consolas"/>
      <w:sz w:val="21"/>
      <w:szCs w:val="21"/>
      <w:lang w:val="en-GB"/>
    </w:rPr>
  </w:style>
  <w:style w:type="character" w:customStyle="1" w:styleId="PlainTextChar1">
    <w:name w:val="Plain Text Char1"/>
    <w:link w:val="PlainText"/>
    <w:uiPriority w:val="99"/>
    <w:locked/>
    <w:rsid w:val="00DC7A83"/>
    <w:rPr>
      <w:rFonts w:ascii="Courier New" w:eastAsia="Times New Roman" w:hAnsi="Courier New" w:cs="Times New Roman"/>
      <w:sz w:val="20"/>
      <w:szCs w:val="20"/>
      <w:lang w:val="x-none" w:eastAsia="x-none"/>
    </w:rPr>
  </w:style>
  <w:style w:type="paragraph" w:customStyle="1" w:styleId="NormalBold">
    <w:name w:val="Normal+Bold"/>
    <w:basedOn w:val="Footer"/>
    <w:uiPriority w:val="99"/>
    <w:rsid w:val="00DC7A83"/>
    <w:pPr>
      <w:tabs>
        <w:tab w:val="clear" w:pos="4680"/>
        <w:tab w:val="clear" w:pos="9360"/>
        <w:tab w:val="center" w:pos="4320"/>
        <w:tab w:val="right" w:pos="8640"/>
      </w:tabs>
      <w:overflowPunct w:val="0"/>
      <w:autoSpaceDE w:val="0"/>
      <w:autoSpaceDN w:val="0"/>
      <w:adjustRightInd w:val="0"/>
      <w:spacing w:before="240"/>
      <w:ind w:left="284" w:right="284"/>
      <w:jc w:val="both"/>
      <w:textAlignment w:val="baseline"/>
    </w:pPr>
    <w:rPr>
      <w:rFonts w:ascii="Arial" w:hAnsi="Arial" w:cs="Arial"/>
      <w:b/>
      <w:bCs/>
      <w:color w:val="000080"/>
      <w:lang w:val="da-DK" w:eastAsia="x-none"/>
    </w:rPr>
  </w:style>
  <w:style w:type="paragraph" w:customStyle="1" w:styleId="POZICIJA">
    <w:name w:val="POZICIJA"/>
    <w:basedOn w:val="Normal"/>
    <w:link w:val="POZICIJAChar"/>
    <w:uiPriority w:val="99"/>
    <w:rsid w:val="00DC7A83"/>
    <w:pPr>
      <w:overflowPunct w:val="0"/>
      <w:autoSpaceDE w:val="0"/>
      <w:autoSpaceDN w:val="0"/>
      <w:adjustRightInd w:val="0"/>
      <w:ind w:left="851" w:right="284"/>
      <w:jc w:val="both"/>
      <w:textAlignment w:val="baseline"/>
    </w:pPr>
    <w:rPr>
      <w:rFonts w:ascii="Arial" w:hAnsi="Arial"/>
      <w:b/>
      <w:bCs/>
      <w:color w:val="000080"/>
      <w:lang w:val="sr-Latn-CS" w:eastAsia="x-none"/>
    </w:rPr>
  </w:style>
  <w:style w:type="character" w:customStyle="1" w:styleId="POZICIJAChar">
    <w:name w:val="POZICIJA Char"/>
    <w:link w:val="POZICIJA"/>
    <w:uiPriority w:val="99"/>
    <w:locked/>
    <w:rsid w:val="00DC7A83"/>
    <w:rPr>
      <w:rFonts w:ascii="Arial" w:eastAsia="Times New Roman" w:hAnsi="Arial" w:cs="Times New Roman"/>
      <w:b/>
      <w:bCs/>
      <w:color w:val="000080"/>
      <w:sz w:val="24"/>
      <w:szCs w:val="24"/>
      <w:lang w:val="sr-Latn-CS" w:eastAsia="x-none"/>
    </w:rPr>
  </w:style>
  <w:style w:type="paragraph" w:customStyle="1" w:styleId="podnaslov1">
    <w:name w:val="podnaslov1"/>
    <w:basedOn w:val="Normal"/>
    <w:link w:val="podnaslov1Char"/>
    <w:uiPriority w:val="99"/>
    <w:rsid w:val="00DC7A83"/>
    <w:pPr>
      <w:overflowPunct w:val="0"/>
      <w:autoSpaceDE w:val="0"/>
      <w:autoSpaceDN w:val="0"/>
      <w:adjustRightInd w:val="0"/>
      <w:ind w:left="851" w:right="284"/>
      <w:jc w:val="both"/>
      <w:textAlignment w:val="baseline"/>
    </w:pPr>
    <w:rPr>
      <w:rFonts w:ascii="Arial" w:hAnsi="Arial"/>
      <w:b/>
      <w:bCs/>
      <w:color w:val="000080"/>
      <w:lang w:val="x-none" w:eastAsia="x-none"/>
    </w:rPr>
  </w:style>
  <w:style w:type="character" w:customStyle="1" w:styleId="podnaslov1Char">
    <w:name w:val="podnaslov1 Char"/>
    <w:link w:val="podnaslov1"/>
    <w:uiPriority w:val="99"/>
    <w:locked/>
    <w:rsid w:val="00DC7A83"/>
    <w:rPr>
      <w:rFonts w:ascii="Arial" w:eastAsia="Times New Roman" w:hAnsi="Arial" w:cs="Times New Roman"/>
      <w:b/>
      <w:bCs/>
      <w:color w:val="000080"/>
      <w:sz w:val="24"/>
      <w:szCs w:val="24"/>
      <w:lang w:val="x-none" w:eastAsia="x-none"/>
    </w:rPr>
  </w:style>
  <w:style w:type="paragraph" w:customStyle="1" w:styleId="podnaslov">
    <w:name w:val="podnaslov"/>
    <w:basedOn w:val="Normal"/>
    <w:next w:val="Normal"/>
    <w:link w:val="podnaslovChar"/>
    <w:uiPriority w:val="99"/>
    <w:rsid w:val="00DC7A83"/>
    <w:pPr>
      <w:overflowPunct w:val="0"/>
      <w:autoSpaceDE w:val="0"/>
      <w:autoSpaceDN w:val="0"/>
      <w:adjustRightInd w:val="0"/>
      <w:jc w:val="both"/>
      <w:textAlignment w:val="baseline"/>
    </w:pPr>
    <w:rPr>
      <w:rFonts w:ascii="Arial" w:hAnsi="Arial"/>
      <w:b/>
      <w:bCs/>
      <w:color w:val="000080"/>
      <w:lang w:val="sr-Latn-CS" w:eastAsia="x-none"/>
    </w:rPr>
  </w:style>
  <w:style w:type="paragraph" w:customStyle="1" w:styleId="naslovpozicije">
    <w:name w:val="naslov pozicije"/>
    <w:basedOn w:val="Normal"/>
    <w:next w:val="Normal"/>
    <w:link w:val="naslovpozicijeChar"/>
    <w:uiPriority w:val="99"/>
    <w:rsid w:val="00DC7A83"/>
    <w:pPr>
      <w:suppressAutoHyphens/>
      <w:overflowPunct w:val="0"/>
      <w:autoSpaceDE w:val="0"/>
      <w:autoSpaceDN w:val="0"/>
      <w:adjustRightInd w:val="0"/>
      <w:jc w:val="both"/>
      <w:textAlignment w:val="baseline"/>
    </w:pPr>
    <w:rPr>
      <w:rFonts w:ascii="Arial" w:hAnsi="Arial"/>
      <w:b/>
      <w:bCs/>
      <w:caps/>
      <w:color w:val="000080"/>
      <w:lang w:val="sr-Latn-CS" w:eastAsia="x-none"/>
    </w:rPr>
  </w:style>
  <w:style w:type="character" w:customStyle="1" w:styleId="podnaslovChar">
    <w:name w:val="podnaslov Char"/>
    <w:link w:val="podnaslov"/>
    <w:uiPriority w:val="99"/>
    <w:locked/>
    <w:rsid w:val="00DC7A83"/>
    <w:rPr>
      <w:rFonts w:ascii="Arial" w:eastAsia="Times New Roman" w:hAnsi="Arial" w:cs="Times New Roman"/>
      <w:b/>
      <w:bCs/>
      <w:color w:val="000080"/>
      <w:sz w:val="24"/>
      <w:szCs w:val="24"/>
      <w:lang w:val="sr-Latn-CS" w:eastAsia="x-none"/>
    </w:rPr>
  </w:style>
  <w:style w:type="character" w:customStyle="1" w:styleId="naslovpozicijeChar">
    <w:name w:val="naslov pozicije Char"/>
    <w:link w:val="naslovpozicije"/>
    <w:uiPriority w:val="99"/>
    <w:locked/>
    <w:rsid w:val="00DC7A83"/>
    <w:rPr>
      <w:rFonts w:ascii="Arial" w:eastAsia="Times New Roman" w:hAnsi="Arial" w:cs="Times New Roman"/>
      <w:b/>
      <w:bCs/>
      <w:caps/>
      <w:color w:val="000080"/>
      <w:sz w:val="24"/>
      <w:szCs w:val="24"/>
      <w:lang w:val="sr-Latn-CS" w:eastAsia="x-none"/>
    </w:rPr>
  </w:style>
  <w:style w:type="paragraph" w:customStyle="1" w:styleId="xl43">
    <w:name w:val="xl43"/>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styleId="TOC3">
    <w:name w:val="toc 3"/>
    <w:basedOn w:val="Normal"/>
    <w:next w:val="Normal"/>
    <w:uiPriority w:val="99"/>
    <w:rsid w:val="00DC7A83"/>
    <w:pPr>
      <w:tabs>
        <w:tab w:val="right" w:leader="dot" w:pos="10065"/>
        <w:tab w:val="decimal" w:leader="dot" w:pos="10376"/>
      </w:tabs>
      <w:overflowPunct w:val="0"/>
      <w:autoSpaceDE w:val="0"/>
      <w:autoSpaceDN w:val="0"/>
      <w:adjustRightInd w:val="0"/>
      <w:spacing w:after="60"/>
      <w:ind w:left="1276" w:right="284" w:hanging="340"/>
      <w:textAlignment w:val="baseline"/>
    </w:pPr>
    <w:rPr>
      <w:rFonts w:ascii="YuCiril Helvetica" w:hAnsi="YuCiril Helvetica" w:cs="YuCiril Helvetica"/>
      <w:sz w:val="22"/>
      <w:szCs w:val="22"/>
      <w:lang w:val="sr-Latn-CS"/>
    </w:rPr>
  </w:style>
  <w:style w:type="paragraph" w:customStyle="1" w:styleId="PREDMER">
    <w:name w:val="PREDMER"/>
    <w:basedOn w:val="BodyText"/>
    <w:uiPriority w:val="99"/>
    <w:rsid w:val="00DC7A83"/>
    <w:pPr>
      <w:keepNext/>
      <w:tabs>
        <w:tab w:val="center" w:pos="6096"/>
        <w:tab w:val="center" w:pos="7088"/>
        <w:tab w:val="right" w:pos="8789"/>
        <w:tab w:val="left" w:pos="8930"/>
      </w:tabs>
      <w:suppressAutoHyphens w:val="0"/>
      <w:overflowPunct w:val="0"/>
      <w:autoSpaceDE w:val="0"/>
      <w:autoSpaceDN w:val="0"/>
      <w:adjustRightInd w:val="0"/>
      <w:spacing w:before="120" w:after="0" w:line="240" w:lineRule="auto"/>
      <w:ind w:left="680" w:right="4763" w:hanging="567"/>
      <w:textAlignment w:val="baseline"/>
    </w:pPr>
    <w:rPr>
      <w:rFonts w:ascii="YuCiril Helvetica" w:eastAsia="Times New Roman" w:hAnsi="YuCiril Helvetica" w:cs="YuCiril Helvetica"/>
      <w:color w:val="000080"/>
      <w:kern w:val="0"/>
      <w:lang w:val="x-none" w:eastAsia="x-none"/>
    </w:rPr>
  </w:style>
  <w:style w:type="paragraph" w:customStyle="1" w:styleId="tacke">
    <w:name w:val="tacke"/>
    <w:basedOn w:val="Heading7"/>
    <w:uiPriority w:val="99"/>
    <w:rsid w:val="00DC7A83"/>
    <w:pPr>
      <w:tabs>
        <w:tab w:val="right" w:pos="1560"/>
      </w:tabs>
      <w:spacing w:before="0" w:after="480"/>
      <w:ind w:left="1021" w:right="284" w:hanging="454"/>
      <w:outlineLvl w:val="9"/>
    </w:pPr>
    <w:rPr>
      <w:rFonts w:ascii="YuCiril Helvetica" w:hAnsi="YuCiril Helvetica" w:cs="YuCiril Helvetica"/>
      <w:b/>
      <w:bCs/>
      <w:sz w:val="24"/>
      <w:szCs w:val="24"/>
    </w:rPr>
  </w:style>
  <w:style w:type="paragraph" w:styleId="TOC1">
    <w:name w:val="toc 1"/>
    <w:basedOn w:val="Normal"/>
    <w:next w:val="Normal"/>
    <w:uiPriority w:val="99"/>
    <w:rsid w:val="00DC7A83"/>
    <w:pPr>
      <w:tabs>
        <w:tab w:val="right" w:leader="dot" w:pos="10065"/>
        <w:tab w:val="decimal" w:leader="dot" w:pos="10376"/>
      </w:tabs>
      <w:overflowPunct w:val="0"/>
      <w:autoSpaceDE w:val="0"/>
      <w:autoSpaceDN w:val="0"/>
      <w:adjustRightInd w:val="0"/>
      <w:spacing w:before="120" w:after="120"/>
      <w:ind w:left="567" w:right="284"/>
      <w:jc w:val="both"/>
      <w:textAlignment w:val="baseline"/>
    </w:pPr>
    <w:rPr>
      <w:rFonts w:ascii="YuCiril Helvetica" w:hAnsi="YuCiril Helvetica" w:cs="YuCiril Helvetica"/>
      <w:lang w:val="sr-Latn-CS"/>
    </w:rPr>
  </w:style>
  <w:style w:type="paragraph" w:styleId="TOC2">
    <w:name w:val="toc 2"/>
    <w:basedOn w:val="Normal"/>
    <w:next w:val="Normal"/>
    <w:uiPriority w:val="99"/>
    <w:rsid w:val="00DC7A83"/>
    <w:pPr>
      <w:tabs>
        <w:tab w:val="decimal" w:leader="dot" w:pos="10376"/>
      </w:tabs>
      <w:overflowPunct w:val="0"/>
      <w:autoSpaceDE w:val="0"/>
      <w:autoSpaceDN w:val="0"/>
      <w:adjustRightInd w:val="0"/>
      <w:spacing w:before="120" w:after="120"/>
      <w:ind w:left="425" w:right="284"/>
      <w:jc w:val="both"/>
      <w:textAlignment w:val="baseline"/>
    </w:pPr>
    <w:rPr>
      <w:rFonts w:ascii="YuCiril Helvetica" w:hAnsi="YuCiril Helvetica" w:cs="YuCiril Helvetica"/>
      <w:lang w:val="sr-Latn-CS"/>
    </w:rPr>
  </w:style>
  <w:style w:type="paragraph" w:styleId="TOC4">
    <w:name w:val="toc 4"/>
    <w:basedOn w:val="Normal"/>
    <w:next w:val="Normal"/>
    <w:uiPriority w:val="99"/>
    <w:rsid w:val="00DC7A83"/>
    <w:pPr>
      <w:tabs>
        <w:tab w:val="right" w:leader="dot" w:pos="10376"/>
      </w:tabs>
      <w:overflowPunct w:val="0"/>
      <w:autoSpaceDE w:val="0"/>
      <w:autoSpaceDN w:val="0"/>
      <w:adjustRightInd w:val="0"/>
      <w:ind w:left="720" w:right="284" w:firstLine="851"/>
      <w:jc w:val="both"/>
      <w:textAlignment w:val="baseline"/>
    </w:pPr>
    <w:rPr>
      <w:rFonts w:ascii="YuCiril Helvetica" w:hAnsi="YuCiril Helvetica" w:cs="YuCiril Helvetica"/>
      <w:color w:val="000080"/>
      <w:lang w:val="sr-Latn-CS"/>
    </w:rPr>
  </w:style>
  <w:style w:type="paragraph" w:styleId="TOC5">
    <w:name w:val="toc 5"/>
    <w:basedOn w:val="Normal"/>
    <w:next w:val="Normal"/>
    <w:uiPriority w:val="99"/>
    <w:rsid w:val="00DC7A83"/>
    <w:pPr>
      <w:tabs>
        <w:tab w:val="right" w:leader="dot" w:pos="10376"/>
      </w:tabs>
      <w:overflowPunct w:val="0"/>
      <w:autoSpaceDE w:val="0"/>
      <w:autoSpaceDN w:val="0"/>
      <w:adjustRightInd w:val="0"/>
      <w:ind w:left="960" w:right="284" w:firstLine="851"/>
      <w:jc w:val="both"/>
      <w:textAlignment w:val="baseline"/>
    </w:pPr>
    <w:rPr>
      <w:rFonts w:ascii="YuCiril Helvetica" w:hAnsi="YuCiril Helvetica" w:cs="YuCiril Helvetica"/>
      <w:color w:val="000080"/>
      <w:lang w:val="sr-Latn-CS"/>
    </w:rPr>
  </w:style>
  <w:style w:type="paragraph" w:styleId="TOC6">
    <w:name w:val="toc 6"/>
    <w:basedOn w:val="Normal"/>
    <w:next w:val="Normal"/>
    <w:uiPriority w:val="99"/>
    <w:rsid w:val="00DC7A83"/>
    <w:pPr>
      <w:tabs>
        <w:tab w:val="right" w:leader="dot" w:pos="10376"/>
      </w:tabs>
      <w:overflowPunct w:val="0"/>
      <w:autoSpaceDE w:val="0"/>
      <w:autoSpaceDN w:val="0"/>
      <w:adjustRightInd w:val="0"/>
      <w:ind w:left="1200" w:right="284" w:firstLine="851"/>
      <w:jc w:val="both"/>
      <w:textAlignment w:val="baseline"/>
    </w:pPr>
    <w:rPr>
      <w:rFonts w:ascii="YuCiril Helvetica" w:hAnsi="YuCiril Helvetica" w:cs="YuCiril Helvetica"/>
      <w:color w:val="000080"/>
      <w:lang w:val="sr-Latn-CS"/>
    </w:rPr>
  </w:style>
  <w:style w:type="paragraph" w:styleId="TOC7">
    <w:name w:val="toc 7"/>
    <w:basedOn w:val="Normal"/>
    <w:next w:val="Normal"/>
    <w:uiPriority w:val="99"/>
    <w:rsid w:val="00DC7A83"/>
    <w:pPr>
      <w:tabs>
        <w:tab w:val="right" w:leader="dot" w:pos="10376"/>
      </w:tabs>
      <w:overflowPunct w:val="0"/>
      <w:autoSpaceDE w:val="0"/>
      <w:autoSpaceDN w:val="0"/>
      <w:adjustRightInd w:val="0"/>
      <w:ind w:left="1440" w:right="284" w:firstLine="851"/>
      <w:jc w:val="both"/>
      <w:textAlignment w:val="baseline"/>
    </w:pPr>
    <w:rPr>
      <w:rFonts w:ascii="YuCiril Helvetica" w:hAnsi="YuCiril Helvetica" w:cs="YuCiril Helvetica"/>
      <w:color w:val="000080"/>
      <w:lang w:val="sr-Latn-CS"/>
    </w:rPr>
  </w:style>
  <w:style w:type="paragraph" w:styleId="TOC8">
    <w:name w:val="toc 8"/>
    <w:basedOn w:val="Normal"/>
    <w:next w:val="Normal"/>
    <w:uiPriority w:val="99"/>
    <w:rsid w:val="00DC7A83"/>
    <w:pPr>
      <w:tabs>
        <w:tab w:val="right" w:leader="dot" w:pos="10376"/>
      </w:tabs>
      <w:overflowPunct w:val="0"/>
      <w:autoSpaceDE w:val="0"/>
      <w:autoSpaceDN w:val="0"/>
      <w:adjustRightInd w:val="0"/>
      <w:ind w:left="1680" w:right="284" w:firstLine="851"/>
      <w:jc w:val="both"/>
      <w:textAlignment w:val="baseline"/>
    </w:pPr>
    <w:rPr>
      <w:rFonts w:ascii="YuCiril Helvetica" w:hAnsi="YuCiril Helvetica" w:cs="YuCiril Helvetica"/>
      <w:color w:val="000080"/>
      <w:lang w:val="sr-Latn-CS"/>
    </w:rPr>
  </w:style>
  <w:style w:type="paragraph" w:styleId="TOC9">
    <w:name w:val="toc 9"/>
    <w:basedOn w:val="Normal"/>
    <w:next w:val="Normal"/>
    <w:uiPriority w:val="99"/>
    <w:rsid w:val="00DC7A83"/>
    <w:pPr>
      <w:tabs>
        <w:tab w:val="right" w:leader="dot" w:pos="10376"/>
      </w:tabs>
      <w:overflowPunct w:val="0"/>
      <w:autoSpaceDE w:val="0"/>
      <w:autoSpaceDN w:val="0"/>
      <w:adjustRightInd w:val="0"/>
      <w:ind w:left="1920" w:right="284" w:firstLine="851"/>
      <w:jc w:val="both"/>
      <w:textAlignment w:val="baseline"/>
    </w:pPr>
    <w:rPr>
      <w:rFonts w:ascii="YuCiril Helvetica" w:hAnsi="YuCiril Helvetica" w:cs="YuCiril Helvetica"/>
      <w:color w:val="000080"/>
      <w:lang w:val="sr-Latn-CS"/>
    </w:rPr>
  </w:style>
  <w:style w:type="paragraph" w:styleId="ListBullet2">
    <w:name w:val="List Bullet 2"/>
    <w:basedOn w:val="Normal"/>
    <w:uiPriority w:val="99"/>
    <w:rsid w:val="00DC7A83"/>
    <w:pPr>
      <w:numPr>
        <w:numId w:val="43"/>
      </w:numPr>
      <w:overflowPunct w:val="0"/>
      <w:autoSpaceDE w:val="0"/>
      <w:autoSpaceDN w:val="0"/>
      <w:adjustRightInd w:val="0"/>
      <w:ind w:right="284"/>
      <w:jc w:val="both"/>
      <w:textAlignment w:val="baseline"/>
    </w:pPr>
    <w:rPr>
      <w:rFonts w:ascii="Arial" w:hAnsi="Arial" w:cs="Arial"/>
      <w:color w:val="000080"/>
      <w:lang w:val="en-US"/>
    </w:rPr>
  </w:style>
  <w:style w:type="paragraph" w:styleId="ListBullet3">
    <w:name w:val="List Bullet 3"/>
    <w:basedOn w:val="Normal"/>
    <w:uiPriority w:val="99"/>
    <w:rsid w:val="00DC7A83"/>
    <w:pPr>
      <w:tabs>
        <w:tab w:val="num" w:pos="926"/>
      </w:tabs>
      <w:overflowPunct w:val="0"/>
      <w:autoSpaceDE w:val="0"/>
      <w:autoSpaceDN w:val="0"/>
      <w:adjustRightInd w:val="0"/>
      <w:ind w:left="926" w:right="284" w:hanging="360"/>
      <w:jc w:val="both"/>
      <w:textAlignment w:val="baseline"/>
    </w:pPr>
    <w:rPr>
      <w:rFonts w:ascii="Arial" w:hAnsi="Arial" w:cs="Arial"/>
      <w:color w:val="000080"/>
      <w:lang w:val="en-US"/>
    </w:rPr>
  </w:style>
  <w:style w:type="paragraph" w:styleId="ListBullet4">
    <w:name w:val="List Bullet 4"/>
    <w:basedOn w:val="Normal"/>
    <w:uiPriority w:val="99"/>
    <w:rsid w:val="00DC7A83"/>
    <w:pPr>
      <w:numPr>
        <w:numId w:val="45"/>
      </w:numPr>
      <w:overflowPunct w:val="0"/>
      <w:autoSpaceDE w:val="0"/>
      <w:autoSpaceDN w:val="0"/>
      <w:adjustRightInd w:val="0"/>
      <w:ind w:right="284"/>
      <w:jc w:val="both"/>
      <w:textAlignment w:val="baseline"/>
    </w:pPr>
    <w:rPr>
      <w:rFonts w:ascii="Arial" w:hAnsi="Arial" w:cs="Arial"/>
      <w:color w:val="000080"/>
      <w:lang w:val="en-US"/>
    </w:rPr>
  </w:style>
  <w:style w:type="paragraph" w:styleId="ListBullet5">
    <w:name w:val="List Bullet 5"/>
    <w:basedOn w:val="Normal"/>
    <w:uiPriority w:val="99"/>
    <w:rsid w:val="00DC7A83"/>
    <w:pPr>
      <w:numPr>
        <w:numId w:val="46"/>
      </w:numPr>
      <w:overflowPunct w:val="0"/>
      <w:autoSpaceDE w:val="0"/>
      <w:autoSpaceDN w:val="0"/>
      <w:adjustRightInd w:val="0"/>
      <w:ind w:right="284"/>
      <w:jc w:val="both"/>
      <w:textAlignment w:val="baseline"/>
    </w:pPr>
    <w:rPr>
      <w:rFonts w:ascii="Arial" w:hAnsi="Arial" w:cs="Arial"/>
      <w:color w:val="000080"/>
      <w:lang w:val="en-US"/>
    </w:rPr>
  </w:style>
  <w:style w:type="paragraph" w:customStyle="1" w:styleId="Body3">
    <w:name w:val="Body_3"/>
    <w:basedOn w:val="Body1"/>
    <w:uiPriority w:val="99"/>
    <w:rsid w:val="00DC7A83"/>
    <w:pPr>
      <w:tabs>
        <w:tab w:val="clear" w:pos="10206"/>
        <w:tab w:val="left" w:pos="3912"/>
      </w:tabs>
      <w:spacing w:before="0" w:after="60" w:line="240" w:lineRule="auto"/>
      <w:ind w:left="935" w:right="284" w:hanging="510"/>
    </w:pPr>
    <w:rPr>
      <w:sz w:val="24"/>
      <w:szCs w:val="24"/>
      <w:lang w:val="en-US"/>
    </w:rPr>
  </w:style>
  <w:style w:type="paragraph" w:customStyle="1" w:styleId="Body4">
    <w:name w:val="Body_4"/>
    <w:basedOn w:val="Body3"/>
    <w:uiPriority w:val="99"/>
    <w:rsid w:val="00DC7A83"/>
    <w:pPr>
      <w:tabs>
        <w:tab w:val="clear" w:pos="3912"/>
        <w:tab w:val="left" w:pos="3062"/>
      </w:tabs>
    </w:pPr>
  </w:style>
  <w:style w:type="paragraph" w:customStyle="1" w:styleId="Suma">
    <w:name w:val="Suma"/>
    <w:basedOn w:val="PREDMER"/>
    <w:uiPriority w:val="99"/>
    <w:rsid w:val="00DC7A83"/>
    <w:pPr>
      <w:keepNext w:val="0"/>
      <w:tabs>
        <w:tab w:val="clear" w:pos="6096"/>
        <w:tab w:val="clear" w:pos="7088"/>
        <w:tab w:val="clear" w:pos="8789"/>
        <w:tab w:val="clear" w:pos="8930"/>
        <w:tab w:val="left" w:pos="5670"/>
        <w:tab w:val="decimal" w:pos="8647"/>
        <w:tab w:val="right" w:pos="9072"/>
      </w:tabs>
      <w:spacing w:before="0"/>
      <w:ind w:left="709" w:right="396" w:firstLine="0"/>
    </w:pPr>
    <w:rPr>
      <w:rFonts w:ascii="Yu Helvetica" w:hAnsi="Yu Helvetica" w:cs="Yu Helvetica"/>
      <w:b/>
      <w:bCs/>
    </w:rPr>
  </w:style>
  <w:style w:type="paragraph" w:customStyle="1" w:styleId="xl22">
    <w:name w:val="xl22"/>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23">
    <w:name w:val="xl23"/>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24">
    <w:name w:val="xl24"/>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25">
    <w:name w:val="xl25"/>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26">
    <w:name w:val="xl26"/>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27">
    <w:name w:val="xl27"/>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28">
    <w:name w:val="xl28"/>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29">
    <w:name w:val="xl29"/>
    <w:basedOn w:val="Normal"/>
    <w:uiPriority w:val="99"/>
    <w:rsid w:val="00DC7A83"/>
    <w:pPr>
      <w:spacing w:before="100" w:beforeAutospacing="1" w:after="100" w:afterAutospacing="1"/>
    </w:pPr>
    <w:rPr>
      <w:rFonts w:ascii="Arial Unicode MS" w:eastAsia="Arial Unicode MS" w:hAnsi="Arial Unicode MS" w:cs="Arial Unicode MS"/>
      <w:sz w:val="18"/>
      <w:szCs w:val="18"/>
      <w:lang w:val="en-US"/>
    </w:rPr>
  </w:style>
  <w:style w:type="paragraph" w:customStyle="1" w:styleId="xl30">
    <w:name w:val="xl30"/>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31">
    <w:name w:val="xl31"/>
    <w:basedOn w:val="Normal"/>
    <w:uiPriority w:val="99"/>
    <w:rsid w:val="00DC7A83"/>
    <w:pPr>
      <w:spacing w:before="100" w:beforeAutospacing="1" w:after="100" w:afterAutospacing="1"/>
      <w:jc w:val="center"/>
    </w:pPr>
    <w:rPr>
      <w:rFonts w:ascii="Arial Unicode MS" w:eastAsia="Arial Unicode MS" w:hAnsi="Arial Unicode MS" w:cs="Arial Unicode MS"/>
      <w:lang w:val="en-US"/>
    </w:rPr>
  </w:style>
  <w:style w:type="paragraph" w:customStyle="1" w:styleId="xl32">
    <w:name w:val="xl32"/>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33">
    <w:name w:val="xl33"/>
    <w:basedOn w:val="Normal"/>
    <w:uiPriority w:val="99"/>
    <w:rsid w:val="00DC7A83"/>
    <w:pPr>
      <w:spacing w:before="100" w:beforeAutospacing="1" w:after="100" w:afterAutospacing="1"/>
      <w:jc w:val="center"/>
    </w:pPr>
    <w:rPr>
      <w:rFonts w:ascii="Arial Unicode MS" w:eastAsia="Arial Unicode MS" w:hAnsi="Arial Unicode MS" w:cs="Arial Unicode MS"/>
      <w:sz w:val="18"/>
      <w:szCs w:val="18"/>
      <w:lang w:val="en-US"/>
    </w:rPr>
  </w:style>
  <w:style w:type="paragraph" w:customStyle="1" w:styleId="xl34">
    <w:name w:val="xl34"/>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35">
    <w:name w:val="xl35"/>
    <w:basedOn w:val="Normal"/>
    <w:uiPriority w:val="99"/>
    <w:rsid w:val="00DC7A83"/>
    <w:pPr>
      <w:spacing w:before="100" w:beforeAutospacing="1" w:after="100" w:afterAutospacing="1"/>
      <w:jc w:val="center"/>
    </w:pPr>
    <w:rPr>
      <w:rFonts w:ascii="Yu Helvetica" w:eastAsia="Arial Unicode MS" w:hAnsi="Yu Helvetica" w:cs="Yu Helvetica"/>
      <w:b/>
      <w:bCs/>
      <w:sz w:val="18"/>
      <w:szCs w:val="18"/>
      <w:lang w:val="en-US"/>
    </w:rPr>
  </w:style>
  <w:style w:type="paragraph" w:customStyle="1" w:styleId="xl36">
    <w:name w:val="xl36"/>
    <w:basedOn w:val="Normal"/>
    <w:uiPriority w:val="99"/>
    <w:rsid w:val="00DC7A83"/>
    <w:pPr>
      <w:spacing w:before="100" w:beforeAutospacing="1" w:after="100" w:afterAutospacing="1"/>
      <w:jc w:val="center"/>
    </w:pPr>
    <w:rPr>
      <w:rFonts w:ascii="Symbol" w:eastAsia="Arial Unicode MS" w:hAnsi="Symbol" w:cs="Symbol"/>
      <w:b/>
      <w:bCs/>
      <w:sz w:val="18"/>
      <w:szCs w:val="18"/>
      <w:lang w:val="en-US"/>
    </w:rPr>
  </w:style>
  <w:style w:type="paragraph" w:customStyle="1" w:styleId="xl37">
    <w:name w:val="xl37"/>
    <w:basedOn w:val="Normal"/>
    <w:uiPriority w:val="99"/>
    <w:rsid w:val="00DC7A83"/>
    <w:pPr>
      <w:spacing w:before="100" w:beforeAutospacing="1" w:after="100" w:afterAutospacing="1"/>
      <w:jc w:val="center"/>
    </w:pPr>
    <w:rPr>
      <w:rFonts w:ascii="Yu Helvetica" w:eastAsia="Arial Unicode MS" w:hAnsi="Yu Helvetica" w:cs="Yu Helvetica"/>
      <w:b/>
      <w:bCs/>
      <w:sz w:val="18"/>
      <w:szCs w:val="18"/>
      <w:lang w:val="en-US"/>
    </w:rPr>
  </w:style>
  <w:style w:type="paragraph" w:customStyle="1" w:styleId="xl38">
    <w:name w:val="xl38"/>
    <w:basedOn w:val="Normal"/>
    <w:uiPriority w:val="99"/>
    <w:rsid w:val="00DC7A83"/>
    <w:pPr>
      <w:spacing w:before="100" w:beforeAutospacing="1" w:after="100" w:afterAutospacing="1"/>
      <w:jc w:val="center"/>
    </w:pPr>
    <w:rPr>
      <w:rFonts w:ascii="Yu Helvetica" w:eastAsia="Arial Unicode MS" w:hAnsi="Yu Helvetica" w:cs="Yu Helvetica"/>
      <w:b/>
      <w:bCs/>
      <w:sz w:val="18"/>
      <w:szCs w:val="18"/>
      <w:lang w:val="en-US"/>
    </w:rPr>
  </w:style>
  <w:style w:type="paragraph" w:customStyle="1" w:styleId="xl39">
    <w:name w:val="xl39"/>
    <w:basedOn w:val="Normal"/>
    <w:uiPriority w:val="99"/>
    <w:rsid w:val="00DC7A83"/>
    <w:pPr>
      <w:spacing w:before="100" w:beforeAutospacing="1" w:after="100" w:afterAutospacing="1"/>
      <w:jc w:val="center"/>
    </w:pPr>
    <w:rPr>
      <w:rFonts w:ascii="Yu Helvetica" w:eastAsia="Arial Unicode MS" w:hAnsi="Yu Helvetica" w:cs="Yu Helvetica"/>
      <w:b/>
      <w:bCs/>
      <w:sz w:val="18"/>
      <w:szCs w:val="18"/>
      <w:lang w:val="en-US"/>
    </w:rPr>
  </w:style>
  <w:style w:type="paragraph" w:customStyle="1" w:styleId="xl40">
    <w:name w:val="xl40"/>
    <w:basedOn w:val="Normal"/>
    <w:uiPriority w:val="99"/>
    <w:rsid w:val="00DC7A83"/>
    <w:pPr>
      <w:spacing w:before="100" w:beforeAutospacing="1" w:after="100" w:afterAutospacing="1"/>
      <w:jc w:val="center"/>
      <w:textAlignment w:val="top"/>
    </w:pPr>
    <w:rPr>
      <w:rFonts w:ascii="Yu Helvetica" w:eastAsia="Arial Unicode MS" w:hAnsi="Yu Helvetica" w:cs="Yu Helvetica"/>
      <w:sz w:val="18"/>
      <w:szCs w:val="18"/>
      <w:lang w:val="en-US"/>
    </w:rPr>
  </w:style>
  <w:style w:type="paragraph" w:customStyle="1" w:styleId="xl41">
    <w:name w:val="xl41"/>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42">
    <w:name w:val="xl42"/>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xl44">
    <w:name w:val="xl44"/>
    <w:basedOn w:val="Normal"/>
    <w:uiPriority w:val="99"/>
    <w:rsid w:val="00DC7A83"/>
    <w:pPr>
      <w:spacing w:before="100" w:beforeAutospacing="1" w:after="100" w:afterAutospacing="1"/>
      <w:jc w:val="center"/>
    </w:pPr>
    <w:rPr>
      <w:rFonts w:ascii="Yu Helvetica" w:eastAsia="Arial Unicode MS" w:hAnsi="Yu Helvetica" w:cs="Yu Helvetica"/>
      <w:sz w:val="18"/>
      <w:szCs w:val="18"/>
      <w:lang w:val="en-US"/>
    </w:rPr>
  </w:style>
  <w:style w:type="paragraph" w:customStyle="1" w:styleId="a">
    <w:name w:val="ОЛЈА"/>
    <w:basedOn w:val="Normal"/>
    <w:uiPriority w:val="99"/>
    <w:rsid w:val="00DC7A83"/>
    <w:pPr>
      <w:spacing w:before="220" w:beforeAutospacing="1" w:after="220" w:afterAutospacing="1"/>
    </w:pPr>
    <w:rPr>
      <w:rFonts w:ascii="Arial" w:hAnsi="Arial" w:cs="Arial"/>
      <w:lang w:val="ru-RU"/>
    </w:rPr>
  </w:style>
  <w:style w:type="paragraph" w:customStyle="1" w:styleId="StyleJustified">
    <w:name w:val="Style ОЛЈА + Justified"/>
    <w:basedOn w:val="a"/>
    <w:uiPriority w:val="99"/>
    <w:rsid w:val="00DC7A83"/>
    <w:pPr>
      <w:jc w:val="both"/>
    </w:pPr>
  </w:style>
  <w:style w:type="paragraph" w:customStyle="1" w:styleId="Style1">
    <w:name w:val="Style1"/>
    <w:basedOn w:val="Heading1"/>
    <w:uiPriority w:val="99"/>
    <w:rsid w:val="00DC7A83"/>
    <w:pPr>
      <w:spacing w:before="240" w:after="60"/>
    </w:pPr>
    <w:rPr>
      <w:rFonts w:ascii="Arial" w:hAnsi="Arial"/>
      <w:b w:val="0"/>
      <w:bCs w:val="0"/>
      <w:kern w:val="32"/>
      <w:lang w:eastAsia="ru-RU"/>
    </w:rPr>
  </w:style>
  <w:style w:type="paragraph" w:customStyle="1" w:styleId="OLJACYR">
    <w:name w:val="OLJACYR"/>
    <w:basedOn w:val="Normal"/>
    <w:uiPriority w:val="99"/>
    <w:rsid w:val="00DC7A83"/>
    <w:pPr>
      <w:tabs>
        <w:tab w:val="left" w:pos="1134"/>
      </w:tabs>
      <w:jc w:val="both"/>
    </w:pPr>
    <w:rPr>
      <w:rFonts w:ascii="YuCiril Times" w:hAnsi="YuCiril Times" w:cs="YuCiril Times"/>
      <w:lang w:val="en-US"/>
    </w:rPr>
  </w:style>
  <w:style w:type="paragraph" w:customStyle="1" w:styleId="brojtekst">
    <w:name w:val="broj tekst"/>
    <w:basedOn w:val="Normal"/>
    <w:uiPriority w:val="99"/>
    <w:rsid w:val="00DC7A83"/>
    <w:pPr>
      <w:widowControl w:val="0"/>
      <w:tabs>
        <w:tab w:val="left" w:pos="1134"/>
      </w:tabs>
      <w:spacing w:before="120" w:after="120"/>
      <w:ind w:left="1134" w:right="284" w:hanging="851"/>
      <w:jc w:val="both"/>
    </w:pPr>
    <w:rPr>
      <w:rFonts w:ascii="YuCiril Helvetica" w:hAnsi="YuCiril Helvetica" w:cs="YuCiril Helvetica"/>
      <w:lang w:val="en-US"/>
    </w:rPr>
  </w:style>
  <w:style w:type="paragraph" w:customStyle="1" w:styleId="Stylespec">
    <w:name w:val="Stylespec"/>
    <w:basedOn w:val="BodyText"/>
    <w:uiPriority w:val="99"/>
    <w:rsid w:val="00DC7A83"/>
    <w:pPr>
      <w:widowControl w:val="0"/>
      <w:tabs>
        <w:tab w:val="left" w:pos="2155"/>
        <w:tab w:val="left" w:pos="7088"/>
      </w:tabs>
      <w:suppressAutoHyphens w:val="0"/>
      <w:spacing w:after="0" w:line="240" w:lineRule="auto"/>
      <w:ind w:left="1305" w:right="3969" w:hanging="1021"/>
      <w:jc w:val="both"/>
    </w:pPr>
    <w:rPr>
      <w:rFonts w:ascii="YuCiril Helvetica" w:eastAsia="Times New Roman" w:hAnsi="YuCiril Helvetica" w:cs="YuCiril Helvetica"/>
      <w:color w:val="000080"/>
      <w:kern w:val="0"/>
      <w:lang w:val="x-none" w:eastAsia="x-none"/>
    </w:rPr>
  </w:style>
  <w:style w:type="paragraph" w:customStyle="1" w:styleId="Normal1">
    <w:name w:val="Normal1"/>
    <w:basedOn w:val="Normal"/>
    <w:uiPriority w:val="99"/>
    <w:rsid w:val="00DC7A83"/>
    <w:pPr>
      <w:spacing w:before="100" w:beforeAutospacing="1" w:after="100" w:afterAutospacing="1"/>
    </w:pPr>
    <w:rPr>
      <w:lang w:val="en-US"/>
    </w:rPr>
  </w:style>
  <w:style w:type="paragraph" w:styleId="BodyTextFirstIndent">
    <w:name w:val="Body Text First Indent"/>
    <w:basedOn w:val="BodyText"/>
    <w:link w:val="BodyTextFirstIndentChar1"/>
    <w:uiPriority w:val="99"/>
    <w:rsid w:val="00DC7A83"/>
    <w:pPr>
      <w:suppressAutoHyphens w:val="0"/>
      <w:spacing w:line="240" w:lineRule="auto"/>
      <w:ind w:firstLine="210"/>
    </w:pPr>
    <w:rPr>
      <w:rFonts w:asciiTheme="minorHAnsi" w:eastAsiaTheme="minorHAnsi" w:hAnsiTheme="minorHAnsi" w:cstheme="minorBidi"/>
      <w:color w:val="000080"/>
      <w:kern w:val="0"/>
      <w:lang w:val="en-GB" w:eastAsia="x-none"/>
    </w:rPr>
  </w:style>
  <w:style w:type="character" w:customStyle="1" w:styleId="BodyTextFirstIndentChar">
    <w:name w:val="Body Text First Indent Char"/>
    <w:basedOn w:val="BodyTextChar"/>
    <w:uiPriority w:val="99"/>
    <w:semiHidden/>
    <w:rsid w:val="00DC7A83"/>
    <w:rPr>
      <w:rFonts w:ascii="Times New Roman" w:eastAsia="Times New Roman" w:hAnsi="Times New Roman" w:cs="Times New Roman"/>
      <w:color w:val="000000"/>
      <w:kern w:val="1"/>
      <w:sz w:val="24"/>
      <w:szCs w:val="24"/>
      <w:lang w:val="en-GB" w:eastAsia="ar-SA"/>
    </w:rPr>
  </w:style>
  <w:style w:type="paragraph" w:customStyle="1" w:styleId="Decimalni">
    <w:name w:val="Decimalni"/>
    <w:basedOn w:val="Normal"/>
    <w:uiPriority w:val="99"/>
    <w:rsid w:val="00DC7A83"/>
    <w:pPr>
      <w:tabs>
        <w:tab w:val="decimal" w:leader="dot" w:pos="3402"/>
        <w:tab w:val="right" w:leader="dot" w:pos="6883"/>
      </w:tabs>
    </w:pPr>
    <w:rPr>
      <w:rFonts w:ascii="Arial" w:hAnsi="Arial" w:cs="Arial"/>
      <w:lang w:val="sr-Latn-CS"/>
    </w:rPr>
  </w:style>
  <w:style w:type="paragraph" w:customStyle="1" w:styleId="001TEXT">
    <w:name w:val="001 TEXT"/>
    <w:basedOn w:val="BodyText"/>
    <w:autoRedefine/>
    <w:uiPriority w:val="99"/>
    <w:rsid w:val="00DC7A83"/>
    <w:pPr>
      <w:suppressAutoHyphens w:val="0"/>
      <w:spacing w:after="0" w:line="240" w:lineRule="auto"/>
      <w:ind w:firstLine="709"/>
      <w:jc w:val="both"/>
    </w:pPr>
    <w:rPr>
      <w:rFonts w:ascii="Arial" w:eastAsia="Times New Roman" w:hAnsi="Arial"/>
      <w:color w:val="auto"/>
      <w:kern w:val="0"/>
      <w:lang w:val="de-DE" w:eastAsia="x-none"/>
    </w:rPr>
  </w:style>
  <w:style w:type="paragraph" w:styleId="List2">
    <w:name w:val="List 2"/>
    <w:basedOn w:val="Normal"/>
    <w:uiPriority w:val="99"/>
    <w:rsid w:val="00DC7A83"/>
    <w:pPr>
      <w:ind w:left="720" w:hanging="360"/>
    </w:pPr>
  </w:style>
  <w:style w:type="paragraph" w:styleId="List3">
    <w:name w:val="List 3"/>
    <w:basedOn w:val="Normal"/>
    <w:uiPriority w:val="99"/>
    <w:rsid w:val="00DC7A83"/>
    <w:pPr>
      <w:ind w:left="1080" w:hanging="360"/>
    </w:pPr>
  </w:style>
  <w:style w:type="paragraph" w:styleId="Closing">
    <w:name w:val="Closing"/>
    <w:basedOn w:val="Normal"/>
    <w:link w:val="ClosingChar"/>
    <w:uiPriority w:val="99"/>
    <w:rsid w:val="00DC7A83"/>
    <w:pPr>
      <w:ind w:left="4320"/>
    </w:pPr>
  </w:style>
  <w:style w:type="character" w:customStyle="1" w:styleId="ClosingChar">
    <w:name w:val="Closing Char"/>
    <w:basedOn w:val="DefaultParagraphFont"/>
    <w:link w:val="Closing"/>
    <w:uiPriority w:val="99"/>
    <w:rsid w:val="00DC7A83"/>
    <w:rPr>
      <w:rFonts w:ascii="Times New Roman" w:eastAsia="Times New Roman" w:hAnsi="Times New Roman" w:cs="Times New Roman"/>
      <w:sz w:val="24"/>
      <w:szCs w:val="24"/>
      <w:lang w:val="en-GB"/>
    </w:rPr>
  </w:style>
  <w:style w:type="paragraph" w:styleId="Date">
    <w:name w:val="Date"/>
    <w:basedOn w:val="Normal"/>
    <w:next w:val="Normal"/>
    <w:link w:val="DateChar"/>
    <w:uiPriority w:val="99"/>
    <w:rsid w:val="00DC7A83"/>
  </w:style>
  <w:style w:type="character" w:customStyle="1" w:styleId="DateChar">
    <w:name w:val="Date Char"/>
    <w:basedOn w:val="DefaultParagraphFont"/>
    <w:link w:val="Date"/>
    <w:uiPriority w:val="99"/>
    <w:rsid w:val="00DC7A83"/>
    <w:rPr>
      <w:rFonts w:ascii="Times New Roman" w:eastAsia="Times New Roman" w:hAnsi="Times New Roman" w:cs="Times New Roman"/>
      <w:sz w:val="24"/>
      <w:szCs w:val="24"/>
      <w:lang w:val="en-GB"/>
    </w:rPr>
  </w:style>
  <w:style w:type="paragraph" w:styleId="ListContinue">
    <w:name w:val="List Continue"/>
    <w:basedOn w:val="Normal"/>
    <w:uiPriority w:val="99"/>
    <w:rsid w:val="00DC7A83"/>
    <w:pPr>
      <w:spacing w:after="120"/>
      <w:ind w:left="360"/>
    </w:pPr>
  </w:style>
  <w:style w:type="paragraph" w:styleId="NormalIndent">
    <w:name w:val="Normal Indent"/>
    <w:basedOn w:val="Normal"/>
    <w:uiPriority w:val="99"/>
    <w:rsid w:val="00DC7A83"/>
    <w:pPr>
      <w:ind w:left="720"/>
    </w:pPr>
  </w:style>
  <w:style w:type="paragraph" w:customStyle="1" w:styleId="ShortReturnAddress">
    <w:name w:val="Short Return Address"/>
    <w:basedOn w:val="Normal"/>
    <w:uiPriority w:val="99"/>
    <w:rsid w:val="00DC7A83"/>
  </w:style>
  <w:style w:type="paragraph" w:styleId="BodyTextFirstIndent2">
    <w:name w:val="Body Text First Indent 2"/>
    <w:basedOn w:val="BodyTextIndent"/>
    <w:link w:val="BodyTextFirstIndent2Char"/>
    <w:uiPriority w:val="99"/>
    <w:rsid w:val="00DC7A83"/>
    <w:pPr>
      <w:spacing w:after="120"/>
      <w:ind w:left="360" w:firstLine="210"/>
    </w:pPr>
    <w:rPr>
      <w:b w:val="0"/>
      <w:bCs w:val="0"/>
      <w:lang w:val="en-GB"/>
    </w:rPr>
  </w:style>
  <w:style w:type="character" w:customStyle="1" w:styleId="BodyTextFirstIndent2Char">
    <w:name w:val="Body Text First Indent 2 Char"/>
    <w:basedOn w:val="BodyTextIndentChar"/>
    <w:link w:val="BodyTextFirstIndent2"/>
    <w:uiPriority w:val="99"/>
    <w:rsid w:val="00DC7A83"/>
    <w:rPr>
      <w:rFonts w:ascii="Times New Roman" w:eastAsia="Times New Roman" w:hAnsi="Times New Roman" w:cs="Times New Roman"/>
      <w:b w:val="0"/>
      <w:bCs w:val="0"/>
      <w:sz w:val="24"/>
      <w:szCs w:val="24"/>
      <w:lang w:val="en-GB" w:eastAsia="x-none"/>
    </w:rPr>
  </w:style>
  <w:style w:type="paragraph" w:styleId="List">
    <w:name w:val="List"/>
    <w:basedOn w:val="Normal"/>
    <w:uiPriority w:val="99"/>
    <w:rsid w:val="00DC7A83"/>
    <w:pPr>
      <w:ind w:left="360" w:hanging="360"/>
      <w:jc w:val="both"/>
    </w:pPr>
    <w:rPr>
      <w:rFonts w:ascii="Arial YU" w:hAnsi="Arial YU" w:cs="Arial YU"/>
    </w:rPr>
  </w:style>
  <w:style w:type="paragraph" w:customStyle="1" w:styleId="stanka">
    <w:name w:val="stanka"/>
    <w:basedOn w:val="Normal"/>
    <w:uiPriority w:val="99"/>
    <w:rsid w:val="00DC7A83"/>
    <w:pPr>
      <w:jc w:val="both"/>
    </w:pPr>
    <w:rPr>
      <w:rFonts w:ascii="Helvetica_Cyr" w:hAnsi="Helvetica_Cyr" w:cs="Helvetica_Cyr"/>
      <w:lang w:val="en-US"/>
    </w:rPr>
  </w:style>
  <w:style w:type="paragraph" w:customStyle="1" w:styleId="Heading10">
    <w:name w:val="Heading1"/>
    <w:basedOn w:val="Normal"/>
    <w:uiPriority w:val="99"/>
    <w:rsid w:val="00DC7A83"/>
    <w:pPr>
      <w:spacing w:before="240" w:after="240"/>
      <w:jc w:val="center"/>
    </w:pPr>
    <w:rPr>
      <w:rFonts w:ascii="HelveticaBold" w:hAnsi="HelveticaBold" w:cs="HelveticaBold"/>
      <w:b/>
      <w:bCs/>
      <w:sz w:val="28"/>
      <w:szCs w:val="28"/>
      <w:lang w:val="en-US"/>
    </w:rPr>
  </w:style>
  <w:style w:type="paragraph" w:customStyle="1" w:styleId="crtica">
    <w:name w:val="crtica"/>
    <w:basedOn w:val="Normal"/>
    <w:uiPriority w:val="99"/>
    <w:rsid w:val="00DC7A83"/>
    <w:pPr>
      <w:numPr>
        <w:numId w:val="47"/>
      </w:numPr>
      <w:tabs>
        <w:tab w:val="right" w:pos="5694"/>
        <w:tab w:val="left" w:pos="5928"/>
      </w:tabs>
      <w:spacing w:before="60" w:after="60"/>
      <w:jc w:val="both"/>
    </w:pPr>
    <w:rPr>
      <w:rFonts w:ascii="Arial" w:hAnsi="Arial" w:cs="Arial"/>
      <w:noProof/>
      <w:sz w:val="20"/>
      <w:szCs w:val="20"/>
      <w:lang w:val="en-US"/>
    </w:rPr>
  </w:style>
  <w:style w:type="paragraph" w:customStyle="1" w:styleId="StyleHeading1CPV1Headingcir1CPVEAfter12pt">
    <w:name w:val="Style Heading 1CPV1Heading cir 1CPV E + After:  12 pt"/>
    <w:basedOn w:val="Heading1"/>
    <w:uiPriority w:val="99"/>
    <w:rsid w:val="00DC7A83"/>
    <w:pPr>
      <w:spacing w:before="240" w:after="240"/>
      <w:jc w:val="both"/>
    </w:pPr>
    <w:rPr>
      <w:rFonts w:ascii="Arial" w:hAnsi="Arial"/>
      <w:kern w:val="28"/>
      <w:lang w:val="en-GB" w:eastAsia="x-none"/>
    </w:rPr>
  </w:style>
  <w:style w:type="paragraph" w:customStyle="1" w:styleId="CPVTABELA9">
    <w:name w:val="CPV TABELA 9"/>
    <w:basedOn w:val="Normal"/>
    <w:autoRedefine/>
    <w:uiPriority w:val="99"/>
    <w:rsid w:val="00DC7A83"/>
    <w:pPr>
      <w:jc w:val="center"/>
    </w:pPr>
    <w:rPr>
      <w:rFonts w:ascii="Arial" w:hAnsi="Arial" w:cs="Arial"/>
      <w:noProof/>
      <w:sz w:val="18"/>
      <w:szCs w:val="18"/>
      <w:lang w:val="en-US"/>
    </w:rPr>
  </w:style>
  <w:style w:type="paragraph" w:customStyle="1" w:styleId="Tablica">
    <w:name w:val="Tablica"/>
    <w:basedOn w:val="Normal"/>
    <w:uiPriority w:val="99"/>
    <w:rsid w:val="00DC7A83"/>
    <w:pPr>
      <w:jc w:val="both"/>
    </w:pPr>
    <w:rPr>
      <w:rFonts w:ascii="Arial" w:hAnsi="Arial" w:cs="Arial"/>
      <w:sz w:val="18"/>
      <w:szCs w:val="18"/>
    </w:rPr>
  </w:style>
  <w:style w:type="character" w:customStyle="1" w:styleId="StyleHeading1CPV1Headingcir1CPVEYuArialChar">
    <w:name w:val="Style Heading 1CPV1Heading cir 1CPV E + Yu Arial Char"/>
    <w:uiPriority w:val="99"/>
    <w:rsid w:val="00DC7A83"/>
    <w:rPr>
      <w:rFonts w:ascii="Yu Arial" w:hAnsi="Yu Arial" w:cs="Yu Arial"/>
      <w:b/>
      <w:bCs/>
      <w:kern w:val="28"/>
      <w:sz w:val="24"/>
      <w:szCs w:val="24"/>
      <w:lang w:val="en-GB" w:eastAsia="en-US"/>
    </w:rPr>
  </w:style>
  <w:style w:type="paragraph" w:styleId="List4">
    <w:name w:val="List 4"/>
    <w:basedOn w:val="Normal"/>
    <w:uiPriority w:val="99"/>
    <w:rsid w:val="00DC7A83"/>
    <w:pPr>
      <w:ind w:left="1132" w:hanging="283"/>
    </w:pPr>
    <w:rPr>
      <w:rFonts w:ascii="YUFuturaL" w:hAnsi="YUFuturaL" w:cs="YUFuturaL"/>
      <w:lang w:val="en-US"/>
    </w:rPr>
  </w:style>
  <w:style w:type="paragraph" w:styleId="ListContinue2">
    <w:name w:val="List Continue 2"/>
    <w:basedOn w:val="Normal"/>
    <w:uiPriority w:val="99"/>
    <w:rsid w:val="00DC7A83"/>
    <w:pPr>
      <w:numPr>
        <w:numId w:val="44"/>
      </w:numPr>
      <w:tabs>
        <w:tab w:val="clear" w:pos="926"/>
      </w:tabs>
      <w:spacing w:after="120"/>
      <w:ind w:left="566" w:firstLine="0"/>
    </w:pPr>
    <w:rPr>
      <w:rFonts w:ascii="YUFuturaL" w:hAnsi="YUFuturaL" w:cs="YUFuturaL"/>
      <w:lang w:val="en-US"/>
    </w:rPr>
  </w:style>
  <w:style w:type="paragraph" w:styleId="ListContinue3">
    <w:name w:val="List Continue 3"/>
    <w:basedOn w:val="Normal"/>
    <w:uiPriority w:val="99"/>
    <w:rsid w:val="00DC7A83"/>
    <w:pPr>
      <w:spacing w:after="120"/>
      <w:ind w:left="849"/>
    </w:pPr>
    <w:rPr>
      <w:rFonts w:ascii="YUFuturaL" w:hAnsi="YUFuturaL" w:cs="YUFuturaL"/>
      <w:lang w:val="en-US"/>
    </w:rPr>
  </w:style>
  <w:style w:type="paragraph" w:styleId="ListContinue4">
    <w:name w:val="List Continue 4"/>
    <w:basedOn w:val="Normal"/>
    <w:uiPriority w:val="99"/>
    <w:rsid w:val="00DC7A83"/>
    <w:pPr>
      <w:spacing w:after="120"/>
      <w:ind w:left="1132"/>
    </w:pPr>
    <w:rPr>
      <w:rFonts w:ascii="YUFuturaL" w:hAnsi="YUFuturaL" w:cs="YUFuturaL"/>
      <w:lang w:val="en-US"/>
    </w:rPr>
  </w:style>
  <w:style w:type="paragraph" w:customStyle="1" w:styleId="BodyTextFirstIndentArialNarrow">
    <w:name w:val="Body Text First Indent + Arial Narrow"/>
    <w:aliases w:val="10 pt,Justified,First line:0 cm"/>
    <w:basedOn w:val="BodyTextFirstIndent"/>
    <w:uiPriority w:val="99"/>
    <w:rsid w:val="00DC7A83"/>
    <w:pPr>
      <w:ind w:firstLine="0"/>
      <w:jc w:val="both"/>
    </w:pPr>
    <w:rPr>
      <w:rFonts w:ascii="Arial Narrow" w:hAnsi="Arial Narrow" w:cs="Arial Narrow"/>
      <w:sz w:val="20"/>
      <w:szCs w:val="20"/>
      <w:lang w:val="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iblioteka.vrsac@gmail.com"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1C2CEF-075D-431B-8043-F14D09F12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16811</Words>
  <Characters>95823</Characters>
  <Application>Microsoft Office Word</Application>
  <DocSecurity>0</DocSecurity>
  <Lines>798</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Mirjana Grujicic</cp:lastModifiedBy>
  <cp:revision>3</cp:revision>
  <cp:lastPrinted>2016-09-09T11:44:00Z</cp:lastPrinted>
  <dcterms:created xsi:type="dcterms:W3CDTF">2026-08-31T10:00:00Z</dcterms:created>
  <dcterms:modified xsi:type="dcterms:W3CDTF">2026-08-31T10:00:00Z</dcterms:modified>
</cp:coreProperties>
</file>